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14:paraId="307DD00A" w14:textId="7FD251DB" w:rsidR="007A72A1" w:rsidRPr="00F2411C" w:rsidRDefault="00B2255E" w:rsidP="00F2411C">
      <w:pPr>
        <w:tabs>
          <w:tab w:val="left" w:pos="567"/>
        </w:tabs>
        <w:spacing w:line="276" w:lineRule="auto"/>
        <w:rPr>
          <w:b/>
          <w:bCs/>
          <w:noProof/>
          <w:sz w:val="28"/>
        </w:rPr>
      </w:pPr>
      <w:r w:rsidRPr="00634E87">
        <w:rPr>
          <w:b/>
          <w:bCs/>
          <w:noProof/>
          <w:sz w:val="28"/>
        </w:rPr>
        <mc:AlternateContent>
          <mc:Choice Requires="wps">
            <w:drawing>
              <wp:anchor distT="0" distB="0" distL="114300" distR="114300" simplePos="0" relativeHeight="251657216" behindDoc="0" locked="0" layoutInCell="1" allowOverlap="1" wp14:anchorId="72D0E3BC" wp14:editId="6DED38CE">
                <wp:simplePos x="0" y="0"/>
                <wp:positionH relativeFrom="column">
                  <wp:posOffset>-356870</wp:posOffset>
                </wp:positionH>
                <wp:positionV relativeFrom="paragraph">
                  <wp:posOffset>-261620</wp:posOffset>
                </wp:positionV>
                <wp:extent cx="1913890" cy="1614170"/>
                <wp:effectExtent l="0" t="0" r="63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61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70DCF" w14:textId="4531ADBB" w:rsidR="00B855C4" w:rsidRDefault="00B855C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1pt;margin-top:-20.6pt;width:150.7pt;height:127.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lysgIAALg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" filled="f" stroked="f">
                <v:textbox style="mso-fit-shape-to-text:t">
                  <w:txbxContent>
                    <w:p w14:paraId="70F70DCF" w14:textId="4531ADBB" w:rsidR="00B855C4" w:rsidRDefault="00B855C4"/>
                  </w:txbxContent>
                </v:textbox>
              </v:shape>
            </w:pict>
          </mc:Fallback>
        </mc:AlternateContent>
      </w:r>
    </w:p>
    <w:p w14:paraId="75D9A522" w14:textId="520C4D66" w:rsidR="007A72A1" w:rsidRPr="00634E87" w:rsidRDefault="00163C62" w:rsidP="00D90E80">
      <w:pPr>
        <w:tabs>
          <w:tab w:val="left" w:pos="567"/>
        </w:tabs>
        <w:spacing w:line="276" w:lineRule="auto"/>
        <w:jc w:val="center"/>
        <w:rPr>
          <w:b/>
          <w:bCs/>
          <w:noProof/>
          <w:sz w:val="72"/>
          <w:szCs w:val="72"/>
        </w:rPr>
      </w:pPr>
      <w:r>
        <w:rPr>
          <w:b/>
          <w:bCs/>
          <w:noProof/>
          <w:sz w:val="72"/>
          <w:szCs w:val="72"/>
        </w:rPr>
        <w:drawing>
          <wp:inline distT="0" distB="0" distL="0" distR="0" wp14:anchorId="3D021CCB" wp14:editId="4D4AAE92">
            <wp:extent cx="8032549" cy="5488486"/>
            <wp:effectExtent l="0" t="0" r="698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32549" cy="5488486"/>
                    </a:xfrm>
                    <a:prstGeom prst="rect">
                      <a:avLst/>
                    </a:prstGeom>
                  </pic:spPr>
                </pic:pic>
              </a:graphicData>
            </a:graphic>
          </wp:inline>
        </w:drawing>
      </w:r>
    </w:p>
    <w:p w14:paraId="334B9681" w14:textId="77777777" w:rsidR="007A72A1" w:rsidRDefault="007A72A1" w:rsidP="00075448">
      <w:pPr>
        <w:tabs>
          <w:tab w:val="left" w:pos="567"/>
        </w:tabs>
        <w:spacing w:line="276" w:lineRule="auto"/>
        <w:jc w:val="center"/>
        <w:rPr>
          <w:b/>
          <w:bCs/>
          <w:noProof/>
        </w:rPr>
        <w:sectPr w:rsidR="007A72A1" w:rsidSect="00D90E80">
          <w:footerReference w:type="default" r:id="rId10"/>
          <w:footerReference w:type="first" r:id="rId11"/>
          <w:pgSz w:w="16838" w:h="11906" w:orient="landscape"/>
          <w:pgMar w:top="1417" w:right="1417" w:bottom="1417" w:left="1417" w:header="708" w:footer="708" w:gutter="0"/>
          <w:cols w:space="720"/>
          <w:docGrid w:linePitch="360"/>
        </w:sectPr>
      </w:pPr>
    </w:p>
    <w:p w14:paraId="6AC735BD" w14:textId="417E2122" w:rsidR="0028588C" w:rsidRPr="00634E87" w:rsidRDefault="006652B2" w:rsidP="00075448">
      <w:pPr>
        <w:tabs>
          <w:tab w:val="left" w:pos="567"/>
        </w:tabs>
        <w:spacing w:line="276" w:lineRule="auto"/>
        <w:jc w:val="center"/>
        <w:rPr>
          <w:b/>
          <w:bCs/>
          <w:noProof/>
        </w:rPr>
      </w:pPr>
      <w:r w:rsidRPr="00634E87">
        <w:rPr>
          <w:b/>
          <w:bCs/>
          <w:noProof/>
        </w:rPr>
        <w:lastRenderedPageBreak/>
        <w:drawing>
          <wp:inline distT="0" distB="0" distL="0" distR="0" wp14:anchorId="4B7A7CAE" wp14:editId="2C191526">
            <wp:extent cx="7946159" cy="5501188"/>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946159" cy="5501188"/>
                    </a:xfrm>
                    <a:prstGeom prst="rect">
                      <a:avLst/>
                    </a:prstGeom>
                    <a:noFill/>
                    <a:ln>
                      <a:noFill/>
                    </a:ln>
                  </pic:spPr>
                </pic:pic>
              </a:graphicData>
            </a:graphic>
          </wp:inline>
        </w:drawing>
      </w:r>
    </w:p>
    <w:p w14:paraId="77657D3B" w14:textId="77777777" w:rsidR="00E22B8A" w:rsidRPr="00634E87" w:rsidRDefault="00E22B8A" w:rsidP="00075448">
      <w:pPr>
        <w:tabs>
          <w:tab w:val="left" w:pos="567"/>
        </w:tabs>
        <w:spacing w:line="276" w:lineRule="auto"/>
        <w:jc w:val="center"/>
        <w:rPr>
          <w:b/>
          <w:bCs/>
          <w:noProof/>
        </w:rPr>
      </w:pPr>
    </w:p>
    <w:p w14:paraId="2E1FCEBA" w14:textId="77777777" w:rsidR="00A94052" w:rsidRPr="00634E87" w:rsidRDefault="00A94052" w:rsidP="006652B2">
      <w:pPr>
        <w:tabs>
          <w:tab w:val="left" w:pos="567"/>
        </w:tabs>
        <w:autoSpaceDE w:val="0"/>
        <w:autoSpaceDN w:val="0"/>
        <w:adjustRightInd w:val="0"/>
        <w:spacing w:line="276" w:lineRule="auto"/>
        <w:jc w:val="both"/>
        <w:rPr>
          <w:b/>
        </w:rPr>
      </w:pPr>
    </w:p>
    <w:p w14:paraId="64E4F100" w14:textId="77777777" w:rsidR="00A94052" w:rsidRPr="00634E87" w:rsidRDefault="00A94052" w:rsidP="006652B2">
      <w:pPr>
        <w:tabs>
          <w:tab w:val="left" w:pos="567"/>
        </w:tabs>
        <w:autoSpaceDE w:val="0"/>
        <w:autoSpaceDN w:val="0"/>
        <w:adjustRightInd w:val="0"/>
        <w:spacing w:line="276" w:lineRule="auto"/>
        <w:jc w:val="both"/>
        <w:rPr>
          <w:b/>
        </w:rPr>
      </w:pPr>
    </w:p>
    <w:p w14:paraId="1513AA0A" w14:textId="3D44D095" w:rsidR="006652B2" w:rsidRDefault="006652B2" w:rsidP="006652B2">
      <w:pPr>
        <w:tabs>
          <w:tab w:val="left" w:pos="567"/>
        </w:tabs>
        <w:autoSpaceDE w:val="0"/>
        <w:autoSpaceDN w:val="0"/>
        <w:adjustRightInd w:val="0"/>
        <w:spacing w:line="276" w:lineRule="auto"/>
        <w:jc w:val="both"/>
        <w:rPr>
          <w:b/>
        </w:rPr>
      </w:pPr>
      <w:r w:rsidRPr="00634E87">
        <w:rPr>
          <w:b/>
        </w:rPr>
        <w:t>Okul Kurum Bilgileri</w:t>
      </w:r>
    </w:p>
    <w:p w14:paraId="4B918A58" w14:textId="77777777" w:rsidR="008F1117" w:rsidRPr="00634E87" w:rsidRDefault="008F1117" w:rsidP="006652B2">
      <w:pPr>
        <w:tabs>
          <w:tab w:val="left" w:pos="567"/>
        </w:tabs>
        <w:autoSpaceDE w:val="0"/>
        <w:autoSpaceDN w:val="0"/>
        <w:adjustRightInd w:val="0"/>
        <w:spacing w:line="276" w:lineRule="auto"/>
        <w:jc w:val="both"/>
        <w:rPr>
          <w:b/>
        </w:rPr>
      </w:pPr>
    </w:p>
    <w:tbl>
      <w:tblPr>
        <w:tblStyle w:val="GridTable4Accent3"/>
        <w:tblW w:w="4934" w:type="pct"/>
        <w:tblLayout w:type="fixed"/>
        <w:tblLook w:val="04A0" w:firstRow="1" w:lastRow="0" w:firstColumn="1" w:lastColumn="0" w:noHBand="0" w:noVBand="1"/>
      </w:tblPr>
      <w:tblGrid>
        <w:gridCol w:w="1888"/>
        <w:gridCol w:w="4979"/>
        <w:gridCol w:w="2753"/>
        <w:gridCol w:w="4412"/>
      </w:tblGrid>
      <w:tr w:rsidR="006652B2" w:rsidRPr="00BD12F4" w14:paraId="395A0B44" w14:textId="77777777" w:rsidTr="00497DB6">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47" w:type="pct"/>
            <w:gridSpan w:val="2"/>
            <w:noWrap/>
            <w:hideMark/>
          </w:tcPr>
          <w:p w14:paraId="2E6EF842" w14:textId="6E3253CB" w:rsidR="006652B2" w:rsidRPr="00497DB6" w:rsidRDefault="006652B2" w:rsidP="003F7DA1">
            <w:pPr>
              <w:tabs>
                <w:tab w:val="left" w:pos="567"/>
              </w:tabs>
              <w:spacing w:line="276" w:lineRule="auto"/>
              <w:rPr>
                <w:color w:val="000000" w:themeColor="text1"/>
              </w:rPr>
            </w:pPr>
            <w:r w:rsidRPr="00497DB6">
              <w:rPr>
                <w:color w:val="000000" w:themeColor="text1"/>
              </w:rPr>
              <w:t xml:space="preserve">İli: </w:t>
            </w:r>
            <w:r w:rsidR="00E17772" w:rsidRPr="00497DB6">
              <w:rPr>
                <w:color w:val="000000" w:themeColor="text1"/>
              </w:rPr>
              <w:t>İSTANBUL</w:t>
            </w:r>
          </w:p>
        </w:tc>
        <w:tc>
          <w:tcPr>
            <w:tcW w:w="2553" w:type="pct"/>
            <w:gridSpan w:val="2"/>
            <w:hideMark/>
          </w:tcPr>
          <w:p w14:paraId="7236BF69" w14:textId="1BC58251" w:rsidR="006652B2" w:rsidRPr="00497DB6" w:rsidRDefault="006652B2" w:rsidP="003F7DA1">
            <w:pPr>
              <w:tabs>
                <w:tab w:val="left" w:pos="567"/>
              </w:tabs>
              <w:spacing w:line="276"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497DB6">
              <w:rPr>
                <w:color w:val="000000" w:themeColor="text1"/>
              </w:rPr>
              <w:t xml:space="preserve">İlçesi: </w:t>
            </w:r>
            <w:r w:rsidR="00E17772" w:rsidRPr="00497DB6">
              <w:rPr>
                <w:color w:val="000000" w:themeColor="text1"/>
              </w:rPr>
              <w:t>TUZLA</w:t>
            </w:r>
          </w:p>
        </w:tc>
      </w:tr>
      <w:tr w:rsidR="006652B2" w:rsidRPr="00BD12F4" w14:paraId="47E122D8" w14:textId="77777777" w:rsidTr="00497DB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14:paraId="4E6F0DBD" w14:textId="77777777" w:rsidR="006652B2" w:rsidRPr="00BD12F4" w:rsidRDefault="006652B2" w:rsidP="00677B88">
            <w:pPr>
              <w:tabs>
                <w:tab w:val="left" w:pos="567"/>
              </w:tabs>
              <w:spacing w:line="276" w:lineRule="auto"/>
            </w:pPr>
            <w:r w:rsidRPr="00BD12F4">
              <w:rPr>
                <w:b w:val="0"/>
              </w:rPr>
              <w:t>Adres:</w:t>
            </w:r>
            <w:r w:rsidRPr="00BD12F4">
              <w:t xml:space="preserve"> </w:t>
            </w:r>
          </w:p>
        </w:tc>
        <w:tc>
          <w:tcPr>
            <w:tcW w:w="1774" w:type="pct"/>
          </w:tcPr>
          <w:p w14:paraId="156EE3EE" w14:textId="392D7556" w:rsidR="006652B2" w:rsidRPr="00BD12F4" w:rsidRDefault="00E17772" w:rsidP="00677B88">
            <w:pPr>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BD12F4">
              <w:t>Aydınlı Mah. Çamlıbelde Yolu Cad. İlteriş Sk. No:3/1 Tuzla İstanbul</w:t>
            </w:r>
          </w:p>
        </w:tc>
        <w:tc>
          <w:tcPr>
            <w:tcW w:w="981" w:type="pct"/>
            <w:noWrap/>
            <w:hideMark/>
          </w:tcPr>
          <w:p w14:paraId="5A2AD3E3" w14:textId="77777777" w:rsidR="006652B2" w:rsidRPr="00BD12F4" w:rsidRDefault="006652B2" w:rsidP="00677B88">
            <w:pPr>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BD12F4">
              <w:rPr>
                <w:b/>
              </w:rPr>
              <w:t>Coğrafi Konum (link):</w:t>
            </w:r>
          </w:p>
        </w:tc>
        <w:tc>
          <w:tcPr>
            <w:tcW w:w="1572" w:type="pct"/>
          </w:tcPr>
          <w:p w14:paraId="380F8EAC" w14:textId="1A5C80F8" w:rsidR="006652B2" w:rsidRPr="00BD12F4" w:rsidRDefault="00776653" w:rsidP="00677B88">
            <w:pPr>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776653">
              <w:t>https://bit.ly/3TSB3sC</w:t>
            </w:r>
          </w:p>
        </w:tc>
      </w:tr>
      <w:tr w:rsidR="006652B2" w:rsidRPr="00BD12F4" w14:paraId="444E402C" w14:textId="77777777" w:rsidTr="00497DB6">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23028173" w14:textId="77777777" w:rsidR="006652B2" w:rsidRPr="00BD12F4" w:rsidRDefault="006652B2" w:rsidP="00677B88">
            <w:pPr>
              <w:tabs>
                <w:tab w:val="left" w:pos="567"/>
              </w:tabs>
              <w:spacing w:line="276" w:lineRule="auto"/>
              <w:rPr>
                <w:b w:val="0"/>
              </w:rPr>
            </w:pPr>
            <w:r w:rsidRPr="00BD12F4">
              <w:rPr>
                <w:b w:val="0"/>
              </w:rPr>
              <w:t xml:space="preserve">Telefon Numarası: </w:t>
            </w:r>
          </w:p>
        </w:tc>
        <w:tc>
          <w:tcPr>
            <w:tcW w:w="1774" w:type="pct"/>
          </w:tcPr>
          <w:p w14:paraId="322CEF78" w14:textId="1257C5DA" w:rsidR="006652B2" w:rsidRPr="00BD12F4" w:rsidRDefault="00B82525" w:rsidP="00677B88">
            <w:pPr>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t xml:space="preserve"> 0216 290 36 18</w:t>
            </w:r>
          </w:p>
        </w:tc>
        <w:tc>
          <w:tcPr>
            <w:tcW w:w="981" w:type="pct"/>
            <w:noWrap/>
          </w:tcPr>
          <w:p w14:paraId="00EBAE82" w14:textId="77777777" w:rsidR="006652B2" w:rsidRPr="00BD12F4" w:rsidRDefault="006652B2" w:rsidP="00677B8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b/>
              </w:rPr>
            </w:pPr>
            <w:r w:rsidRPr="00BD12F4">
              <w:rPr>
                <w:b/>
              </w:rPr>
              <w:t>Faks Numarası:</w:t>
            </w:r>
          </w:p>
        </w:tc>
        <w:tc>
          <w:tcPr>
            <w:tcW w:w="1572" w:type="pct"/>
          </w:tcPr>
          <w:p w14:paraId="6C925185" w14:textId="56C5C98E" w:rsidR="006652B2" w:rsidRPr="00BD12F4" w:rsidRDefault="006652B2" w:rsidP="003F7DA1">
            <w:pPr>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BD12F4">
              <w:t xml:space="preserve"> -</w:t>
            </w:r>
          </w:p>
        </w:tc>
      </w:tr>
      <w:tr w:rsidR="006652B2" w:rsidRPr="00BD12F4" w14:paraId="617964FA" w14:textId="77777777" w:rsidTr="00497DB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0900A9BC" w14:textId="77777777" w:rsidR="006652B2" w:rsidRPr="00BD12F4" w:rsidRDefault="006652B2" w:rsidP="00677B88">
            <w:pPr>
              <w:tabs>
                <w:tab w:val="left" w:pos="567"/>
              </w:tabs>
              <w:spacing w:line="276" w:lineRule="auto"/>
              <w:rPr>
                <w:b w:val="0"/>
              </w:rPr>
            </w:pPr>
            <w:r w:rsidRPr="00BD12F4">
              <w:rPr>
                <w:b w:val="0"/>
              </w:rPr>
              <w:t>e- Posta Adresi:</w:t>
            </w:r>
          </w:p>
        </w:tc>
        <w:tc>
          <w:tcPr>
            <w:tcW w:w="1774" w:type="pct"/>
          </w:tcPr>
          <w:p w14:paraId="797C4B4A" w14:textId="06F7DEFD" w:rsidR="006652B2" w:rsidRPr="00BD12F4" w:rsidRDefault="00E17772" w:rsidP="00677B8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b/>
              </w:rPr>
            </w:pPr>
            <w:r w:rsidRPr="00BD12F4">
              <w:t>752996@MEB.K12.TR</w:t>
            </w:r>
          </w:p>
        </w:tc>
        <w:tc>
          <w:tcPr>
            <w:tcW w:w="981" w:type="pct"/>
            <w:noWrap/>
          </w:tcPr>
          <w:p w14:paraId="3061465A" w14:textId="77777777" w:rsidR="006652B2" w:rsidRPr="00BD12F4" w:rsidRDefault="006652B2" w:rsidP="00677B8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b/>
              </w:rPr>
            </w:pPr>
            <w:r w:rsidRPr="00BD12F4">
              <w:rPr>
                <w:b/>
              </w:rPr>
              <w:t>Web sayfası adresi:</w:t>
            </w:r>
          </w:p>
        </w:tc>
        <w:tc>
          <w:tcPr>
            <w:tcW w:w="1572" w:type="pct"/>
          </w:tcPr>
          <w:p w14:paraId="1ED4B6E6" w14:textId="4EF03831" w:rsidR="006652B2" w:rsidRPr="00BD12F4" w:rsidRDefault="00BD12F4" w:rsidP="00677B88">
            <w:pPr>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BD12F4">
              <w:t>https://tuzlaemlakkonutcmoo.meb.k12.tr/</w:t>
            </w:r>
          </w:p>
        </w:tc>
      </w:tr>
      <w:tr w:rsidR="006652B2" w:rsidRPr="00BD12F4" w14:paraId="54B5ED83" w14:textId="77777777" w:rsidTr="00497DB6">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0923B958" w14:textId="77777777" w:rsidR="006652B2" w:rsidRPr="00BD12F4" w:rsidRDefault="006652B2" w:rsidP="00677B88">
            <w:pPr>
              <w:tabs>
                <w:tab w:val="left" w:pos="567"/>
              </w:tabs>
              <w:spacing w:line="276" w:lineRule="auto"/>
              <w:rPr>
                <w:b w:val="0"/>
              </w:rPr>
            </w:pPr>
            <w:r w:rsidRPr="00BD12F4">
              <w:rPr>
                <w:b w:val="0"/>
              </w:rPr>
              <w:t>Kurum Kodu:</w:t>
            </w:r>
          </w:p>
        </w:tc>
        <w:tc>
          <w:tcPr>
            <w:tcW w:w="1774" w:type="pct"/>
          </w:tcPr>
          <w:p w14:paraId="3A8A1560" w14:textId="20D4256B" w:rsidR="006652B2" w:rsidRPr="00BD12F4" w:rsidRDefault="00E17772" w:rsidP="00677B88">
            <w:pPr>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BD12F4">
              <w:t>752996</w:t>
            </w:r>
          </w:p>
        </w:tc>
        <w:tc>
          <w:tcPr>
            <w:tcW w:w="981" w:type="pct"/>
            <w:noWrap/>
          </w:tcPr>
          <w:p w14:paraId="5E62C463" w14:textId="77777777" w:rsidR="006652B2" w:rsidRPr="00BD12F4" w:rsidRDefault="006652B2" w:rsidP="00677B88">
            <w:pPr>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BD12F4">
              <w:rPr>
                <w:b/>
              </w:rPr>
              <w:t>Öğretim Şekli:</w:t>
            </w:r>
          </w:p>
        </w:tc>
        <w:tc>
          <w:tcPr>
            <w:tcW w:w="1572" w:type="pct"/>
          </w:tcPr>
          <w:p w14:paraId="0E14F2DE" w14:textId="77777777" w:rsidR="006652B2" w:rsidRPr="00BD12F4" w:rsidRDefault="006652B2" w:rsidP="00677B88">
            <w:pPr>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BD12F4">
              <w:t>Tam Gün</w:t>
            </w:r>
          </w:p>
        </w:tc>
      </w:tr>
    </w:tbl>
    <w:p w14:paraId="3BAA9BA5" w14:textId="63079DFF" w:rsidR="00745EB6" w:rsidRDefault="00745EB6" w:rsidP="00745EB6">
      <w:pPr>
        <w:pStyle w:val="ResimYazs"/>
        <w:rPr>
          <w:b w:val="0"/>
        </w:rPr>
      </w:pPr>
    </w:p>
    <w:p w14:paraId="4C177371" w14:textId="3587F40E" w:rsidR="00FB43DB" w:rsidRPr="00634E87" w:rsidRDefault="00FB43DB" w:rsidP="00075448">
      <w:pPr>
        <w:tabs>
          <w:tab w:val="left" w:pos="567"/>
        </w:tabs>
        <w:spacing w:line="276" w:lineRule="auto"/>
        <w:rPr>
          <w:b/>
          <w:bCs/>
          <w:noProof/>
        </w:rPr>
      </w:pPr>
    </w:p>
    <w:p w14:paraId="43EE4DE7" w14:textId="77777777" w:rsidR="0003005C" w:rsidRPr="00634E87" w:rsidRDefault="0003005C" w:rsidP="00075448">
      <w:pPr>
        <w:tabs>
          <w:tab w:val="left" w:pos="567"/>
        </w:tabs>
        <w:spacing w:line="276" w:lineRule="auto"/>
        <w:rPr>
          <w:b/>
          <w:bCs/>
          <w:noProof/>
        </w:rPr>
      </w:pPr>
    </w:p>
    <w:p w14:paraId="787E58E5" w14:textId="77777777" w:rsidR="0003005C" w:rsidRPr="00634E87" w:rsidRDefault="0003005C" w:rsidP="00075448">
      <w:pPr>
        <w:tabs>
          <w:tab w:val="left" w:pos="567"/>
        </w:tabs>
        <w:spacing w:line="276" w:lineRule="auto"/>
        <w:rPr>
          <w:b/>
          <w:bCs/>
          <w:noProof/>
        </w:rPr>
      </w:pPr>
    </w:p>
    <w:p w14:paraId="79C58B5F" w14:textId="77777777" w:rsidR="0003005C" w:rsidRPr="00634E87" w:rsidRDefault="0003005C" w:rsidP="00075448">
      <w:pPr>
        <w:tabs>
          <w:tab w:val="left" w:pos="567"/>
        </w:tabs>
        <w:spacing w:line="276" w:lineRule="auto"/>
        <w:rPr>
          <w:b/>
          <w:bCs/>
          <w:noProof/>
        </w:rPr>
      </w:pPr>
    </w:p>
    <w:p w14:paraId="4EBEC13B" w14:textId="77777777" w:rsidR="0003005C" w:rsidRPr="00634E87" w:rsidRDefault="0003005C" w:rsidP="00075448">
      <w:pPr>
        <w:tabs>
          <w:tab w:val="left" w:pos="567"/>
        </w:tabs>
        <w:spacing w:line="276" w:lineRule="auto"/>
        <w:rPr>
          <w:b/>
          <w:bCs/>
          <w:noProof/>
        </w:rPr>
      </w:pPr>
    </w:p>
    <w:p w14:paraId="51DB6D49" w14:textId="77777777" w:rsidR="0003005C" w:rsidRPr="00634E87" w:rsidRDefault="0003005C" w:rsidP="00075448">
      <w:pPr>
        <w:tabs>
          <w:tab w:val="left" w:pos="567"/>
        </w:tabs>
        <w:spacing w:line="276" w:lineRule="auto"/>
        <w:rPr>
          <w:b/>
          <w:bCs/>
          <w:noProof/>
        </w:rPr>
      </w:pPr>
    </w:p>
    <w:p w14:paraId="25FB2280" w14:textId="77777777" w:rsidR="0003005C" w:rsidRPr="00634E87" w:rsidRDefault="0003005C" w:rsidP="00075448">
      <w:pPr>
        <w:tabs>
          <w:tab w:val="left" w:pos="567"/>
        </w:tabs>
        <w:spacing w:line="276" w:lineRule="auto"/>
        <w:rPr>
          <w:b/>
          <w:bCs/>
          <w:noProof/>
        </w:rPr>
      </w:pPr>
    </w:p>
    <w:p w14:paraId="2DB7710E" w14:textId="6701A8B2" w:rsidR="0003005C" w:rsidRPr="00634E87" w:rsidRDefault="0003005C" w:rsidP="00075448">
      <w:pPr>
        <w:tabs>
          <w:tab w:val="left" w:pos="567"/>
        </w:tabs>
        <w:spacing w:line="276" w:lineRule="auto"/>
        <w:rPr>
          <w:b/>
          <w:bCs/>
          <w:noProof/>
        </w:rPr>
      </w:pPr>
    </w:p>
    <w:p w14:paraId="45B19D57" w14:textId="77777777" w:rsidR="00C77248" w:rsidRPr="00634E87" w:rsidRDefault="00C77248" w:rsidP="00075448">
      <w:pPr>
        <w:tabs>
          <w:tab w:val="left" w:pos="567"/>
        </w:tabs>
        <w:spacing w:line="276" w:lineRule="auto"/>
        <w:rPr>
          <w:b/>
          <w:bCs/>
          <w:noProof/>
        </w:rPr>
      </w:pPr>
    </w:p>
    <w:p w14:paraId="540FF013" w14:textId="34EF3F67" w:rsidR="0003005C" w:rsidRPr="00634E87" w:rsidRDefault="0003005C" w:rsidP="00075448">
      <w:pPr>
        <w:tabs>
          <w:tab w:val="left" w:pos="567"/>
        </w:tabs>
        <w:spacing w:line="276" w:lineRule="auto"/>
        <w:rPr>
          <w:b/>
          <w:bCs/>
          <w:noProof/>
        </w:rPr>
      </w:pPr>
    </w:p>
    <w:p w14:paraId="0727180D" w14:textId="77777777" w:rsidR="00A94052" w:rsidRPr="00634E87" w:rsidRDefault="00A94052" w:rsidP="00C77248">
      <w:pPr>
        <w:tabs>
          <w:tab w:val="left" w:pos="567"/>
        </w:tabs>
        <w:spacing w:line="276" w:lineRule="auto"/>
        <w:rPr>
          <w:b/>
          <w:bCs/>
          <w:noProof/>
        </w:rPr>
      </w:pPr>
    </w:p>
    <w:p w14:paraId="13D862BF" w14:textId="77777777" w:rsidR="00A94052" w:rsidRPr="00634E87" w:rsidRDefault="00A94052" w:rsidP="00C77248">
      <w:pPr>
        <w:tabs>
          <w:tab w:val="left" w:pos="567"/>
        </w:tabs>
        <w:spacing w:line="276" w:lineRule="auto"/>
        <w:rPr>
          <w:b/>
          <w:bCs/>
          <w:noProof/>
        </w:rPr>
      </w:pPr>
    </w:p>
    <w:p w14:paraId="01C3D9E7" w14:textId="77777777" w:rsidR="00A94052" w:rsidRPr="00634E87" w:rsidRDefault="00A94052" w:rsidP="00C77248">
      <w:pPr>
        <w:tabs>
          <w:tab w:val="left" w:pos="567"/>
        </w:tabs>
        <w:spacing w:line="276" w:lineRule="auto"/>
        <w:rPr>
          <w:b/>
          <w:bCs/>
          <w:noProof/>
        </w:rPr>
      </w:pPr>
    </w:p>
    <w:p w14:paraId="7CC1F8C5" w14:textId="1838E8F5" w:rsidR="00A94052" w:rsidRPr="00634E87" w:rsidRDefault="008479AE" w:rsidP="00C77248">
      <w:pPr>
        <w:tabs>
          <w:tab w:val="left" w:pos="567"/>
        </w:tabs>
        <w:spacing w:line="276" w:lineRule="auto"/>
        <w:rPr>
          <w:b/>
          <w:bCs/>
          <w:noProof/>
        </w:rPr>
      </w:pPr>
      <w:r>
        <w:rPr>
          <w:bCs/>
          <w:noProof/>
        </w:rPr>
        <w:lastRenderedPageBreak/>
        <w:drawing>
          <wp:anchor distT="0" distB="0" distL="114300" distR="114300" simplePos="0" relativeHeight="251658240" behindDoc="0" locked="0" layoutInCell="1" allowOverlap="1" wp14:anchorId="3CC43FEF" wp14:editId="27A21F08">
            <wp:simplePos x="0" y="0"/>
            <wp:positionH relativeFrom="margin">
              <wp:posOffset>6372225</wp:posOffset>
            </wp:positionH>
            <wp:positionV relativeFrom="margin">
              <wp:posOffset>24765</wp:posOffset>
            </wp:positionV>
            <wp:extent cx="2329815" cy="2323465"/>
            <wp:effectExtent l="19050" t="0" r="13335" b="74358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 resim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9815" cy="2323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1D149A8B" w14:textId="77777777" w:rsidR="00A94052" w:rsidRPr="00634E87" w:rsidRDefault="00A94052" w:rsidP="00C77248">
      <w:pPr>
        <w:tabs>
          <w:tab w:val="left" w:pos="567"/>
        </w:tabs>
        <w:spacing w:line="276" w:lineRule="auto"/>
        <w:rPr>
          <w:bCs/>
          <w:noProof/>
        </w:rPr>
      </w:pPr>
    </w:p>
    <w:p w14:paraId="6735D369" w14:textId="77777777" w:rsidR="006B2A6B" w:rsidRDefault="00685125" w:rsidP="006B2A6B">
      <w:pPr>
        <w:tabs>
          <w:tab w:val="left" w:pos="567"/>
        </w:tabs>
        <w:spacing w:line="276" w:lineRule="auto"/>
        <w:jc w:val="center"/>
        <w:rPr>
          <w:b/>
          <w:bCs/>
          <w:i/>
          <w:noProof/>
          <w:color w:val="0B5294" w:themeColor="accent1" w:themeShade="BF"/>
          <w:sz w:val="44"/>
        </w:rPr>
      </w:pPr>
      <w:r w:rsidRPr="006B2A6B">
        <w:rPr>
          <w:b/>
          <w:bCs/>
          <w:i/>
          <w:noProof/>
          <w:color w:val="0B5294" w:themeColor="accent1" w:themeShade="BF"/>
          <w:sz w:val="44"/>
        </w:rPr>
        <w:t>SUNUŞ</w:t>
      </w:r>
    </w:p>
    <w:p w14:paraId="454EFF4C" w14:textId="16FC44C7" w:rsidR="00685125" w:rsidRPr="00634E87" w:rsidRDefault="00C77248" w:rsidP="006B2A6B">
      <w:pPr>
        <w:tabs>
          <w:tab w:val="left" w:pos="567"/>
        </w:tabs>
        <w:spacing w:line="276" w:lineRule="auto"/>
        <w:rPr>
          <w:bCs/>
          <w:noProof/>
        </w:rPr>
      </w:pPr>
      <w:r w:rsidRPr="00634E87">
        <w:rPr>
          <w:bCs/>
          <w:noProof/>
        </w:rPr>
        <w:br/>
      </w:r>
      <w:r w:rsidR="00685125" w:rsidRPr="00634E87">
        <w:t>Saygıdeğer Eğitim Paydaşlarımız,</w:t>
      </w:r>
    </w:p>
    <w:p w14:paraId="4A44A933" w14:textId="7ACDFA7A" w:rsidR="00685125" w:rsidRPr="00634E87" w:rsidRDefault="00685125" w:rsidP="006B2A6B">
      <w:pPr>
        <w:ind w:firstLine="708"/>
        <w:jc w:val="both"/>
      </w:pPr>
      <w:r w:rsidRPr="00634E87">
        <w:rPr>
          <w:bCs/>
        </w:rPr>
        <w:t xml:space="preserve"> </w:t>
      </w:r>
      <w:r w:rsidR="008479AE">
        <w:rPr>
          <w:bCs/>
        </w:rPr>
        <w:t>Tuzla Emlak Konut Cemil Meriç Ortaokulu</w:t>
      </w:r>
      <w:r w:rsidRPr="00634E87">
        <w:rPr>
          <w:bCs/>
        </w:rPr>
        <w:t xml:space="preserve"> olarak; Ülkemize dürüst, çalışkan ahlak sahibi, Atatürk İlke ve İnkılâplarına bağlı, iradeli nesiller yetiştirmey</w:t>
      </w:r>
      <w:r w:rsidR="00D62BAF" w:rsidRPr="00634E87">
        <w:rPr>
          <w:bCs/>
        </w:rPr>
        <w:t>i ilke edindik. Okulumuz misyon</w:t>
      </w:r>
      <w:r w:rsidRPr="00634E87">
        <w:rPr>
          <w:bCs/>
        </w:rPr>
        <w:t xml:space="preserve"> vizyon ve stratejik planı ile daha iyi bir eğitim seviyesine ulaşması düşüncesiyle sürekli yenilenmeyi ve kalite kültürünü kendisine ilke edinmeyi amaçlamaktadır.</w:t>
      </w:r>
      <w:r w:rsidRPr="00634E87">
        <w:t xml:space="preserve"> </w:t>
      </w:r>
      <w:r w:rsidRPr="00634E87">
        <w:rPr>
          <w:bCs/>
        </w:rPr>
        <w:t>Çünkü geleceğimize ancak eğitimli insanlar yetiştirerek yö</w:t>
      </w:r>
      <w:r w:rsidR="00D62BAF" w:rsidRPr="00634E87">
        <w:rPr>
          <w:bCs/>
        </w:rPr>
        <w:t>n vereceğimizi biliyoruz. Huang</w:t>
      </w:r>
      <w:r w:rsidRPr="00634E87">
        <w:rPr>
          <w:bCs/>
        </w:rPr>
        <w:t xml:space="preserve"> Che “ Planınız bir yıl içinse pirinç ekin, on yıl içinse ağaç dikin, yüzyıl içinse insanları eğitin” demiştir. Biz de dünya üzerindeki mevcudiyetimizi ancak eğitimle sağlayabileceğimizi biliyor, Başöğretmen Atatürk’ün “Hayatta En Hakiki Mürşit İlimdir” sözünü rehber edinerek yarınlara emin adımlarla yürüyen bilgi yüklü nesiller yetiştirmeyi hedefledik.</w:t>
      </w:r>
    </w:p>
    <w:p w14:paraId="141F3CA0" w14:textId="1AFE1516" w:rsidR="00685125" w:rsidRPr="00634E87" w:rsidRDefault="008479AE" w:rsidP="006B2A6B">
      <w:pPr>
        <w:widowControl w:val="0"/>
        <w:overflowPunct w:val="0"/>
        <w:autoSpaceDE w:val="0"/>
        <w:autoSpaceDN w:val="0"/>
        <w:adjustRightInd w:val="0"/>
        <w:ind w:firstLine="851"/>
        <w:jc w:val="both"/>
      </w:pPr>
      <w:r>
        <w:rPr>
          <w:bCs/>
        </w:rPr>
        <w:t>Tuzla Emlak Konut Cemil Meriç Ortaokulu</w:t>
      </w:r>
      <w:r w:rsidR="00F41BB0" w:rsidRPr="00634E87">
        <w:rPr>
          <w:bCs/>
        </w:rPr>
        <w:t xml:space="preserve"> </w:t>
      </w:r>
      <w:r w:rsidR="00685125" w:rsidRPr="00634E87">
        <w:rPr>
          <w:bCs/>
        </w:rPr>
        <w:t>olarak en büyük</w:t>
      </w:r>
      <w:r w:rsidR="00D62BAF" w:rsidRPr="00634E87">
        <w:rPr>
          <w:bCs/>
        </w:rPr>
        <w:t xml:space="preserve"> amacımız yalnızca ortaöğretime</w:t>
      </w:r>
      <w:r w:rsidR="00685125" w:rsidRPr="00634E87">
        <w:rPr>
          <w:bCs/>
        </w:rPr>
        <w:t xml:space="preserv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14:paraId="0D657FD3" w14:textId="0E575D28" w:rsidR="00685125" w:rsidRPr="00634E87" w:rsidRDefault="00685125" w:rsidP="006B2A6B">
      <w:pPr>
        <w:widowControl w:val="0"/>
        <w:overflowPunct w:val="0"/>
        <w:autoSpaceDE w:val="0"/>
        <w:autoSpaceDN w:val="0"/>
        <w:adjustRightInd w:val="0"/>
        <w:ind w:firstLine="851"/>
        <w:jc w:val="both"/>
      </w:pPr>
      <w:r w:rsidRPr="00634E87">
        <w:rPr>
          <w:bCs/>
        </w:rPr>
        <w:t>Bu nedenle;  stratejik planlama çalışmasına önce durum tespiti, yani okulun GFZT analizi yapılarak başlanmıştır. GFZT analizi tüm idari personelin ve öğretmenlerin katılımıyla uzun süren bir çalışma sonucu ilk şeklini almış, varılan genel sonuçların sadeleştirilmesi ise okul yönetimi ile öğretmenlerden oluşan kurul tarafından yapılmıştır. Daha sonra GFZT sonuçlarına göre stratejik planlama aşamasına geçilmiştir. Bu süreçte okulun amaçları, hedefleri, hedeflere ulaşmak için gerekli stratejiler, eylem planı ve sonuçta başarı veya başarısızlığın göstergeleri ortaya konulmuştur. Denilebilir ki GFZT analizi bir kilometre taşıdır okulumuzun bugünkü resmidir ve stratejik planlama ise bugünden yarına nasıl hazırlanmamız gerektiğine dair kalıcı bir belgedir.</w:t>
      </w:r>
    </w:p>
    <w:p w14:paraId="09E56FE3" w14:textId="77777777" w:rsidR="00685125" w:rsidRPr="00634E87" w:rsidRDefault="00685125" w:rsidP="006B2A6B">
      <w:pPr>
        <w:widowControl w:val="0"/>
        <w:autoSpaceDE w:val="0"/>
        <w:autoSpaceDN w:val="0"/>
        <w:adjustRightInd w:val="0"/>
        <w:spacing w:line="3" w:lineRule="exact"/>
        <w:ind w:firstLine="851"/>
        <w:jc w:val="both"/>
      </w:pPr>
    </w:p>
    <w:p w14:paraId="7A7F5F0C" w14:textId="424F0730" w:rsidR="00685125" w:rsidRPr="00634E87" w:rsidRDefault="00C77248" w:rsidP="006B2A6B">
      <w:pPr>
        <w:widowControl w:val="0"/>
        <w:overflowPunct w:val="0"/>
        <w:autoSpaceDE w:val="0"/>
        <w:autoSpaceDN w:val="0"/>
        <w:adjustRightInd w:val="0"/>
        <w:spacing w:line="289" w:lineRule="auto"/>
        <w:jc w:val="both"/>
        <w:rPr>
          <w:bCs/>
        </w:rPr>
      </w:pPr>
      <w:r w:rsidRPr="00634E87">
        <w:t xml:space="preserve">            </w:t>
      </w:r>
      <w:r w:rsidR="00394A9A" w:rsidRPr="00634E87">
        <w:rPr>
          <w:bCs/>
        </w:rPr>
        <w:t xml:space="preserve">   </w:t>
      </w:r>
      <w:r w:rsidR="008479AE">
        <w:rPr>
          <w:bCs/>
        </w:rPr>
        <w:t>Tuzla Emlak Konut Cemil Meriç Ortaokulu</w:t>
      </w:r>
      <w:r w:rsidR="00394A9A" w:rsidRPr="00634E87">
        <w:rPr>
          <w:bCs/>
        </w:rPr>
        <w:t xml:space="preserve"> </w:t>
      </w:r>
      <w:r w:rsidR="00685125" w:rsidRPr="00634E87">
        <w:rPr>
          <w:bCs/>
        </w:rPr>
        <w:t>Stratejik Planı (2024-2028)’de belirtilen amaç ve hedeflere ulaşmamızın okulumuzun gelişme ve kurumsallaşma süreçlerine önemli katkılar sağlayacağına inanmaktayız. Bu amaçla okulumuz için bu planlamayı yaptık ve uygulamaya çalışıyoruz. Çalışmalarımıza katılan tüm okul çalışanlarımıza teşekkür ederim.</w:t>
      </w:r>
    </w:p>
    <w:p w14:paraId="036E51D0" w14:textId="67D034A8" w:rsidR="00685125" w:rsidRDefault="00685125" w:rsidP="00685125">
      <w:pPr>
        <w:widowControl w:val="0"/>
        <w:ind w:left="100"/>
        <w:rPr>
          <w:rFonts w:eastAsia="Calibri"/>
          <w:bCs/>
          <w:lang w:val="en-US" w:eastAsia="x-none"/>
        </w:rPr>
      </w:pPr>
      <w:r w:rsidRPr="00634E87">
        <w:rPr>
          <w:rFonts w:eastAsia="Calibri"/>
          <w:bCs/>
          <w:lang w:val="en-US" w:eastAsia="x-none"/>
        </w:rPr>
        <w:t xml:space="preserve">                                                    </w:t>
      </w:r>
      <w:r w:rsidRPr="00634E87">
        <w:rPr>
          <w:rFonts w:eastAsia="Calibri"/>
          <w:bCs/>
          <w:lang w:val="en-US" w:eastAsia="x-none"/>
        </w:rPr>
        <w:tab/>
      </w:r>
      <w:r w:rsidRPr="00634E87">
        <w:rPr>
          <w:rFonts w:eastAsia="Calibri"/>
          <w:bCs/>
          <w:lang w:val="en-US" w:eastAsia="x-none"/>
        </w:rPr>
        <w:tab/>
      </w:r>
      <w:r w:rsidRPr="00634E87">
        <w:rPr>
          <w:rFonts w:eastAsia="Calibri"/>
          <w:bCs/>
          <w:lang w:val="en-US" w:eastAsia="x-none"/>
        </w:rPr>
        <w:tab/>
      </w:r>
      <w:r w:rsidRPr="00634E87">
        <w:rPr>
          <w:rFonts w:eastAsia="Calibri"/>
          <w:bCs/>
          <w:lang w:val="en-US" w:eastAsia="x-none"/>
        </w:rPr>
        <w:tab/>
      </w:r>
      <w:r w:rsidRPr="00634E87">
        <w:rPr>
          <w:rFonts w:eastAsia="Calibri"/>
          <w:bCs/>
          <w:lang w:val="en-US" w:eastAsia="x-none"/>
        </w:rPr>
        <w:tab/>
        <w:t xml:space="preserve">                                                                                  </w:t>
      </w:r>
      <w:r w:rsidR="008479AE">
        <w:rPr>
          <w:rFonts w:eastAsia="Calibri"/>
          <w:bCs/>
          <w:lang w:val="en-US" w:eastAsia="x-none"/>
        </w:rPr>
        <w:t>Mikayil ACAR</w:t>
      </w:r>
      <w:r w:rsidR="0003005C" w:rsidRPr="00634E87">
        <w:rPr>
          <w:rFonts w:eastAsia="Calibri"/>
          <w:bCs/>
          <w:lang w:val="en-US" w:eastAsia="x-none"/>
        </w:rPr>
        <w:br/>
      </w:r>
      <w:r w:rsidR="0003005C" w:rsidRPr="00634E87">
        <w:rPr>
          <w:rFonts w:eastAsia="Calibri"/>
          <w:bCs/>
          <w:lang w:val="en-US" w:eastAsia="x-none"/>
        </w:rPr>
        <w:tab/>
      </w:r>
      <w:r w:rsidR="0003005C" w:rsidRPr="00634E87">
        <w:rPr>
          <w:rFonts w:eastAsia="Calibri"/>
          <w:bCs/>
          <w:lang w:val="en-US" w:eastAsia="x-none"/>
        </w:rPr>
        <w:tab/>
      </w:r>
      <w:r w:rsidR="0003005C" w:rsidRPr="00634E87">
        <w:rPr>
          <w:rFonts w:eastAsia="Calibri"/>
          <w:bCs/>
          <w:lang w:val="en-US" w:eastAsia="x-none"/>
        </w:rPr>
        <w:tab/>
      </w:r>
      <w:r w:rsidR="0003005C" w:rsidRPr="00634E87">
        <w:rPr>
          <w:rFonts w:eastAsia="Calibri"/>
          <w:bCs/>
          <w:lang w:val="en-US" w:eastAsia="x-none"/>
        </w:rPr>
        <w:tab/>
      </w:r>
      <w:r w:rsidR="0003005C" w:rsidRPr="00634E87">
        <w:rPr>
          <w:rFonts w:eastAsia="Calibri"/>
          <w:bCs/>
          <w:lang w:val="en-US" w:eastAsia="x-none"/>
        </w:rPr>
        <w:tab/>
      </w:r>
      <w:r w:rsidR="0003005C" w:rsidRPr="00634E87">
        <w:rPr>
          <w:rFonts w:eastAsia="Calibri"/>
          <w:bCs/>
          <w:lang w:val="en-US" w:eastAsia="x-none"/>
        </w:rPr>
        <w:tab/>
      </w:r>
      <w:r w:rsidR="0003005C" w:rsidRPr="00634E87">
        <w:rPr>
          <w:rFonts w:eastAsia="Calibri"/>
          <w:bCs/>
          <w:lang w:val="en-US" w:eastAsia="x-none"/>
        </w:rPr>
        <w:tab/>
      </w:r>
      <w:r w:rsidR="0003005C" w:rsidRPr="00634E87">
        <w:rPr>
          <w:rFonts w:eastAsia="Calibri"/>
          <w:bCs/>
          <w:lang w:val="en-US" w:eastAsia="x-none"/>
        </w:rPr>
        <w:tab/>
      </w:r>
      <w:r w:rsidR="0003005C" w:rsidRPr="00634E87">
        <w:rPr>
          <w:rFonts w:eastAsia="Calibri"/>
          <w:bCs/>
          <w:lang w:val="en-US" w:eastAsia="x-none"/>
        </w:rPr>
        <w:tab/>
      </w:r>
      <w:r w:rsidR="0003005C" w:rsidRPr="00634E87">
        <w:rPr>
          <w:rFonts w:eastAsia="Calibri"/>
          <w:bCs/>
          <w:lang w:val="en-US" w:eastAsia="x-none"/>
        </w:rPr>
        <w:tab/>
      </w:r>
      <w:r w:rsidR="0003005C" w:rsidRPr="00634E87">
        <w:rPr>
          <w:rFonts w:eastAsia="Calibri"/>
          <w:bCs/>
          <w:lang w:val="en-US" w:eastAsia="x-none"/>
        </w:rPr>
        <w:tab/>
      </w:r>
      <w:r w:rsidR="0003005C" w:rsidRPr="00634E87">
        <w:rPr>
          <w:rFonts w:eastAsia="Calibri"/>
          <w:bCs/>
          <w:lang w:val="en-US" w:eastAsia="x-none"/>
        </w:rPr>
        <w:tab/>
      </w:r>
      <w:r w:rsidR="0003005C" w:rsidRPr="00634E87">
        <w:rPr>
          <w:rFonts w:eastAsia="Calibri"/>
          <w:bCs/>
          <w:lang w:val="en-US" w:eastAsia="x-none"/>
        </w:rPr>
        <w:tab/>
      </w:r>
      <w:r w:rsidR="0003005C" w:rsidRPr="00634E87">
        <w:rPr>
          <w:rFonts w:eastAsia="Calibri"/>
          <w:bCs/>
          <w:lang w:val="en-US" w:eastAsia="x-none"/>
        </w:rPr>
        <w:tab/>
        <w:t xml:space="preserve">                </w:t>
      </w:r>
      <w:r w:rsidR="00A94052" w:rsidRPr="00634E87">
        <w:rPr>
          <w:rFonts w:eastAsia="Calibri"/>
          <w:bCs/>
          <w:lang w:val="en-US" w:eastAsia="x-none"/>
        </w:rPr>
        <w:t xml:space="preserve"> </w:t>
      </w:r>
      <w:r w:rsidR="008479AE">
        <w:rPr>
          <w:rFonts w:eastAsia="Calibri"/>
          <w:bCs/>
          <w:lang w:val="en-US" w:eastAsia="x-none"/>
        </w:rPr>
        <w:t xml:space="preserve">    </w:t>
      </w:r>
      <w:r w:rsidR="00A94052" w:rsidRPr="00634E87">
        <w:rPr>
          <w:rFonts w:eastAsia="Calibri"/>
          <w:bCs/>
          <w:lang w:val="en-US" w:eastAsia="x-none"/>
        </w:rPr>
        <w:t xml:space="preserve"> </w:t>
      </w:r>
      <w:r w:rsidR="0003005C" w:rsidRPr="00634E87">
        <w:rPr>
          <w:rFonts w:eastAsia="Calibri"/>
          <w:bCs/>
          <w:lang w:val="en-US" w:eastAsia="x-none"/>
        </w:rPr>
        <w:t xml:space="preserve">   Okul Müdürü</w:t>
      </w:r>
      <w:r w:rsidRPr="00634E87">
        <w:rPr>
          <w:rFonts w:eastAsia="Calibri"/>
          <w:bCs/>
          <w:lang w:val="en-US" w:eastAsia="x-none"/>
        </w:rPr>
        <w:t xml:space="preserve">  </w:t>
      </w:r>
    </w:p>
    <w:p w14:paraId="1792BD98" w14:textId="77777777" w:rsidR="003B4563" w:rsidRDefault="003B4563" w:rsidP="00685125">
      <w:pPr>
        <w:widowControl w:val="0"/>
        <w:ind w:left="100"/>
        <w:rPr>
          <w:rFonts w:eastAsia="Calibri"/>
          <w:bCs/>
          <w:lang w:val="en-US" w:eastAsia="x-none"/>
        </w:rPr>
      </w:pPr>
    </w:p>
    <w:p w14:paraId="7380274A" w14:textId="77777777" w:rsidR="003B4563" w:rsidRDefault="003B4563" w:rsidP="00685125">
      <w:pPr>
        <w:widowControl w:val="0"/>
        <w:ind w:left="100"/>
        <w:rPr>
          <w:rFonts w:eastAsia="Calibri"/>
          <w:bCs/>
          <w:lang w:val="en-US" w:eastAsia="x-none"/>
        </w:rPr>
      </w:pPr>
    </w:p>
    <w:p w14:paraId="5A72C504" w14:textId="77777777" w:rsidR="003B4563" w:rsidRDefault="003B4563" w:rsidP="006B2A6B">
      <w:pPr>
        <w:widowControl w:val="0"/>
        <w:rPr>
          <w:rFonts w:eastAsia="Calibri"/>
          <w:bCs/>
          <w:lang w:val="en-US" w:eastAsia="x-none"/>
        </w:rPr>
        <w:sectPr w:rsidR="003B4563" w:rsidSect="00D90E80">
          <w:pgSz w:w="16838" w:h="11906" w:orient="landscape"/>
          <w:pgMar w:top="1417" w:right="1417" w:bottom="1417" w:left="1417" w:header="708" w:footer="708" w:gutter="0"/>
          <w:cols w:space="720"/>
          <w:docGrid w:linePitch="360"/>
        </w:sectPr>
      </w:pPr>
    </w:p>
    <w:sdt>
      <w:sdtPr>
        <w:rPr>
          <w:rFonts w:ascii="Times New Roman" w:eastAsia="Times New Roman" w:hAnsi="Times New Roman" w:cs="Times New Roman"/>
          <w:b w:val="0"/>
          <w:i w:val="0"/>
          <w:color w:val="auto"/>
          <w:sz w:val="24"/>
          <w:szCs w:val="24"/>
        </w:rPr>
        <w:id w:val="1768806828"/>
        <w:docPartObj>
          <w:docPartGallery w:val="Table of Contents"/>
          <w:docPartUnique/>
        </w:docPartObj>
      </w:sdtPr>
      <w:sdtEndPr>
        <w:rPr>
          <w:bCs/>
        </w:rPr>
      </w:sdtEndPr>
      <w:sdtContent>
        <w:p w14:paraId="00E51C1B" w14:textId="190E9EDB" w:rsidR="00C77248" w:rsidRPr="006B2A6B" w:rsidRDefault="006B2A6B" w:rsidP="006B2A6B">
          <w:pPr>
            <w:pStyle w:val="TBal"/>
            <w:jc w:val="center"/>
            <w:rPr>
              <w:rFonts w:ascii="Times New Roman" w:hAnsi="Times New Roman" w:cs="Times New Roman"/>
              <w:sz w:val="28"/>
              <w:szCs w:val="28"/>
            </w:rPr>
          </w:pPr>
          <w:r w:rsidRPr="006B2A6B">
            <w:rPr>
              <w:rFonts w:ascii="Times New Roman" w:hAnsi="Times New Roman" w:cs="Times New Roman"/>
              <w:sz w:val="28"/>
              <w:szCs w:val="28"/>
            </w:rPr>
            <w:t>İÇİNDEKİLER</w:t>
          </w:r>
        </w:p>
        <w:p w14:paraId="7915442D" w14:textId="77777777" w:rsidR="006B2A6B" w:rsidRPr="006B2A6B" w:rsidRDefault="006B2A6B" w:rsidP="006B2A6B"/>
        <w:p w14:paraId="6F192B3C" w14:textId="77777777" w:rsidR="00497DB6" w:rsidRPr="006B2A6B" w:rsidRDefault="00497DB6" w:rsidP="00497DB6"/>
        <w:p w14:paraId="100E46F0" w14:textId="77777777" w:rsidR="006B2A6B" w:rsidRPr="006B2A6B" w:rsidRDefault="00C77248">
          <w:pPr>
            <w:pStyle w:val="T1"/>
            <w:rPr>
              <w:rFonts w:asciiTheme="minorHAnsi" w:eastAsiaTheme="minorEastAsia" w:hAnsiTheme="minorHAnsi" w:cstheme="minorBidi"/>
              <w:b w:val="0"/>
              <w:sz w:val="24"/>
              <w:szCs w:val="24"/>
            </w:rPr>
          </w:pPr>
          <w:r w:rsidRPr="006B2A6B">
            <w:rPr>
              <w:sz w:val="24"/>
              <w:szCs w:val="24"/>
            </w:rPr>
            <w:fldChar w:fldCharType="begin"/>
          </w:r>
          <w:r w:rsidRPr="006B2A6B">
            <w:rPr>
              <w:sz w:val="24"/>
              <w:szCs w:val="24"/>
            </w:rPr>
            <w:instrText xml:space="preserve"> TOC \o "1-3" \h \z \u </w:instrText>
          </w:r>
          <w:r w:rsidRPr="006B2A6B">
            <w:rPr>
              <w:sz w:val="24"/>
              <w:szCs w:val="24"/>
            </w:rPr>
            <w:fldChar w:fldCharType="separate"/>
          </w:r>
          <w:hyperlink w:anchor="_Toc162615141" w:history="1">
            <w:r w:rsidR="006B2A6B" w:rsidRPr="006B2A6B">
              <w:rPr>
                <w:rStyle w:val="Kpr"/>
                <w:rFonts w:eastAsiaTheme="majorEastAsia"/>
                <w:sz w:val="24"/>
                <w:szCs w:val="24"/>
              </w:rPr>
              <w:t>GİRİŞ VE PLAN HAZIRLIK SÜRECİ</w:t>
            </w:r>
            <w:r w:rsidR="006B2A6B" w:rsidRPr="006B2A6B">
              <w:rPr>
                <w:webHidden/>
                <w:sz w:val="24"/>
                <w:szCs w:val="24"/>
              </w:rPr>
              <w:tab/>
            </w:r>
            <w:r w:rsidR="006B2A6B" w:rsidRPr="006B2A6B">
              <w:rPr>
                <w:webHidden/>
                <w:sz w:val="24"/>
                <w:szCs w:val="24"/>
              </w:rPr>
              <w:fldChar w:fldCharType="begin"/>
            </w:r>
            <w:r w:rsidR="006B2A6B" w:rsidRPr="006B2A6B">
              <w:rPr>
                <w:webHidden/>
                <w:sz w:val="24"/>
                <w:szCs w:val="24"/>
              </w:rPr>
              <w:instrText xml:space="preserve"> PAGEREF _Toc162615141 \h </w:instrText>
            </w:r>
            <w:r w:rsidR="006B2A6B" w:rsidRPr="006B2A6B">
              <w:rPr>
                <w:webHidden/>
                <w:sz w:val="24"/>
                <w:szCs w:val="24"/>
              </w:rPr>
            </w:r>
            <w:r w:rsidR="006B2A6B" w:rsidRPr="006B2A6B">
              <w:rPr>
                <w:webHidden/>
                <w:sz w:val="24"/>
                <w:szCs w:val="24"/>
              </w:rPr>
              <w:fldChar w:fldCharType="separate"/>
            </w:r>
            <w:r w:rsidR="006B2A6B" w:rsidRPr="006B2A6B">
              <w:rPr>
                <w:webHidden/>
                <w:sz w:val="24"/>
                <w:szCs w:val="24"/>
              </w:rPr>
              <w:t>8</w:t>
            </w:r>
            <w:r w:rsidR="006B2A6B" w:rsidRPr="006B2A6B">
              <w:rPr>
                <w:webHidden/>
                <w:sz w:val="24"/>
                <w:szCs w:val="24"/>
              </w:rPr>
              <w:fldChar w:fldCharType="end"/>
            </w:r>
          </w:hyperlink>
        </w:p>
        <w:p w14:paraId="0EC40EDA"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42" w:history="1">
            <w:r w:rsidR="006B2A6B" w:rsidRPr="006B2A6B">
              <w:rPr>
                <w:rStyle w:val="Kpr"/>
                <w:rFonts w:eastAsiaTheme="majorEastAsia"/>
                <w:noProof/>
                <w:sz w:val="24"/>
                <w:szCs w:val="24"/>
              </w:rPr>
              <w:t>1.1 Strateji Geliştirme Kurulu ve Stratejik Plan Ekibi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_Toc162615142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9</w:t>
            </w:r>
            <w:r w:rsidR="006B2A6B" w:rsidRPr="006B2A6B">
              <w:rPr>
                <w:noProof/>
                <w:webHidden/>
                <w:sz w:val="24"/>
                <w:szCs w:val="24"/>
              </w:rPr>
              <w:fldChar w:fldCharType="end"/>
            </w:r>
          </w:hyperlink>
        </w:p>
        <w:p w14:paraId="127A7460"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43" w:history="1">
            <w:r w:rsidR="006B2A6B" w:rsidRPr="006B2A6B">
              <w:rPr>
                <w:rStyle w:val="Kpr"/>
                <w:rFonts w:eastAsiaTheme="majorEastAsia"/>
                <w:noProof/>
                <w:sz w:val="24"/>
                <w:szCs w:val="24"/>
              </w:rPr>
              <w:t>1.2. Planlama Süreci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_Toc162615143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9</w:t>
            </w:r>
            <w:r w:rsidR="006B2A6B" w:rsidRPr="006B2A6B">
              <w:rPr>
                <w:noProof/>
                <w:webHidden/>
                <w:sz w:val="24"/>
                <w:szCs w:val="24"/>
              </w:rPr>
              <w:fldChar w:fldCharType="end"/>
            </w:r>
          </w:hyperlink>
        </w:p>
        <w:p w14:paraId="7ECF3CAC" w14:textId="77777777" w:rsidR="006B2A6B" w:rsidRPr="006B2A6B" w:rsidRDefault="009365E0">
          <w:pPr>
            <w:pStyle w:val="T1"/>
            <w:rPr>
              <w:rFonts w:asciiTheme="minorHAnsi" w:eastAsiaTheme="minorEastAsia" w:hAnsiTheme="minorHAnsi" w:cstheme="minorBidi"/>
              <w:b w:val="0"/>
              <w:sz w:val="24"/>
              <w:szCs w:val="24"/>
            </w:rPr>
          </w:pPr>
          <w:hyperlink w:anchor="_Toc162615144" w:history="1">
            <w:r w:rsidR="006B2A6B" w:rsidRPr="006B2A6B">
              <w:rPr>
                <w:rStyle w:val="Kpr"/>
                <w:rFonts w:eastAsiaTheme="majorEastAsia"/>
                <w:sz w:val="24"/>
                <w:szCs w:val="24"/>
              </w:rPr>
              <w:t>2. DURUM ANALİZİ</w:t>
            </w:r>
            <w:r w:rsidR="006B2A6B" w:rsidRPr="006B2A6B">
              <w:rPr>
                <w:webHidden/>
                <w:sz w:val="24"/>
                <w:szCs w:val="24"/>
              </w:rPr>
              <w:tab/>
            </w:r>
            <w:r w:rsidR="006B2A6B" w:rsidRPr="006B2A6B">
              <w:rPr>
                <w:webHidden/>
                <w:sz w:val="24"/>
                <w:szCs w:val="24"/>
              </w:rPr>
              <w:fldChar w:fldCharType="begin"/>
            </w:r>
            <w:r w:rsidR="006B2A6B" w:rsidRPr="006B2A6B">
              <w:rPr>
                <w:webHidden/>
                <w:sz w:val="24"/>
                <w:szCs w:val="24"/>
              </w:rPr>
              <w:instrText xml:space="preserve"> PAGEREF _Toc162615144 \h </w:instrText>
            </w:r>
            <w:r w:rsidR="006B2A6B" w:rsidRPr="006B2A6B">
              <w:rPr>
                <w:webHidden/>
                <w:sz w:val="24"/>
                <w:szCs w:val="24"/>
              </w:rPr>
            </w:r>
            <w:r w:rsidR="006B2A6B" w:rsidRPr="006B2A6B">
              <w:rPr>
                <w:webHidden/>
                <w:sz w:val="24"/>
                <w:szCs w:val="24"/>
              </w:rPr>
              <w:fldChar w:fldCharType="separate"/>
            </w:r>
            <w:r w:rsidR="006B2A6B" w:rsidRPr="006B2A6B">
              <w:rPr>
                <w:webHidden/>
                <w:sz w:val="24"/>
                <w:szCs w:val="24"/>
              </w:rPr>
              <w:t>10</w:t>
            </w:r>
            <w:r w:rsidR="006B2A6B" w:rsidRPr="006B2A6B">
              <w:rPr>
                <w:webHidden/>
                <w:sz w:val="24"/>
                <w:szCs w:val="24"/>
              </w:rPr>
              <w:fldChar w:fldCharType="end"/>
            </w:r>
          </w:hyperlink>
        </w:p>
        <w:p w14:paraId="6F577C5B"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45" w:history="1">
            <w:r w:rsidR="006B2A6B" w:rsidRPr="006B2A6B">
              <w:rPr>
                <w:rStyle w:val="Kpr"/>
                <w:rFonts w:eastAsiaTheme="majorEastAsia"/>
                <w:noProof/>
                <w:sz w:val="24"/>
                <w:szCs w:val="24"/>
              </w:rPr>
              <w:t>2.1. Kurumsal Tarihçe</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_Toc162615145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10</w:t>
            </w:r>
            <w:r w:rsidR="006B2A6B" w:rsidRPr="006B2A6B">
              <w:rPr>
                <w:noProof/>
                <w:webHidden/>
                <w:sz w:val="24"/>
                <w:szCs w:val="24"/>
              </w:rPr>
              <w:fldChar w:fldCharType="end"/>
            </w:r>
          </w:hyperlink>
        </w:p>
        <w:p w14:paraId="0A4AA23A"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46" w:history="1">
            <w:r w:rsidR="006B2A6B" w:rsidRPr="006B2A6B">
              <w:rPr>
                <w:rStyle w:val="Kpr"/>
                <w:rFonts w:eastAsiaTheme="majorEastAsia"/>
                <w:noProof/>
                <w:sz w:val="24"/>
                <w:szCs w:val="24"/>
              </w:rPr>
              <w:t>2.2 Uygulanmakta Olan Stratejik Planın Değerlendirilmesi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_Toc162615146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11</w:t>
            </w:r>
            <w:r w:rsidR="006B2A6B" w:rsidRPr="006B2A6B">
              <w:rPr>
                <w:noProof/>
                <w:webHidden/>
                <w:sz w:val="24"/>
                <w:szCs w:val="24"/>
              </w:rPr>
              <w:fldChar w:fldCharType="end"/>
            </w:r>
          </w:hyperlink>
        </w:p>
        <w:p w14:paraId="6C3E4596"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47" w:history="1">
            <w:r w:rsidR="006B2A6B" w:rsidRPr="006B2A6B">
              <w:rPr>
                <w:rStyle w:val="Kpr"/>
                <w:rFonts w:eastAsiaTheme="majorEastAsia"/>
                <w:noProof/>
                <w:sz w:val="24"/>
                <w:szCs w:val="24"/>
              </w:rPr>
              <w:t>2.3 Mevzuat Analizi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_Toc162615147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11</w:t>
            </w:r>
            <w:r w:rsidR="006B2A6B" w:rsidRPr="006B2A6B">
              <w:rPr>
                <w:noProof/>
                <w:webHidden/>
                <w:sz w:val="24"/>
                <w:szCs w:val="24"/>
              </w:rPr>
              <w:fldChar w:fldCharType="end"/>
            </w:r>
          </w:hyperlink>
        </w:p>
        <w:p w14:paraId="2C008660"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48" w:history="1">
            <w:r w:rsidR="006B2A6B" w:rsidRPr="006B2A6B">
              <w:rPr>
                <w:rStyle w:val="Kpr"/>
                <w:rFonts w:eastAsiaTheme="majorEastAsia"/>
                <w:noProof/>
                <w:sz w:val="24"/>
                <w:szCs w:val="24"/>
              </w:rPr>
              <w:t>2.4. Üst Politika Belgelerinin Analizi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_Toc162615148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14</w:t>
            </w:r>
            <w:r w:rsidR="006B2A6B" w:rsidRPr="006B2A6B">
              <w:rPr>
                <w:noProof/>
                <w:webHidden/>
                <w:sz w:val="24"/>
                <w:szCs w:val="24"/>
              </w:rPr>
              <w:fldChar w:fldCharType="end"/>
            </w:r>
          </w:hyperlink>
        </w:p>
        <w:p w14:paraId="2B2FE685"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49" w:history="1">
            <w:r w:rsidR="006B2A6B" w:rsidRPr="006B2A6B">
              <w:rPr>
                <w:rStyle w:val="Kpr"/>
                <w:rFonts w:eastAsiaTheme="majorEastAsia"/>
                <w:noProof/>
                <w:sz w:val="24"/>
                <w:szCs w:val="24"/>
              </w:rPr>
              <w:t>2.5. Faaliyet Alanları ile Ürün/Hizmetlerin Belirlenmesi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_Toc162615149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15</w:t>
            </w:r>
            <w:r w:rsidR="006B2A6B" w:rsidRPr="006B2A6B">
              <w:rPr>
                <w:noProof/>
                <w:webHidden/>
                <w:sz w:val="24"/>
                <w:szCs w:val="24"/>
              </w:rPr>
              <w:fldChar w:fldCharType="end"/>
            </w:r>
          </w:hyperlink>
        </w:p>
        <w:p w14:paraId="67AB4764"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50" w:history="1">
            <w:r w:rsidR="006B2A6B" w:rsidRPr="006B2A6B">
              <w:rPr>
                <w:rStyle w:val="Kpr"/>
                <w:rFonts w:eastAsiaTheme="majorEastAsia"/>
                <w:noProof/>
                <w:sz w:val="24"/>
                <w:szCs w:val="24"/>
              </w:rPr>
              <w:t>2.6 Paydaş Analizi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_Toc162615150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16</w:t>
            </w:r>
            <w:r w:rsidR="006B2A6B" w:rsidRPr="006B2A6B">
              <w:rPr>
                <w:noProof/>
                <w:webHidden/>
                <w:sz w:val="24"/>
                <w:szCs w:val="24"/>
              </w:rPr>
              <w:fldChar w:fldCharType="end"/>
            </w:r>
          </w:hyperlink>
        </w:p>
        <w:p w14:paraId="30DEC7AE"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51" w:history="1">
            <w:r w:rsidR="006B2A6B" w:rsidRPr="006B2A6B">
              <w:rPr>
                <w:rStyle w:val="Kpr"/>
                <w:rFonts w:eastAsiaTheme="majorEastAsia"/>
                <w:noProof/>
                <w:sz w:val="24"/>
                <w:szCs w:val="24"/>
              </w:rPr>
              <w:t>2.7 Kurum İçi Analiz</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_Toc162615151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24</w:t>
            </w:r>
            <w:r w:rsidR="006B2A6B" w:rsidRPr="006B2A6B">
              <w:rPr>
                <w:noProof/>
                <w:webHidden/>
                <w:sz w:val="24"/>
                <w:szCs w:val="24"/>
              </w:rPr>
              <w:fldChar w:fldCharType="end"/>
            </w:r>
          </w:hyperlink>
        </w:p>
        <w:p w14:paraId="6D9F3DD1" w14:textId="77777777" w:rsidR="006B2A6B" w:rsidRPr="006B2A6B" w:rsidRDefault="009365E0">
          <w:pPr>
            <w:pStyle w:val="T3"/>
            <w:tabs>
              <w:tab w:val="right" w:leader="dot" w:pos="13994"/>
            </w:tabs>
            <w:rPr>
              <w:rFonts w:asciiTheme="minorHAnsi" w:eastAsiaTheme="minorEastAsia" w:hAnsiTheme="minorHAnsi" w:cstheme="minorBidi"/>
              <w:i w:val="0"/>
              <w:iCs w:val="0"/>
              <w:noProof/>
              <w:sz w:val="24"/>
              <w:szCs w:val="24"/>
            </w:rPr>
          </w:pPr>
          <w:hyperlink w:anchor="_Toc162615152" w:history="1">
            <w:r w:rsidR="006B2A6B" w:rsidRPr="006B2A6B">
              <w:rPr>
                <w:rStyle w:val="Kpr"/>
                <w:rFonts w:eastAsiaTheme="majorEastAsia"/>
                <w:noProof/>
                <w:sz w:val="24"/>
                <w:szCs w:val="24"/>
              </w:rPr>
              <w:t>2.7.1.Teşkilat Yapısı</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_Toc162615152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24</w:t>
            </w:r>
            <w:r w:rsidR="006B2A6B" w:rsidRPr="006B2A6B">
              <w:rPr>
                <w:noProof/>
                <w:webHidden/>
                <w:sz w:val="24"/>
                <w:szCs w:val="24"/>
              </w:rPr>
              <w:fldChar w:fldCharType="end"/>
            </w:r>
          </w:hyperlink>
        </w:p>
        <w:p w14:paraId="11137271" w14:textId="77777777" w:rsidR="006B2A6B" w:rsidRPr="006B2A6B" w:rsidRDefault="009365E0">
          <w:pPr>
            <w:pStyle w:val="T3"/>
            <w:tabs>
              <w:tab w:val="right" w:leader="dot" w:pos="13994"/>
            </w:tabs>
            <w:rPr>
              <w:rFonts w:asciiTheme="minorHAnsi" w:eastAsiaTheme="minorEastAsia" w:hAnsiTheme="minorHAnsi" w:cstheme="minorBidi"/>
              <w:i w:val="0"/>
              <w:iCs w:val="0"/>
              <w:noProof/>
              <w:sz w:val="24"/>
              <w:szCs w:val="24"/>
            </w:rPr>
          </w:pPr>
          <w:hyperlink w:anchor="_Toc162615153" w:history="1">
            <w:r w:rsidR="006B2A6B" w:rsidRPr="006B2A6B">
              <w:rPr>
                <w:rStyle w:val="Kpr"/>
                <w:rFonts w:eastAsiaTheme="majorEastAsia"/>
                <w:noProof/>
                <w:sz w:val="24"/>
                <w:szCs w:val="24"/>
              </w:rPr>
              <w:t>2.7.2.İnsan Kaynakları</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_Toc162615153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25</w:t>
            </w:r>
            <w:r w:rsidR="006B2A6B" w:rsidRPr="006B2A6B">
              <w:rPr>
                <w:noProof/>
                <w:webHidden/>
                <w:sz w:val="24"/>
                <w:szCs w:val="24"/>
              </w:rPr>
              <w:fldChar w:fldCharType="end"/>
            </w:r>
          </w:hyperlink>
        </w:p>
        <w:p w14:paraId="321A01BD" w14:textId="77777777" w:rsidR="006B2A6B" w:rsidRPr="006B2A6B" w:rsidRDefault="009365E0">
          <w:pPr>
            <w:pStyle w:val="T3"/>
            <w:tabs>
              <w:tab w:val="right" w:leader="dot" w:pos="13994"/>
            </w:tabs>
            <w:rPr>
              <w:rFonts w:asciiTheme="minorHAnsi" w:eastAsiaTheme="minorEastAsia" w:hAnsiTheme="minorHAnsi" w:cstheme="minorBidi"/>
              <w:i w:val="0"/>
              <w:iCs w:val="0"/>
              <w:noProof/>
              <w:sz w:val="24"/>
              <w:szCs w:val="24"/>
            </w:rPr>
          </w:pPr>
          <w:hyperlink w:anchor="_Toc162615154" w:history="1">
            <w:r w:rsidR="006B2A6B" w:rsidRPr="006B2A6B">
              <w:rPr>
                <w:rStyle w:val="Kpr"/>
                <w:rFonts w:eastAsiaTheme="majorEastAsia"/>
                <w:noProof/>
                <w:sz w:val="24"/>
                <w:szCs w:val="24"/>
              </w:rPr>
              <w:t>2.7.3 Teknoloji</w:t>
            </w:r>
            <w:r w:rsidR="006B2A6B" w:rsidRPr="006B2A6B">
              <w:rPr>
                <w:rStyle w:val="Kpr"/>
                <w:rFonts w:eastAsiaTheme="majorEastAsia"/>
                <w:noProof/>
                <w:spacing w:val="-2"/>
                <w:sz w:val="24"/>
                <w:szCs w:val="24"/>
              </w:rPr>
              <w:t xml:space="preserve"> </w:t>
            </w:r>
            <w:r w:rsidR="006B2A6B" w:rsidRPr="006B2A6B">
              <w:rPr>
                <w:rStyle w:val="Kpr"/>
                <w:rFonts w:eastAsiaTheme="majorEastAsia"/>
                <w:noProof/>
                <w:sz w:val="24"/>
                <w:szCs w:val="24"/>
              </w:rPr>
              <w:t>ve</w:t>
            </w:r>
            <w:r w:rsidR="006B2A6B" w:rsidRPr="006B2A6B">
              <w:rPr>
                <w:rStyle w:val="Kpr"/>
                <w:rFonts w:eastAsiaTheme="majorEastAsia"/>
                <w:noProof/>
                <w:spacing w:val="-5"/>
                <w:sz w:val="24"/>
                <w:szCs w:val="24"/>
              </w:rPr>
              <w:t xml:space="preserve"> </w:t>
            </w:r>
            <w:r w:rsidR="006B2A6B" w:rsidRPr="006B2A6B">
              <w:rPr>
                <w:rStyle w:val="Kpr"/>
                <w:rFonts w:eastAsiaTheme="majorEastAsia"/>
                <w:noProof/>
                <w:sz w:val="24"/>
                <w:szCs w:val="24"/>
              </w:rPr>
              <w:t>Bilişim</w:t>
            </w:r>
            <w:r w:rsidR="006B2A6B" w:rsidRPr="006B2A6B">
              <w:rPr>
                <w:rStyle w:val="Kpr"/>
                <w:rFonts w:eastAsiaTheme="majorEastAsia"/>
                <w:noProof/>
                <w:spacing w:val="-5"/>
                <w:sz w:val="24"/>
                <w:szCs w:val="24"/>
              </w:rPr>
              <w:t xml:space="preserve"> </w:t>
            </w:r>
            <w:r w:rsidR="006B2A6B" w:rsidRPr="006B2A6B">
              <w:rPr>
                <w:rStyle w:val="Kpr"/>
                <w:rFonts w:eastAsiaTheme="majorEastAsia"/>
                <w:noProof/>
                <w:sz w:val="24"/>
                <w:szCs w:val="24"/>
              </w:rPr>
              <w:t>Altyapısı</w:t>
            </w:r>
            <w:r w:rsidR="006B2A6B" w:rsidRPr="006B2A6B">
              <w:rPr>
                <w:rStyle w:val="Kpr"/>
                <w:rFonts w:eastAsiaTheme="majorEastAsia"/>
                <w:noProof/>
                <w:spacing w:val="-1"/>
                <w:sz w:val="24"/>
                <w:szCs w:val="24"/>
              </w:rPr>
              <w:t xml:space="preserve"> </w:t>
            </w:r>
            <w:r w:rsidR="006B2A6B" w:rsidRPr="006B2A6B">
              <w:rPr>
                <w:rStyle w:val="Kpr"/>
                <w:rFonts w:eastAsiaTheme="majorEastAsia"/>
                <w:noProof/>
                <w:sz w:val="24"/>
                <w:szCs w:val="24"/>
              </w:rPr>
              <w:t>Analizi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_Toc162615154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39</w:t>
            </w:r>
            <w:r w:rsidR="006B2A6B" w:rsidRPr="006B2A6B">
              <w:rPr>
                <w:noProof/>
                <w:webHidden/>
                <w:sz w:val="24"/>
                <w:szCs w:val="24"/>
              </w:rPr>
              <w:fldChar w:fldCharType="end"/>
            </w:r>
          </w:hyperlink>
        </w:p>
        <w:p w14:paraId="2AC17B57" w14:textId="77777777" w:rsidR="006B2A6B" w:rsidRPr="006B2A6B" w:rsidRDefault="009365E0">
          <w:pPr>
            <w:pStyle w:val="T3"/>
            <w:tabs>
              <w:tab w:val="right" w:leader="dot" w:pos="13994"/>
            </w:tabs>
            <w:rPr>
              <w:rFonts w:asciiTheme="minorHAnsi" w:eastAsiaTheme="minorEastAsia" w:hAnsiTheme="minorHAnsi" w:cstheme="minorBidi"/>
              <w:i w:val="0"/>
              <w:iCs w:val="0"/>
              <w:noProof/>
              <w:sz w:val="24"/>
              <w:szCs w:val="24"/>
            </w:rPr>
          </w:pPr>
          <w:hyperlink w:anchor="_Toc162615155" w:history="1">
            <w:r w:rsidR="006B2A6B" w:rsidRPr="006B2A6B">
              <w:rPr>
                <w:rStyle w:val="Kpr"/>
                <w:rFonts w:eastAsiaTheme="majorEastAsia"/>
                <w:noProof/>
                <w:sz w:val="24"/>
                <w:szCs w:val="24"/>
              </w:rPr>
              <w:t>2.7.3 Fiziki</w:t>
            </w:r>
            <w:r w:rsidR="006B2A6B" w:rsidRPr="006B2A6B">
              <w:rPr>
                <w:rStyle w:val="Kpr"/>
                <w:rFonts w:eastAsiaTheme="majorEastAsia"/>
                <w:noProof/>
                <w:spacing w:val="-1"/>
                <w:sz w:val="24"/>
                <w:szCs w:val="24"/>
              </w:rPr>
              <w:t xml:space="preserve"> </w:t>
            </w:r>
            <w:r w:rsidR="006B2A6B" w:rsidRPr="006B2A6B">
              <w:rPr>
                <w:rStyle w:val="Kpr"/>
                <w:rFonts w:eastAsiaTheme="majorEastAsia"/>
                <w:noProof/>
                <w:sz w:val="24"/>
                <w:szCs w:val="24"/>
              </w:rPr>
              <w:t>Mekân</w:t>
            </w:r>
            <w:r w:rsidR="006B2A6B" w:rsidRPr="006B2A6B">
              <w:rPr>
                <w:rStyle w:val="Kpr"/>
                <w:rFonts w:eastAsiaTheme="majorEastAsia"/>
                <w:noProof/>
                <w:spacing w:val="-2"/>
                <w:sz w:val="24"/>
                <w:szCs w:val="24"/>
              </w:rPr>
              <w:t xml:space="preserve"> </w:t>
            </w:r>
            <w:r w:rsidR="006B2A6B" w:rsidRPr="006B2A6B">
              <w:rPr>
                <w:rStyle w:val="Kpr"/>
                <w:rFonts w:eastAsiaTheme="majorEastAsia"/>
                <w:noProof/>
                <w:sz w:val="24"/>
                <w:szCs w:val="24"/>
              </w:rPr>
              <w:t>Durumu</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_Toc162615155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40</w:t>
            </w:r>
            <w:r w:rsidR="006B2A6B" w:rsidRPr="006B2A6B">
              <w:rPr>
                <w:noProof/>
                <w:webHidden/>
                <w:sz w:val="24"/>
                <w:szCs w:val="24"/>
              </w:rPr>
              <w:fldChar w:fldCharType="end"/>
            </w:r>
          </w:hyperlink>
        </w:p>
        <w:p w14:paraId="5BA57D9D" w14:textId="77777777" w:rsidR="006B2A6B" w:rsidRPr="006B2A6B" w:rsidRDefault="009365E0">
          <w:pPr>
            <w:pStyle w:val="T3"/>
            <w:tabs>
              <w:tab w:val="right" w:leader="dot" w:pos="13994"/>
            </w:tabs>
            <w:rPr>
              <w:rFonts w:asciiTheme="minorHAnsi" w:eastAsiaTheme="minorEastAsia" w:hAnsiTheme="minorHAnsi" w:cstheme="minorBidi"/>
              <w:i w:val="0"/>
              <w:iCs w:val="0"/>
              <w:noProof/>
              <w:sz w:val="24"/>
              <w:szCs w:val="24"/>
            </w:rPr>
          </w:pPr>
          <w:hyperlink w:anchor="_Toc162615156" w:history="1">
            <w:r w:rsidR="006B2A6B" w:rsidRPr="006B2A6B">
              <w:rPr>
                <w:rStyle w:val="Kpr"/>
                <w:rFonts w:eastAsiaTheme="majorEastAsia"/>
                <w:noProof/>
                <w:sz w:val="24"/>
                <w:szCs w:val="24"/>
              </w:rPr>
              <w:t>2.7.4 Gelir ve Gider Bilgisi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_Toc162615156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41</w:t>
            </w:r>
            <w:r w:rsidR="006B2A6B" w:rsidRPr="006B2A6B">
              <w:rPr>
                <w:noProof/>
                <w:webHidden/>
                <w:sz w:val="24"/>
                <w:szCs w:val="24"/>
              </w:rPr>
              <w:fldChar w:fldCharType="end"/>
            </w:r>
          </w:hyperlink>
        </w:p>
        <w:p w14:paraId="76D0D509" w14:textId="77777777" w:rsidR="006B2A6B" w:rsidRPr="006B2A6B" w:rsidRDefault="009365E0">
          <w:pPr>
            <w:pStyle w:val="T3"/>
            <w:tabs>
              <w:tab w:val="right" w:leader="dot" w:pos="13994"/>
            </w:tabs>
            <w:rPr>
              <w:rFonts w:asciiTheme="minorHAnsi" w:eastAsiaTheme="minorEastAsia" w:hAnsiTheme="minorHAnsi" w:cstheme="minorBidi"/>
              <w:i w:val="0"/>
              <w:iCs w:val="0"/>
              <w:noProof/>
              <w:sz w:val="24"/>
              <w:szCs w:val="24"/>
            </w:rPr>
          </w:pPr>
          <w:hyperlink w:anchor="_Toc162615157" w:history="1">
            <w:r w:rsidR="006B2A6B" w:rsidRPr="006B2A6B">
              <w:rPr>
                <w:rStyle w:val="Kpr"/>
                <w:rFonts w:eastAsiaTheme="majorEastAsia"/>
                <w:noProof/>
                <w:sz w:val="24"/>
                <w:szCs w:val="24"/>
              </w:rPr>
              <w:t>2.7.5.İstatistiki Veriler</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_Toc162615157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43</w:t>
            </w:r>
            <w:r w:rsidR="006B2A6B" w:rsidRPr="006B2A6B">
              <w:rPr>
                <w:noProof/>
                <w:webHidden/>
                <w:sz w:val="24"/>
                <w:szCs w:val="24"/>
              </w:rPr>
              <w:fldChar w:fldCharType="end"/>
            </w:r>
          </w:hyperlink>
        </w:p>
        <w:p w14:paraId="4489B4C7"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58" w:history="1">
            <w:r w:rsidR="006B2A6B" w:rsidRPr="006B2A6B">
              <w:rPr>
                <w:rStyle w:val="Kpr"/>
                <w:rFonts w:eastAsiaTheme="majorEastAsia"/>
                <w:noProof/>
                <w:sz w:val="24"/>
                <w:szCs w:val="24"/>
              </w:rPr>
              <w:t>2.8 Dış Çevre Analizi (Politik, Ekonomik, Sosyal, Teknolojik, Yasal ve Çevresel Çevre Analizi -PESTLE)</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_Toc162615158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45</w:t>
            </w:r>
            <w:r w:rsidR="006B2A6B" w:rsidRPr="006B2A6B">
              <w:rPr>
                <w:noProof/>
                <w:webHidden/>
                <w:sz w:val="24"/>
                <w:szCs w:val="24"/>
              </w:rPr>
              <w:fldChar w:fldCharType="end"/>
            </w:r>
          </w:hyperlink>
        </w:p>
        <w:p w14:paraId="71E90F88"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59" w:history="1">
            <w:r w:rsidR="006B2A6B" w:rsidRPr="006B2A6B">
              <w:rPr>
                <w:rStyle w:val="Kpr"/>
                <w:rFonts w:eastAsiaTheme="majorEastAsia"/>
                <w:noProof/>
                <w:sz w:val="24"/>
                <w:szCs w:val="24"/>
              </w:rPr>
              <w:t>2.9. Güçlü ve Zayıf Yönler ile Fırsatlar ve Tehditler (GZFT) Analizi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_Toc162615159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46</w:t>
            </w:r>
            <w:r w:rsidR="006B2A6B" w:rsidRPr="006B2A6B">
              <w:rPr>
                <w:noProof/>
                <w:webHidden/>
                <w:sz w:val="24"/>
                <w:szCs w:val="24"/>
              </w:rPr>
              <w:fldChar w:fldCharType="end"/>
            </w:r>
          </w:hyperlink>
        </w:p>
        <w:p w14:paraId="1505BB10" w14:textId="77777777" w:rsidR="006B2A6B" w:rsidRPr="006B2A6B" w:rsidRDefault="009365E0">
          <w:pPr>
            <w:pStyle w:val="T3"/>
            <w:tabs>
              <w:tab w:val="right" w:leader="dot" w:pos="13994"/>
            </w:tabs>
            <w:rPr>
              <w:rFonts w:asciiTheme="minorHAnsi" w:eastAsiaTheme="minorEastAsia" w:hAnsiTheme="minorHAnsi" w:cstheme="minorBidi"/>
              <w:i w:val="0"/>
              <w:iCs w:val="0"/>
              <w:noProof/>
              <w:sz w:val="24"/>
              <w:szCs w:val="24"/>
            </w:rPr>
          </w:pPr>
          <w:hyperlink w:anchor="_Toc162615160" w:history="1">
            <w:r w:rsidR="006B2A6B" w:rsidRPr="006B2A6B">
              <w:rPr>
                <w:rStyle w:val="Kpr"/>
                <w:rFonts w:ascii="Times New Roman" w:eastAsiaTheme="majorEastAsia" w:hAnsi="Times New Roman"/>
                <w:noProof/>
                <w:sz w:val="24"/>
                <w:szCs w:val="24"/>
              </w:rPr>
              <w:t>2.9.1.1 Güçlü Yönler</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_Toc162615160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47</w:t>
            </w:r>
            <w:r w:rsidR="006B2A6B" w:rsidRPr="006B2A6B">
              <w:rPr>
                <w:noProof/>
                <w:webHidden/>
                <w:sz w:val="24"/>
                <w:szCs w:val="24"/>
              </w:rPr>
              <w:fldChar w:fldCharType="end"/>
            </w:r>
          </w:hyperlink>
        </w:p>
        <w:p w14:paraId="17E60299"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61" w:history="1">
            <w:r w:rsidR="006B2A6B" w:rsidRPr="006B2A6B">
              <w:rPr>
                <w:rStyle w:val="Kpr"/>
                <w:rFonts w:eastAsiaTheme="majorEastAsia"/>
                <w:noProof/>
                <w:sz w:val="24"/>
                <w:szCs w:val="24"/>
              </w:rPr>
              <w:t>2.10 Tespit ve İhtiyaçların Belirlenmesi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_Toc162615161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52</w:t>
            </w:r>
            <w:r w:rsidR="006B2A6B" w:rsidRPr="006B2A6B">
              <w:rPr>
                <w:noProof/>
                <w:webHidden/>
                <w:sz w:val="24"/>
                <w:szCs w:val="24"/>
              </w:rPr>
              <w:fldChar w:fldCharType="end"/>
            </w:r>
          </w:hyperlink>
        </w:p>
        <w:p w14:paraId="6DFE5A62" w14:textId="77777777" w:rsidR="006B2A6B" w:rsidRPr="006B2A6B" w:rsidRDefault="009365E0">
          <w:pPr>
            <w:pStyle w:val="T1"/>
            <w:rPr>
              <w:rFonts w:asciiTheme="minorHAnsi" w:eastAsiaTheme="minorEastAsia" w:hAnsiTheme="minorHAnsi" w:cstheme="minorBidi"/>
              <w:b w:val="0"/>
              <w:sz w:val="24"/>
              <w:szCs w:val="24"/>
            </w:rPr>
          </w:pPr>
          <w:hyperlink w:anchor="_Toc162615162" w:history="1">
            <w:r w:rsidR="006B2A6B" w:rsidRPr="006B2A6B">
              <w:rPr>
                <w:rStyle w:val="Kpr"/>
                <w:rFonts w:eastAsia="AGaramondPro-Regular"/>
                <w:sz w:val="24"/>
                <w:szCs w:val="24"/>
              </w:rPr>
              <w:t>3.0 GELECEĞE BAKIŞ</w:t>
            </w:r>
            <w:r w:rsidR="006B2A6B" w:rsidRPr="006B2A6B">
              <w:rPr>
                <w:webHidden/>
                <w:sz w:val="24"/>
                <w:szCs w:val="24"/>
              </w:rPr>
              <w:tab/>
            </w:r>
            <w:r w:rsidR="006B2A6B" w:rsidRPr="006B2A6B">
              <w:rPr>
                <w:webHidden/>
                <w:sz w:val="24"/>
                <w:szCs w:val="24"/>
              </w:rPr>
              <w:fldChar w:fldCharType="begin"/>
            </w:r>
            <w:r w:rsidR="006B2A6B" w:rsidRPr="006B2A6B">
              <w:rPr>
                <w:webHidden/>
                <w:sz w:val="24"/>
                <w:szCs w:val="24"/>
              </w:rPr>
              <w:instrText xml:space="preserve"> PAGEREF _Toc162615162 \h </w:instrText>
            </w:r>
            <w:r w:rsidR="006B2A6B" w:rsidRPr="006B2A6B">
              <w:rPr>
                <w:webHidden/>
                <w:sz w:val="24"/>
                <w:szCs w:val="24"/>
              </w:rPr>
            </w:r>
            <w:r w:rsidR="006B2A6B" w:rsidRPr="006B2A6B">
              <w:rPr>
                <w:webHidden/>
                <w:sz w:val="24"/>
                <w:szCs w:val="24"/>
              </w:rPr>
              <w:fldChar w:fldCharType="separate"/>
            </w:r>
            <w:r w:rsidR="006B2A6B" w:rsidRPr="006B2A6B">
              <w:rPr>
                <w:webHidden/>
                <w:sz w:val="24"/>
                <w:szCs w:val="24"/>
              </w:rPr>
              <w:t>55</w:t>
            </w:r>
            <w:r w:rsidR="006B2A6B" w:rsidRPr="006B2A6B">
              <w:rPr>
                <w:webHidden/>
                <w:sz w:val="24"/>
                <w:szCs w:val="24"/>
              </w:rPr>
              <w:fldChar w:fldCharType="end"/>
            </w:r>
          </w:hyperlink>
        </w:p>
        <w:p w14:paraId="51DE4149"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63" w:history="1">
            <w:r w:rsidR="006B2A6B" w:rsidRPr="006B2A6B">
              <w:rPr>
                <w:rStyle w:val="Kpr"/>
                <w:rFonts w:eastAsiaTheme="majorEastAsia"/>
                <w:noProof/>
                <w:sz w:val="24"/>
                <w:szCs w:val="24"/>
              </w:rPr>
              <w:t>3.1.Misyon</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_Toc162615163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55</w:t>
            </w:r>
            <w:r w:rsidR="006B2A6B" w:rsidRPr="006B2A6B">
              <w:rPr>
                <w:noProof/>
                <w:webHidden/>
                <w:sz w:val="24"/>
                <w:szCs w:val="24"/>
              </w:rPr>
              <w:fldChar w:fldCharType="end"/>
            </w:r>
          </w:hyperlink>
        </w:p>
        <w:p w14:paraId="567B65B6"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64" w:history="1">
            <w:r w:rsidR="006B2A6B" w:rsidRPr="006B2A6B">
              <w:rPr>
                <w:rStyle w:val="Kpr"/>
                <w:rFonts w:eastAsiaTheme="majorEastAsia"/>
                <w:noProof/>
                <w:sz w:val="24"/>
                <w:szCs w:val="24"/>
              </w:rPr>
              <w:t>3.2.Vizyon</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_Toc162615164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55</w:t>
            </w:r>
            <w:r w:rsidR="006B2A6B" w:rsidRPr="006B2A6B">
              <w:rPr>
                <w:noProof/>
                <w:webHidden/>
                <w:sz w:val="24"/>
                <w:szCs w:val="24"/>
              </w:rPr>
              <w:fldChar w:fldCharType="end"/>
            </w:r>
          </w:hyperlink>
        </w:p>
        <w:p w14:paraId="56F9C8F0"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65" w:history="1">
            <w:r w:rsidR="006B2A6B" w:rsidRPr="006B2A6B">
              <w:rPr>
                <w:rStyle w:val="Kpr"/>
                <w:rFonts w:eastAsia="AGaramondPro-Regular"/>
                <w:noProof/>
                <w:sz w:val="24"/>
                <w:szCs w:val="24"/>
              </w:rPr>
              <w:t>3.3 TEMEL DEĞERLER</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_Toc162615165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56</w:t>
            </w:r>
            <w:r w:rsidR="006B2A6B" w:rsidRPr="006B2A6B">
              <w:rPr>
                <w:noProof/>
                <w:webHidden/>
                <w:sz w:val="24"/>
                <w:szCs w:val="24"/>
              </w:rPr>
              <w:fldChar w:fldCharType="end"/>
            </w:r>
          </w:hyperlink>
        </w:p>
        <w:p w14:paraId="479E8683" w14:textId="77777777" w:rsidR="006B2A6B" w:rsidRPr="006B2A6B" w:rsidRDefault="009365E0">
          <w:pPr>
            <w:pStyle w:val="T1"/>
            <w:rPr>
              <w:rFonts w:asciiTheme="minorHAnsi" w:eastAsiaTheme="minorEastAsia" w:hAnsiTheme="minorHAnsi" w:cstheme="minorBidi"/>
              <w:b w:val="0"/>
              <w:sz w:val="24"/>
              <w:szCs w:val="24"/>
            </w:rPr>
          </w:pPr>
          <w:hyperlink w:anchor="_Toc162615166" w:history="1">
            <w:r w:rsidR="006B2A6B" w:rsidRPr="006B2A6B">
              <w:rPr>
                <w:rStyle w:val="Kpr"/>
                <w:rFonts w:eastAsiaTheme="majorEastAsia"/>
                <w:sz w:val="24"/>
                <w:szCs w:val="24"/>
              </w:rPr>
              <w:t>4. AMAÇ, HEDEF VE STRATEJİLERİN BELİRLENMESİ</w:t>
            </w:r>
            <w:r w:rsidR="006B2A6B" w:rsidRPr="006B2A6B">
              <w:rPr>
                <w:webHidden/>
                <w:sz w:val="24"/>
                <w:szCs w:val="24"/>
              </w:rPr>
              <w:tab/>
            </w:r>
            <w:r w:rsidR="006B2A6B" w:rsidRPr="006B2A6B">
              <w:rPr>
                <w:webHidden/>
                <w:sz w:val="24"/>
                <w:szCs w:val="24"/>
              </w:rPr>
              <w:fldChar w:fldCharType="begin"/>
            </w:r>
            <w:r w:rsidR="006B2A6B" w:rsidRPr="006B2A6B">
              <w:rPr>
                <w:webHidden/>
                <w:sz w:val="24"/>
                <w:szCs w:val="24"/>
              </w:rPr>
              <w:instrText xml:space="preserve"> PAGEREF _Toc162615166 \h </w:instrText>
            </w:r>
            <w:r w:rsidR="006B2A6B" w:rsidRPr="006B2A6B">
              <w:rPr>
                <w:webHidden/>
                <w:sz w:val="24"/>
                <w:szCs w:val="24"/>
              </w:rPr>
            </w:r>
            <w:r w:rsidR="006B2A6B" w:rsidRPr="006B2A6B">
              <w:rPr>
                <w:webHidden/>
                <w:sz w:val="24"/>
                <w:szCs w:val="24"/>
              </w:rPr>
              <w:fldChar w:fldCharType="separate"/>
            </w:r>
            <w:r w:rsidR="006B2A6B" w:rsidRPr="006B2A6B">
              <w:rPr>
                <w:webHidden/>
                <w:sz w:val="24"/>
                <w:szCs w:val="24"/>
              </w:rPr>
              <w:t>57</w:t>
            </w:r>
            <w:r w:rsidR="006B2A6B" w:rsidRPr="006B2A6B">
              <w:rPr>
                <w:webHidden/>
                <w:sz w:val="24"/>
                <w:szCs w:val="24"/>
              </w:rPr>
              <w:fldChar w:fldCharType="end"/>
            </w:r>
          </w:hyperlink>
        </w:p>
        <w:p w14:paraId="279B3BF0"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67" w:history="1">
            <w:r w:rsidR="006B2A6B" w:rsidRPr="006B2A6B">
              <w:rPr>
                <w:rStyle w:val="Kpr"/>
                <w:rFonts w:eastAsiaTheme="majorEastAsia"/>
                <w:noProof/>
                <w:sz w:val="24"/>
                <w:szCs w:val="24"/>
              </w:rPr>
              <w:t>4.1. Amaçlar</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_Toc162615167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57</w:t>
            </w:r>
            <w:r w:rsidR="006B2A6B" w:rsidRPr="006B2A6B">
              <w:rPr>
                <w:noProof/>
                <w:webHidden/>
                <w:sz w:val="24"/>
                <w:szCs w:val="24"/>
              </w:rPr>
              <w:fldChar w:fldCharType="end"/>
            </w:r>
          </w:hyperlink>
        </w:p>
        <w:p w14:paraId="095732B1"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68" w:history="1">
            <w:r w:rsidR="006B2A6B" w:rsidRPr="006B2A6B">
              <w:rPr>
                <w:rStyle w:val="Kpr"/>
                <w:rFonts w:eastAsiaTheme="majorEastAsia"/>
                <w:noProof/>
                <w:sz w:val="24"/>
                <w:szCs w:val="24"/>
              </w:rPr>
              <w:t>4.2. Hedefler</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_Toc162615168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58</w:t>
            </w:r>
            <w:r w:rsidR="006B2A6B" w:rsidRPr="006B2A6B">
              <w:rPr>
                <w:noProof/>
                <w:webHidden/>
                <w:sz w:val="24"/>
                <w:szCs w:val="24"/>
              </w:rPr>
              <w:fldChar w:fldCharType="end"/>
            </w:r>
          </w:hyperlink>
        </w:p>
        <w:p w14:paraId="7140753B"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69" w:history="1">
            <w:r w:rsidR="006B2A6B" w:rsidRPr="006B2A6B">
              <w:rPr>
                <w:rStyle w:val="Kpr"/>
                <w:rFonts w:eastAsiaTheme="majorEastAsia"/>
                <w:noProof/>
                <w:sz w:val="24"/>
                <w:szCs w:val="24"/>
              </w:rPr>
              <w:t>4.3. Performans Göstergeleri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_Toc162615169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59</w:t>
            </w:r>
            <w:r w:rsidR="006B2A6B" w:rsidRPr="006B2A6B">
              <w:rPr>
                <w:noProof/>
                <w:webHidden/>
                <w:sz w:val="24"/>
                <w:szCs w:val="24"/>
              </w:rPr>
              <w:fldChar w:fldCharType="end"/>
            </w:r>
          </w:hyperlink>
        </w:p>
        <w:p w14:paraId="50DE5CD5"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70" w:history="1">
            <w:r w:rsidR="006B2A6B" w:rsidRPr="006B2A6B">
              <w:rPr>
                <w:rStyle w:val="Kpr"/>
                <w:rFonts w:eastAsiaTheme="majorEastAsia"/>
                <w:noProof/>
                <w:sz w:val="24"/>
                <w:szCs w:val="24"/>
              </w:rPr>
              <w:t>4.4. Stratejilerin Belirlenmesi</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_Toc162615170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62</w:t>
            </w:r>
            <w:r w:rsidR="006B2A6B" w:rsidRPr="006B2A6B">
              <w:rPr>
                <w:noProof/>
                <w:webHidden/>
                <w:sz w:val="24"/>
                <w:szCs w:val="24"/>
              </w:rPr>
              <w:fldChar w:fldCharType="end"/>
            </w:r>
          </w:hyperlink>
        </w:p>
        <w:p w14:paraId="7D9C2FB7" w14:textId="77777777" w:rsidR="006B2A6B" w:rsidRPr="006B2A6B" w:rsidRDefault="009365E0">
          <w:pPr>
            <w:pStyle w:val="T2"/>
            <w:tabs>
              <w:tab w:val="right" w:leader="dot" w:pos="13994"/>
            </w:tabs>
            <w:rPr>
              <w:rFonts w:asciiTheme="minorHAnsi" w:eastAsiaTheme="minorEastAsia" w:hAnsiTheme="minorHAnsi" w:cstheme="minorBidi"/>
              <w:smallCaps w:val="0"/>
              <w:noProof/>
              <w:sz w:val="24"/>
              <w:szCs w:val="24"/>
            </w:rPr>
          </w:pPr>
          <w:hyperlink w:anchor="_Toc162615171" w:history="1">
            <w:r w:rsidR="006B2A6B" w:rsidRPr="006B2A6B">
              <w:rPr>
                <w:rStyle w:val="Kpr"/>
                <w:rFonts w:eastAsiaTheme="majorEastAsia"/>
                <w:noProof/>
                <w:sz w:val="24"/>
                <w:szCs w:val="24"/>
              </w:rPr>
              <w:t>4.5. Maliyetlendirme</w:t>
            </w:r>
            <w:r w:rsidR="006B2A6B" w:rsidRPr="006B2A6B">
              <w:rPr>
                <w:noProof/>
                <w:webHidden/>
                <w:sz w:val="24"/>
                <w:szCs w:val="24"/>
              </w:rPr>
              <w:tab/>
            </w:r>
            <w:r w:rsidR="006B2A6B" w:rsidRPr="006B2A6B">
              <w:rPr>
                <w:noProof/>
                <w:webHidden/>
                <w:sz w:val="24"/>
                <w:szCs w:val="24"/>
              </w:rPr>
              <w:fldChar w:fldCharType="begin"/>
            </w:r>
            <w:r w:rsidR="006B2A6B" w:rsidRPr="006B2A6B">
              <w:rPr>
                <w:noProof/>
                <w:webHidden/>
                <w:sz w:val="24"/>
                <w:szCs w:val="24"/>
              </w:rPr>
              <w:instrText xml:space="preserve"> PAGEREF _Toc162615171 \h </w:instrText>
            </w:r>
            <w:r w:rsidR="006B2A6B" w:rsidRPr="006B2A6B">
              <w:rPr>
                <w:noProof/>
                <w:webHidden/>
                <w:sz w:val="24"/>
                <w:szCs w:val="24"/>
              </w:rPr>
            </w:r>
            <w:r w:rsidR="006B2A6B" w:rsidRPr="006B2A6B">
              <w:rPr>
                <w:noProof/>
                <w:webHidden/>
                <w:sz w:val="24"/>
                <w:szCs w:val="24"/>
              </w:rPr>
              <w:fldChar w:fldCharType="separate"/>
            </w:r>
            <w:r w:rsidR="006B2A6B" w:rsidRPr="006B2A6B">
              <w:rPr>
                <w:noProof/>
                <w:webHidden/>
                <w:sz w:val="24"/>
                <w:szCs w:val="24"/>
              </w:rPr>
              <w:t>75</w:t>
            </w:r>
            <w:r w:rsidR="006B2A6B" w:rsidRPr="006B2A6B">
              <w:rPr>
                <w:noProof/>
                <w:webHidden/>
                <w:sz w:val="24"/>
                <w:szCs w:val="24"/>
              </w:rPr>
              <w:fldChar w:fldCharType="end"/>
            </w:r>
          </w:hyperlink>
        </w:p>
        <w:p w14:paraId="6BDF859A" w14:textId="77777777" w:rsidR="006B2A6B" w:rsidRPr="006B2A6B" w:rsidRDefault="009365E0">
          <w:pPr>
            <w:pStyle w:val="T1"/>
            <w:rPr>
              <w:rFonts w:asciiTheme="minorHAnsi" w:eastAsiaTheme="minorEastAsia" w:hAnsiTheme="minorHAnsi" w:cstheme="minorBidi"/>
              <w:b w:val="0"/>
              <w:sz w:val="24"/>
              <w:szCs w:val="24"/>
            </w:rPr>
          </w:pPr>
          <w:hyperlink w:anchor="_Toc162615172" w:history="1">
            <w:r w:rsidR="006B2A6B" w:rsidRPr="006B2A6B">
              <w:rPr>
                <w:rStyle w:val="Kpr"/>
                <w:rFonts w:eastAsiaTheme="majorEastAsia"/>
                <w:sz w:val="24"/>
                <w:szCs w:val="24"/>
              </w:rPr>
              <w:t>5. İZLEME VE DEĞERLENDİRME</w:t>
            </w:r>
            <w:r w:rsidR="006B2A6B" w:rsidRPr="006B2A6B">
              <w:rPr>
                <w:webHidden/>
                <w:sz w:val="24"/>
                <w:szCs w:val="24"/>
              </w:rPr>
              <w:tab/>
            </w:r>
            <w:r w:rsidR="006B2A6B" w:rsidRPr="006B2A6B">
              <w:rPr>
                <w:webHidden/>
                <w:sz w:val="24"/>
                <w:szCs w:val="24"/>
              </w:rPr>
              <w:fldChar w:fldCharType="begin"/>
            </w:r>
            <w:r w:rsidR="006B2A6B" w:rsidRPr="006B2A6B">
              <w:rPr>
                <w:webHidden/>
                <w:sz w:val="24"/>
                <w:szCs w:val="24"/>
              </w:rPr>
              <w:instrText xml:space="preserve"> PAGEREF _Toc162615172 \h </w:instrText>
            </w:r>
            <w:r w:rsidR="006B2A6B" w:rsidRPr="006B2A6B">
              <w:rPr>
                <w:webHidden/>
                <w:sz w:val="24"/>
                <w:szCs w:val="24"/>
              </w:rPr>
            </w:r>
            <w:r w:rsidR="006B2A6B" w:rsidRPr="006B2A6B">
              <w:rPr>
                <w:webHidden/>
                <w:sz w:val="24"/>
                <w:szCs w:val="24"/>
              </w:rPr>
              <w:fldChar w:fldCharType="separate"/>
            </w:r>
            <w:r w:rsidR="006B2A6B" w:rsidRPr="006B2A6B">
              <w:rPr>
                <w:webHidden/>
                <w:sz w:val="24"/>
                <w:szCs w:val="24"/>
              </w:rPr>
              <w:t>76</w:t>
            </w:r>
            <w:r w:rsidR="006B2A6B" w:rsidRPr="006B2A6B">
              <w:rPr>
                <w:webHidden/>
                <w:sz w:val="24"/>
                <w:szCs w:val="24"/>
              </w:rPr>
              <w:fldChar w:fldCharType="end"/>
            </w:r>
          </w:hyperlink>
        </w:p>
        <w:p w14:paraId="440F45E6" w14:textId="42BC4D5C" w:rsidR="00E648E1" w:rsidRPr="00497DB6" w:rsidRDefault="00C77248" w:rsidP="003313C3">
          <w:r w:rsidRPr="006B2A6B">
            <w:rPr>
              <w:b/>
              <w:bCs/>
            </w:rPr>
            <w:fldChar w:fldCharType="end"/>
          </w:r>
        </w:p>
      </w:sdtContent>
    </w:sdt>
    <w:p w14:paraId="3ABBA2F9" w14:textId="77777777" w:rsidR="008479AE" w:rsidRPr="00497DB6" w:rsidRDefault="008479AE" w:rsidP="008479AE"/>
    <w:p w14:paraId="4B67EBF2" w14:textId="77777777" w:rsidR="008479AE" w:rsidRPr="00497DB6" w:rsidRDefault="008479AE" w:rsidP="008479AE"/>
    <w:p w14:paraId="6CD3734F" w14:textId="77777777" w:rsidR="008479AE" w:rsidRPr="00497DB6" w:rsidRDefault="008479AE" w:rsidP="008479AE"/>
    <w:p w14:paraId="06FB9A16" w14:textId="77777777" w:rsidR="008479AE" w:rsidRPr="00497DB6" w:rsidRDefault="008479AE" w:rsidP="008479AE"/>
    <w:p w14:paraId="7D52DF2F" w14:textId="77777777" w:rsidR="008479AE" w:rsidRPr="00497DB6" w:rsidRDefault="008479AE" w:rsidP="008479AE"/>
    <w:p w14:paraId="6F48F9D2" w14:textId="77777777" w:rsidR="008479AE" w:rsidRDefault="008479AE" w:rsidP="008479AE"/>
    <w:p w14:paraId="5DA4CEEB" w14:textId="77777777" w:rsidR="008479AE" w:rsidRDefault="008479AE" w:rsidP="008479AE"/>
    <w:p w14:paraId="16A3014A" w14:textId="77777777" w:rsidR="008479AE" w:rsidRDefault="008479AE" w:rsidP="008479AE"/>
    <w:p w14:paraId="0675274A" w14:textId="77777777" w:rsidR="008479AE" w:rsidRDefault="008479AE" w:rsidP="008479AE"/>
    <w:p w14:paraId="06E6485F" w14:textId="77777777" w:rsidR="003313C3" w:rsidRDefault="003313C3" w:rsidP="003313C3">
      <w:bookmarkStart w:id="1" w:name="_Toc416085124"/>
      <w:bookmarkStart w:id="2" w:name="_Toc529519444"/>
      <w:bookmarkStart w:id="3" w:name="_Toc159403495"/>
      <w:bookmarkStart w:id="4" w:name="_Toc161316906"/>
    </w:p>
    <w:p w14:paraId="4B73167D" w14:textId="77777777" w:rsidR="003313C3" w:rsidRDefault="003313C3" w:rsidP="003313C3"/>
    <w:p w14:paraId="1932992C" w14:textId="77777777" w:rsidR="003313C3" w:rsidRDefault="003313C3" w:rsidP="003313C3"/>
    <w:p w14:paraId="452AE5B5" w14:textId="77777777" w:rsidR="003313C3" w:rsidRDefault="003313C3" w:rsidP="003313C3"/>
    <w:p w14:paraId="19BB177D" w14:textId="77777777" w:rsidR="003313C3" w:rsidRDefault="003313C3" w:rsidP="003313C3"/>
    <w:p w14:paraId="3980DBDF" w14:textId="77777777" w:rsidR="003313C3" w:rsidRDefault="003313C3" w:rsidP="003313C3"/>
    <w:p w14:paraId="1F7FBC1A" w14:textId="77777777" w:rsidR="003313C3" w:rsidRDefault="003313C3" w:rsidP="003313C3"/>
    <w:p w14:paraId="025FECDE" w14:textId="77777777" w:rsidR="003313C3" w:rsidRDefault="003313C3" w:rsidP="003313C3"/>
    <w:p w14:paraId="350EB5B3" w14:textId="77777777" w:rsidR="003313C3" w:rsidRDefault="003313C3" w:rsidP="003313C3"/>
    <w:p w14:paraId="505A0025" w14:textId="77777777" w:rsidR="00EC3911" w:rsidRDefault="00EC3911" w:rsidP="00EC3911"/>
    <w:p w14:paraId="27C47996" w14:textId="77777777" w:rsidR="00EC3911" w:rsidRDefault="00EC3911" w:rsidP="00EC3911"/>
    <w:p w14:paraId="2DAEF37A" w14:textId="77777777" w:rsidR="00EC3911" w:rsidRDefault="00EC3911" w:rsidP="00EC3911"/>
    <w:p w14:paraId="5E6279EA" w14:textId="77777777" w:rsidR="00EC3911" w:rsidRDefault="00EC3911" w:rsidP="00EC3911"/>
    <w:p w14:paraId="7829EA8A" w14:textId="77777777" w:rsidR="00EC3911" w:rsidRDefault="00EC3911" w:rsidP="00EC3911"/>
    <w:p w14:paraId="25B438D9" w14:textId="77777777" w:rsidR="00EC3911" w:rsidRDefault="00EC3911" w:rsidP="00EC3911"/>
    <w:p w14:paraId="707DE8E7" w14:textId="77777777" w:rsidR="00EC3911" w:rsidRDefault="00EC3911" w:rsidP="00EC3911"/>
    <w:p w14:paraId="458424F2" w14:textId="77777777" w:rsidR="00EC3911" w:rsidRDefault="00EC3911" w:rsidP="00EC3911"/>
    <w:p w14:paraId="54E03310" w14:textId="77777777" w:rsidR="003E6D19" w:rsidRDefault="003E6D19">
      <w:pPr>
        <w:pStyle w:val="ekillerTablosu"/>
        <w:tabs>
          <w:tab w:val="right" w:leader="dot" w:pos="13994"/>
        </w:tabs>
      </w:pPr>
    </w:p>
    <w:p w14:paraId="3813D257" w14:textId="77777777" w:rsidR="003E6D19" w:rsidRDefault="003E6D19">
      <w:pPr>
        <w:pStyle w:val="ekillerTablosu"/>
        <w:tabs>
          <w:tab w:val="right" w:leader="dot" w:pos="13994"/>
        </w:tabs>
      </w:pPr>
    </w:p>
    <w:p w14:paraId="5134648D" w14:textId="277AB50D" w:rsidR="00297D4B" w:rsidRPr="006B2A6B" w:rsidRDefault="00B6706D" w:rsidP="006B2A6B">
      <w:pPr>
        <w:jc w:val="center"/>
        <w:rPr>
          <w:b/>
          <w:i/>
          <w:color w:val="0B5294" w:themeColor="accent1" w:themeShade="BF"/>
          <w:sz w:val="36"/>
        </w:rPr>
      </w:pPr>
      <w:r w:rsidRPr="006B2A6B">
        <w:rPr>
          <w:b/>
          <w:i/>
          <w:color w:val="0B5294" w:themeColor="accent1" w:themeShade="BF"/>
          <w:sz w:val="36"/>
        </w:rPr>
        <w:t>TABLOLAR LİSTESİ</w:t>
      </w:r>
    </w:p>
    <w:p w14:paraId="703E777C" w14:textId="77777777" w:rsidR="00B6706D" w:rsidRPr="00B6706D" w:rsidRDefault="00B6706D" w:rsidP="00B6706D"/>
    <w:p w14:paraId="4C41D94C" w14:textId="77777777" w:rsidR="00297D4B" w:rsidRDefault="00EC3911">
      <w:pPr>
        <w:pStyle w:val="ekillerTablosu"/>
        <w:tabs>
          <w:tab w:val="right" w:leader="dot" w:pos="13994"/>
        </w:tabs>
        <w:rPr>
          <w:rFonts w:asciiTheme="minorHAnsi" w:eastAsiaTheme="minorEastAsia" w:hAnsiTheme="minorHAnsi" w:cstheme="minorBidi"/>
          <w:noProof/>
          <w:sz w:val="22"/>
          <w:szCs w:val="22"/>
        </w:rPr>
      </w:pPr>
      <w:r>
        <w:fldChar w:fldCharType="begin"/>
      </w:r>
      <w:r>
        <w:instrText xml:space="preserve"> TOC \h \z \c "Tablo" </w:instrText>
      </w:r>
      <w:r>
        <w:fldChar w:fldCharType="separate"/>
      </w:r>
      <w:hyperlink w:anchor="_Toc162608070" w:history="1">
        <w:r w:rsidR="00297D4B" w:rsidRPr="00B90FA9">
          <w:rPr>
            <w:rStyle w:val="Kpr"/>
            <w:noProof/>
          </w:rPr>
          <w:t>Tablo 1: Strateji Geliştirme Kurulu ve Stratejik Plan Ekibi Tablosu</w:t>
        </w:r>
        <w:r w:rsidR="00297D4B">
          <w:rPr>
            <w:noProof/>
            <w:webHidden/>
          </w:rPr>
          <w:tab/>
        </w:r>
        <w:r w:rsidR="00297D4B">
          <w:rPr>
            <w:noProof/>
            <w:webHidden/>
          </w:rPr>
          <w:fldChar w:fldCharType="begin"/>
        </w:r>
        <w:r w:rsidR="00297D4B">
          <w:rPr>
            <w:noProof/>
            <w:webHidden/>
          </w:rPr>
          <w:instrText xml:space="preserve"> PAGEREF _Toc162608070 \h </w:instrText>
        </w:r>
        <w:r w:rsidR="00297D4B">
          <w:rPr>
            <w:noProof/>
            <w:webHidden/>
          </w:rPr>
        </w:r>
        <w:r w:rsidR="00297D4B">
          <w:rPr>
            <w:noProof/>
            <w:webHidden/>
          </w:rPr>
          <w:fldChar w:fldCharType="separate"/>
        </w:r>
        <w:r w:rsidR="00497DB6">
          <w:rPr>
            <w:noProof/>
            <w:webHidden/>
          </w:rPr>
          <w:t>9</w:t>
        </w:r>
        <w:r w:rsidR="00297D4B">
          <w:rPr>
            <w:noProof/>
            <w:webHidden/>
          </w:rPr>
          <w:fldChar w:fldCharType="end"/>
        </w:r>
      </w:hyperlink>
    </w:p>
    <w:p w14:paraId="153A03FD"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71" w:history="1">
        <w:r w:rsidR="00297D4B" w:rsidRPr="00B90FA9">
          <w:rPr>
            <w:rStyle w:val="Kpr"/>
            <w:noProof/>
          </w:rPr>
          <w:t>Tablo 2: Paydaş Tespiti</w:t>
        </w:r>
        <w:r w:rsidR="00297D4B">
          <w:rPr>
            <w:noProof/>
            <w:webHidden/>
          </w:rPr>
          <w:tab/>
        </w:r>
        <w:r w:rsidR="00297D4B">
          <w:rPr>
            <w:noProof/>
            <w:webHidden/>
          </w:rPr>
          <w:fldChar w:fldCharType="begin"/>
        </w:r>
        <w:r w:rsidR="00297D4B">
          <w:rPr>
            <w:noProof/>
            <w:webHidden/>
          </w:rPr>
          <w:instrText xml:space="preserve"> PAGEREF _Toc162608071 \h </w:instrText>
        </w:r>
        <w:r w:rsidR="00297D4B">
          <w:rPr>
            <w:noProof/>
            <w:webHidden/>
          </w:rPr>
        </w:r>
        <w:r w:rsidR="00297D4B">
          <w:rPr>
            <w:noProof/>
            <w:webHidden/>
          </w:rPr>
          <w:fldChar w:fldCharType="separate"/>
        </w:r>
        <w:r w:rsidR="00497DB6">
          <w:rPr>
            <w:noProof/>
            <w:webHidden/>
          </w:rPr>
          <w:t>16</w:t>
        </w:r>
        <w:r w:rsidR="00297D4B">
          <w:rPr>
            <w:noProof/>
            <w:webHidden/>
          </w:rPr>
          <w:fldChar w:fldCharType="end"/>
        </w:r>
      </w:hyperlink>
    </w:p>
    <w:p w14:paraId="6DB7D068"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72" w:history="1">
        <w:r w:rsidR="00297D4B" w:rsidRPr="00B90FA9">
          <w:rPr>
            <w:rStyle w:val="Kpr"/>
            <w:noProof/>
          </w:rPr>
          <w:t>Tablo 3: Paydaş Önceliklendirilmesi</w:t>
        </w:r>
        <w:r w:rsidR="00297D4B">
          <w:rPr>
            <w:noProof/>
            <w:webHidden/>
          </w:rPr>
          <w:tab/>
        </w:r>
        <w:r w:rsidR="00297D4B">
          <w:rPr>
            <w:noProof/>
            <w:webHidden/>
          </w:rPr>
          <w:fldChar w:fldCharType="begin"/>
        </w:r>
        <w:r w:rsidR="00297D4B">
          <w:rPr>
            <w:noProof/>
            <w:webHidden/>
          </w:rPr>
          <w:instrText xml:space="preserve"> PAGEREF _Toc162608072 \h </w:instrText>
        </w:r>
        <w:r w:rsidR="00297D4B">
          <w:rPr>
            <w:noProof/>
            <w:webHidden/>
          </w:rPr>
        </w:r>
        <w:r w:rsidR="00297D4B">
          <w:rPr>
            <w:noProof/>
            <w:webHidden/>
          </w:rPr>
          <w:fldChar w:fldCharType="separate"/>
        </w:r>
        <w:r w:rsidR="00497DB6">
          <w:rPr>
            <w:noProof/>
            <w:webHidden/>
          </w:rPr>
          <w:t>17</w:t>
        </w:r>
        <w:r w:rsidR="00297D4B">
          <w:rPr>
            <w:noProof/>
            <w:webHidden/>
          </w:rPr>
          <w:fldChar w:fldCharType="end"/>
        </w:r>
      </w:hyperlink>
    </w:p>
    <w:p w14:paraId="3FC31B45"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73" w:history="1">
        <w:r w:rsidR="00297D4B" w:rsidRPr="00B90FA9">
          <w:rPr>
            <w:rStyle w:val="Kpr"/>
            <w:noProof/>
          </w:rPr>
          <w:t>Tablo 4 Paydaş - Ürün/Hizmet Matrisi</w:t>
        </w:r>
        <w:r w:rsidR="00297D4B">
          <w:rPr>
            <w:noProof/>
            <w:webHidden/>
          </w:rPr>
          <w:tab/>
        </w:r>
        <w:r w:rsidR="00297D4B">
          <w:rPr>
            <w:noProof/>
            <w:webHidden/>
          </w:rPr>
          <w:fldChar w:fldCharType="begin"/>
        </w:r>
        <w:r w:rsidR="00297D4B">
          <w:rPr>
            <w:noProof/>
            <w:webHidden/>
          </w:rPr>
          <w:instrText xml:space="preserve"> PAGEREF _Toc162608073 \h </w:instrText>
        </w:r>
        <w:r w:rsidR="00297D4B">
          <w:rPr>
            <w:noProof/>
            <w:webHidden/>
          </w:rPr>
        </w:r>
        <w:r w:rsidR="00297D4B">
          <w:rPr>
            <w:noProof/>
            <w:webHidden/>
          </w:rPr>
          <w:fldChar w:fldCharType="separate"/>
        </w:r>
        <w:r w:rsidR="00497DB6">
          <w:rPr>
            <w:noProof/>
            <w:webHidden/>
          </w:rPr>
          <w:t>18</w:t>
        </w:r>
        <w:r w:rsidR="00297D4B">
          <w:rPr>
            <w:noProof/>
            <w:webHidden/>
          </w:rPr>
          <w:fldChar w:fldCharType="end"/>
        </w:r>
      </w:hyperlink>
    </w:p>
    <w:p w14:paraId="3AF9F8B7"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74" w:history="1">
        <w:r w:rsidR="00297D4B" w:rsidRPr="00B90FA9">
          <w:rPr>
            <w:rStyle w:val="Kpr"/>
            <w:noProof/>
          </w:rPr>
          <w:t>Tablo 5: Görev Dağılımı</w:t>
        </w:r>
        <w:r w:rsidR="00297D4B">
          <w:rPr>
            <w:noProof/>
            <w:webHidden/>
          </w:rPr>
          <w:tab/>
        </w:r>
        <w:r w:rsidR="00297D4B">
          <w:rPr>
            <w:noProof/>
            <w:webHidden/>
          </w:rPr>
          <w:fldChar w:fldCharType="begin"/>
        </w:r>
        <w:r w:rsidR="00297D4B">
          <w:rPr>
            <w:noProof/>
            <w:webHidden/>
          </w:rPr>
          <w:instrText xml:space="preserve"> PAGEREF _Toc162608074 \h </w:instrText>
        </w:r>
        <w:r w:rsidR="00297D4B">
          <w:rPr>
            <w:noProof/>
            <w:webHidden/>
          </w:rPr>
        </w:r>
        <w:r w:rsidR="00297D4B">
          <w:rPr>
            <w:noProof/>
            <w:webHidden/>
          </w:rPr>
          <w:fldChar w:fldCharType="separate"/>
        </w:r>
        <w:r w:rsidR="00497DB6">
          <w:rPr>
            <w:noProof/>
            <w:webHidden/>
          </w:rPr>
          <w:t>25</w:t>
        </w:r>
        <w:r w:rsidR="00297D4B">
          <w:rPr>
            <w:noProof/>
            <w:webHidden/>
          </w:rPr>
          <w:fldChar w:fldCharType="end"/>
        </w:r>
      </w:hyperlink>
    </w:p>
    <w:p w14:paraId="22C7455F"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75" w:history="1">
        <w:r w:rsidR="00297D4B" w:rsidRPr="00B90FA9">
          <w:rPr>
            <w:rStyle w:val="Kpr"/>
            <w:noProof/>
          </w:rPr>
          <w:t>Tablo 6:İdari Personelin Hizmet Süresine İlişkin Bilgiler</w:t>
        </w:r>
        <w:r w:rsidR="00297D4B">
          <w:rPr>
            <w:noProof/>
            <w:webHidden/>
          </w:rPr>
          <w:tab/>
        </w:r>
        <w:r w:rsidR="00297D4B">
          <w:rPr>
            <w:noProof/>
            <w:webHidden/>
          </w:rPr>
          <w:fldChar w:fldCharType="begin"/>
        </w:r>
        <w:r w:rsidR="00297D4B">
          <w:rPr>
            <w:noProof/>
            <w:webHidden/>
          </w:rPr>
          <w:instrText xml:space="preserve"> PAGEREF _Toc162608075 \h </w:instrText>
        </w:r>
        <w:r w:rsidR="00297D4B">
          <w:rPr>
            <w:noProof/>
            <w:webHidden/>
          </w:rPr>
        </w:r>
        <w:r w:rsidR="00297D4B">
          <w:rPr>
            <w:noProof/>
            <w:webHidden/>
          </w:rPr>
          <w:fldChar w:fldCharType="separate"/>
        </w:r>
        <w:r w:rsidR="00497DB6">
          <w:rPr>
            <w:noProof/>
            <w:webHidden/>
          </w:rPr>
          <w:t>26</w:t>
        </w:r>
        <w:r w:rsidR="00297D4B">
          <w:rPr>
            <w:noProof/>
            <w:webHidden/>
          </w:rPr>
          <w:fldChar w:fldCharType="end"/>
        </w:r>
      </w:hyperlink>
    </w:p>
    <w:p w14:paraId="51BD0C87"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76" w:history="1">
        <w:r w:rsidR="00297D4B" w:rsidRPr="00B90FA9">
          <w:rPr>
            <w:rStyle w:val="Kpr"/>
            <w:noProof/>
          </w:rPr>
          <w:t>Tablo 7:Okul Oluşan Yönetici Sirkülasyonu Oranı</w:t>
        </w:r>
        <w:r w:rsidR="00297D4B">
          <w:rPr>
            <w:noProof/>
            <w:webHidden/>
          </w:rPr>
          <w:tab/>
        </w:r>
        <w:r w:rsidR="00297D4B">
          <w:rPr>
            <w:noProof/>
            <w:webHidden/>
          </w:rPr>
          <w:fldChar w:fldCharType="begin"/>
        </w:r>
        <w:r w:rsidR="00297D4B">
          <w:rPr>
            <w:noProof/>
            <w:webHidden/>
          </w:rPr>
          <w:instrText xml:space="preserve"> PAGEREF _Toc162608076 \h </w:instrText>
        </w:r>
        <w:r w:rsidR="00297D4B">
          <w:rPr>
            <w:noProof/>
            <w:webHidden/>
          </w:rPr>
        </w:r>
        <w:r w:rsidR="00297D4B">
          <w:rPr>
            <w:noProof/>
            <w:webHidden/>
          </w:rPr>
          <w:fldChar w:fldCharType="separate"/>
        </w:r>
        <w:r w:rsidR="00497DB6">
          <w:rPr>
            <w:noProof/>
            <w:webHidden/>
          </w:rPr>
          <w:t>26</w:t>
        </w:r>
        <w:r w:rsidR="00297D4B">
          <w:rPr>
            <w:noProof/>
            <w:webHidden/>
          </w:rPr>
          <w:fldChar w:fldCharType="end"/>
        </w:r>
      </w:hyperlink>
    </w:p>
    <w:p w14:paraId="5C9667AA"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77" w:history="1">
        <w:r w:rsidR="00297D4B" w:rsidRPr="00B90FA9">
          <w:rPr>
            <w:rStyle w:val="Kpr"/>
            <w:noProof/>
          </w:rPr>
          <w:t>Tablo 8: İdari Personelin Katıldığı Hizmet İçi Programları</w:t>
        </w:r>
        <w:r w:rsidR="00297D4B">
          <w:rPr>
            <w:noProof/>
            <w:webHidden/>
          </w:rPr>
          <w:tab/>
        </w:r>
        <w:r w:rsidR="00297D4B">
          <w:rPr>
            <w:noProof/>
            <w:webHidden/>
          </w:rPr>
          <w:fldChar w:fldCharType="begin"/>
        </w:r>
        <w:r w:rsidR="00297D4B">
          <w:rPr>
            <w:noProof/>
            <w:webHidden/>
          </w:rPr>
          <w:instrText xml:space="preserve"> PAGEREF _Toc162608077 \h </w:instrText>
        </w:r>
        <w:r w:rsidR="00297D4B">
          <w:rPr>
            <w:noProof/>
            <w:webHidden/>
          </w:rPr>
        </w:r>
        <w:r w:rsidR="00297D4B">
          <w:rPr>
            <w:noProof/>
            <w:webHidden/>
          </w:rPr>
          <w:fldChar w:fldCharType="separate"/>
        </w:r>
        <w:r w:rsidR="00497DB6">
          <w:rPr>
            <w:noProof/>
            <w:webHidden/>
          </w:rPr>
          <w:t>27</w:t>
        </w:r>
        <w:r w:rsidR="00297D4B">
          <w:rPr>
            <w:noProof/>
            <w:webHidden/>
          </w:rPr>
          <w:fldChar w:fldCharType="end"/>
        </w:r>
      </w:hyperlink>
    </w:p>
    <w:p w14:paraId="1113CFAF"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78" w:history="1">
        <w:r w:rsidR="00297D4B" w:rsidRPr="00B90FA9">
          <w:rPr>
            <w:rStyle w:val="Kpr"/>
            <w:noProof/>
          </w:rPr>
          <w:t>Tablo 9:Öğretmenlerin Hizmet Süreleri (Yıl İtibarıyla)</w:t>
        </w:r>
        <w:r w:rsidR="00297D4B">
          <w:rPr>
            <w:noProof/>
            <w:webHidden/>
          </w:rPr>
          <w:tab/>
        </w:r>
        <w:r w:rsidR="00297D4B">
          <w:rPr>
            <w:noProof/>
            <w:webHidden/>
          </w:rPr>
          <w:fldChar w:fldCharType="begin"/>
        </w:r>
        <w:r w:rsidR="00297D4B">
          <w:rPr>
            <w:noProof/>
            <w:webHidden/>
          </w:rPr>
          <w:instrText xml:space="preserve"> PAGEREF _Toc162608078 \h </w:instrText>
        </w:r>
        <w:r w:rsidR="00297D4B">
          <w:rPr>
            <w:noProof/>
            <w:webHidden/>
          </w:rPr>
        </w:r>
        <w:r w:rsidR="00297D4B">
          <w:rPr>
            <w:noProof/>
            <w:webHidden/>
          </w:rPr>
          <w:fldChar w:fldCharType="separate"/>
        </w:r>
        <w:r w:rsidR="00497DB6">
          <w:rPr>
            <w:noProof/>
            <w:webHidden/>
          </w:rPr>
          <w:t>29</w:t>
        </w:r>
        <w:r w:rsidR="00297D4B">
          <w:rPr>
            <w:noProof/>
            <w:webHidden/>
          </w:rPr>
          <w:fldChar w:fldCharType="end"/>
        </w:r>
      </w:hyperlink>
    </w:p>
    <w:p w14:paraId="401327C5"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79" w:history="1">
        <w:r w:rsidR="00297D4B" w:rsidRPr="00B90FA9">
          <w:rPr>
            <w:rStyle w:val="Kpr"/>
            <w:noProof/>
          </w:rPr>
          <w:t>Tablo 10:Kurumda Gerçekleşen Öğretmen Sirkülâsyonunun Oranı</w:t>
        </w:r>
        <w:r w:rsidR="00297D4B">
          <w:rPr>
            <w:noProof/>
            <w:webHidden/>
          </w:rPr>
          <w:tab/>
        </w:r>
        <w:r w:rsidR="00297D4B">
          <w:rPr>
            <w:noProof/>
            <w:webHidden/>
          </w:rPr>
          <w:fldChar w:fldCharType="begin"/>
        </w:r>
        <w:r w:rsidR="00297D4B">
          <w:rPr>
            <w:noProof/>
            <w:webHidden/>
          </w:rPr>
          <w:instrText xml:space="preserve"> PAGEREF _Toc162608079 \h </w:instrText>
        </w:r>
        <w:r w:rsidR="00297D4B">
          <w:rPr>
            <w:noProof/>
            <w:webHidden/>
          </w:rPr>
        </w:r>
        <w:r w:rsidR="00297D4B">
          <w:rPr>
            <w:noProof/>
            <w:webHidden/>
          </w:rPr>
          <w:fldChar w:fldCharType="separate"/>
        </w:r>
        <w:r w:rsidR="00497DB6">
          <w:rPr>
            <w:noProof/>
            <w:webHidden/>
          </w:rPr>
          <w:t>31</w:t>
        </w:r>
        <w:r w:rsidR="00297D4B">
          <w:rPr>
            <w:noProof/>
            <w:webHidden/>
          </w:rPr>
          <w:fldChar w:fldCharType="end"/>
        </w:r>
      </w:hyperlink>
    </w:p>
    <w:p w14:paraId="39E97713"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80" w:history="1">
        <w:r w:rsidR="00297D4B" w:rsidRPr="00B90FA9">
          <w:rPr>
            <w:rStyle w:val="Kpr"/>
            <w:noProof/>
          </w:rPr>
          <w:t>Tablo 11:Öğretmenlerin Katıldığı Hizmet İçi Programları yapılacak</w:t>
        </w:r>
        <w:r w:rsidR="00297D4B">
          <w:rPr>
            <w:noProof/>
            <w:webHidden/>
          </w:rPr>
          <w:tab/>
        </w:r>
        <w:r w:rsidR="00297D4B">
          <w:rPr>
            <w:noProof/>
            <w:webHidden/>
          </w:rPr>
          <w:fldChar w:fldCharType="begin"/>
        </w:r>
        <w:r w:rsidR="00297D4B">
          <w:rPr>
            <w:noProof/>
            <w:webHidden/>
          </w:rPr>
          <w:instrText xml:space="preserve"> PAGEREF _Toc162608080 \h </w:instrText>
        </w:r>
        <w:r w:rsidR="00297D4B">
          <w:rPr>
            <w:noProof/>
            <w:webHidden/>
          </w:rPr>
        </w:r>
        <w:r w:rsidR="00297D4B">
          <w:rPr>
            <w:noProof/>
            <w:webHidden/>
          </w:rPr>
          <w:fldChar w:fldCharType="separate"/>
        </w:r>
        <w:r w:rsidR="00497DB6">
          <w:rPr>
            <w:noProof/>
            <w:webHidden/>
          </w:rPr>
          <w:t>32</w:t>
        </w:r>
        <w:r w:rsidR="00297D4B">
          <w:rPr>
            <w:noProof/>
            <w:webHidden/>
          </w:rPr>
          <w:fldChar w:fldCharType="end"/>
        </w:r>
      </w:hyperlink>
    </w:p>
    <w:p w14:paraId="4C89EAD2"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81" w:history="1">
        <w:r w:rsidR="00297D4B" w:rsidRPr="00B90FA9">
          <w:rPr>
            <w:rStyle w:val="Kpr"/>
            <w:noProof/>
          </w:rPr>
          <w:t>Tablo 12:Kurumdaki Mevcut Hizmetli/ Memur Sayısı</w:t>
        </w:r>
        <w:r w:rsidR="00297D4B">
          <w:rPr>
            <w:noProof/>
            <w:webHidden/>
          </w:rPr>
          <w:tab/>
        </w:r>
        <w:r w:rsidR="00297D4B">
          <w:rPr>
            <w:noProof/>
            <w:webHidden/>
          </w:rPr>
          <w:fldChar w:fldCharType="begin"/>
        </w:r>
        <w:r w:rsidR="00297D4B">
          <w:rPr>
            <w:noProof/>
            <w:webHidden/>
          </w:rPr>
          <w:instrText xml:space="preserve"> PAGEREF _Toc162608081 \h </w:instrText>
        </w:r>
        <w:r w:rsidR="00297D4B">
          <w:rPr>
            <w:noProof/>
            <w:webHidden/>
          </w:rPr>
        </w:r>
        <w:r w:rsidR="00297D4B">
          <w:rPr>
            <w:noProof/>
            <w:webHidden/>
          </w:rPr>
          <w:fldChar w:fldCharType="separate"/>
        </w:r>
        <w:r w:rsidR="00497DB6">
          <w:rPr>
            <w:noProof/>
            <w:webHidden/>
          </w:rPr>
          <w:t>38</w:t>
        </w:r>
        <w:r w:rsidR="00297D4B">
          <w:rPr>
            <w:noProof/>
            <w:webHidden/>
          </w:rPr>
          <w:fldChar w:fldCharType="end"/>
        </w:r>
      </w:hyperlink>
    </w:p>
    <w:p w14:paraId="620248BD"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82" w:history="1">
        <w:r w:rsidR="00297D4B" w:rsidRPr="00B90FA9">
          <w:rPr>
            <w:rStyle w:val="Kpr"/>
            <w:noProof/>
          </w:rPr>
          <w:t>Tablo 13:Okul/kurum Rehberlik Hizmetleri</w:t>
        </w:r>
        <w:r w:rsidR="00297D4B">
          <w:rPr>
            <w:noProof/>
            <w:webHidden/>
          </w:rPr>
          <w:tab/>
        </w:r>
        <w:r w:rsidR="00297D4B">
          <w:rPr>
            <w:noProof/>
            <w:webHidden/>
          </w:rPr>
          <w:fldChar w:fldCharType="begin"/>
        </w:r>
        <w:r w:rsidR="00297D4B">
          <w:rPr>
            <w:noProof/>
            <w:webHidden/>
          </w:rPr>
          <w:instrText xml:space="preserve"> PAGEREF _Toc162608082 \h </w:instrText>
        </w:r>
        <w:r w:rsidR="00297D4B">
          <w:rPr>
            <w:noProof/>
            <w:webHidden/>
          </w:rPr>
        </w:r>
        <w:r w:rsidR="00297D4B">
          <w:rPr>
            <w:noProof/>
            <w:webHidden/>
          </w:rPr>
          <w:fldChar w:fldCharType="separate"/>
        </w:r>
        <w:r w:rsidR="00497DB6">
          <w:rPr>
            <w:noProof/>
            <w:webHidden/>
          </w:rPr>
          <w:t>38</w:t>
        </w:r>
        <w:r w:rsidR="00297D4B">
          <w:rPr>
            <w:noProof/>
            <w:webHidden/>
          </w:rPr>
          <w:fldChar w:fldCharType="end"/>
        </w:r>
      </w:hyperlink>
    </w:p>
    <w:p w14:paraId="0CAD5B52"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83" w:history="1">
        <w:r w:rsidR="00297D4B" w:rsidRPr="00B90FA9">
          <w:rPr>
            <w:rStyle w:val="Kpr"/>
            <w:noProof/>
          </w:rPr>
          <w:t>Tablo 14:Gelir-Gider Tablosu</w:t>
        </w:r>
        <w:r w:rsidR="00297D4B">
          <w:rPr>
            <w:noProof/>
            <w:webHidden/>
          </w:rPr>
          <w:tab/>
        </w:r>
        <w:r w:rsidR="00297D4B">
          <w:rPr>
            <w:noProof/>
            <w:webHidden/>
          </w:rPr>
          <w:fldChar w:fldCharType="begin"/>
        </w:r>
        <w:r w:rsidR="00297D4B">
          <w:rPr>
            <w:noProof/>
            <w:webHidden/>
          </w:rPr>
          <w:instrText xml:space="preserve"> PAGEREF _Toc162608083 \h </w:instrText>
        </w:r>
        <w:r w:rsidR="00297D4B">
          <w:rPr>
            <w:noProof/>
            <w:webHidden/>
          </w:rPr>
        </w:r>
        <w:r w:rsidR="00297D4B">
          <w:rPr>
            <w:noProof/>
            <w:webHidden/>
          </w:rPr>
          <w:fldChar w:fldCharType="separate"/>
        </w:r>
        <w:r w:rsidR="00497DB6">
          <w:rPr>
            <w:noProof/>
            <w:webHidden/>
          </w:rPr>
          <w:t>41</w:t>
        </w:r>
        <w:r w:rsidR="00297D4B">
          <w:rPr>
            <w:noProof/>
            <w:webHidden/>
          </w:rPr>
          <w:fldChar w:fldCharType="end"/>
        </w:r>
      </w:hyperlink>
    </w:p>
    <w:p w14:paraId="71951867"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84" w:history="1">
        <w:r w:rsidR="00297D4B" w:rsidRPr="00B90FA9">
          <w:rPr>
            <w:rStyle w:val="Kpr"/>
            <w:noProof/>
          </w:rPr>
          <w:t>Tablo 15:Kaynak</w:t>
        </w:r>
        <w:r w:rsidR="00297D4B" w:rsidRPr="00B90FA9">
          <w:rPr>
            <w:rStyle w:val="Kpr"/>
            <w:noProof/>
            <w:spacing w:val="-1"/>
          </w:rPr>
          <w:t xml:space="preserve"> </w:t>
        </w:r>
        <w:r w:rsidR="00297D4B" w:rsidRPr="00B90FA9">
          <w:rPr>
            <w:rStyle w:val="Kpr"/>
            <w:noProof/>
          </w:rPr>
          <w:t>Tablosu</w:t>
        </w:r>
        <w:r w:rsidR="00297D4B">
          <w:rPr>
            <w:noProof/>
            <w:webHidden/>
          </w:rPr>
          <w:tab/>
        </w:r>
        <w:r w:rsidR="00297D4B">
          <w:rPr>
            <w:noProof/>
            <w:webHidden/>
          </w:rPr>
          <w:fldChar w:fldCharType="begin"/>
        </w:r>
        <w:r w:rsidR="00297D4B">
          <w:rPr>
            <w:noProof/>
            <w:webHidden/>
          </w:rPr>
          <w:instrText xml:space="preserve"> PAGEREF _Toc162608084 \h </w:instrText>
        </w:r>
        <w:r w:rsidR="00297D4B">
          <w:rPr>
            <w:noProof/>
            <w:webHidden/>
          </w:rPr>
        </w:r>
        <w:r w:rsidR="00297D4B">
          <w:rPr>
            <w:noProof/>
            <w:webHidden/>
          </w:rPr>
          <w:fldChar w:fldCharType="separate"/>
        </w:r>
        <w:r w:rsidR="00497DB6">
          <w:rPr>
            <w:noProof/>
            <w:webHidden/>
          </w:rPr>
          <w:t>42</w:t>
        </w:r>
        <w:r w:rsidR="00297D4B">
          <w:rPr>
            <w:noProof/>
            <w:webHidden/>
          </w:rPr>
          <w:fldChar w:fldCharType="end"/>
        </w:r>
      </w:hyperlink>
    </w:p>
    <w:p w14:paraId="7FD6096C" w14:textId="77777777" w:rsidR="00297D4B" w:rsidRDefault="009365E0">
      <w:pPr>
        <w:pStyle w:val="ekillerTablosu"/>
        <w:tabs>
          <w:tab w:val="right" w:leader="dot" w:pos="13994"/>
        </w:tabs>
        <w:rPr>
          <w:rFonts w:asciiTheme="minorHAnsi" w:eastAsiaTheme="minorEastAsia" w:hAnsiTheme="minorHAnsi" w:cstheme="minorBidi"/>
          <w:noProof/>
          <w:sz w:val="22"/>
          <w:szCs w:val="22"/>
        </w:rPr>
      </w:pPr>
      <w:hyperlink w:anchor="_Toc162608085" w:history="1">
        <w:r w:rsidR="00297D4B" w:rsidRPr="00B90FA9">
          <w:rPr>
            <w:rStyle w:val="Kpr"/>
            <w:noProof/>
          </w:rPr>
          <w:t>Tablo 16: Strateji Hedef Kartları</w:t>
        </w:r>
        <w:r w:rsidR="00297D4B">
          <w:rPr>
            <w:noProof/>
            <w:webHidden/>
          </w:rPr>
          <w:tab/>
        </w:r>
        <w:r w:rsidR="00297D4B">
          <w:rPr>
            <w:noProof/>
            <w:webHidden/>
          </w:rPr>
          <w:fldChar w:fldCharType="begin"/>
        </w:r>
        <w:r w:rsidR="00297D4B">
          <w:rPr>
            <w:noProof/>
            <w:webHidden/>
          </w:rPr>
          <w:instrText xml:space="preserve"> PAGEREF _Toc162608085 \h </w:instrText>
        </w:r>
        <w:r w:rsidR="00297D4B">
          <w:rPr>
            <w:noProof/>
            <w:webHidden/>
          </w:rPr>
        </w:r>
        <w:r w:rsidR="00297D4B">
          <w:rPr>
            <w:noProof/>
            <w:webHidden/>
          </w:rPr>
          <w:fldChar w:fldCharType="separate"/>
        </w:r>
        <w:r w:rsidR="00497DB6">
          <w:rPr>
            <w:noProof/>
            <w:webHidden/>
          </w:rPr>
          <w:t>62</w:t>
        </w:r>
        <w:r w:rsidR="00297D4B">
          <w:rPr>
            <w:noProof/>
            <w:webHidden/>
          </w:rPr>
          <w:fldChar w:fldCharType="end"/>
        </w:r>
      </w:hyperlink>
    </w:p>
    <w:p w14:paraId="2A8283E4" w14:textId="77777777" w:rsidR="00EC3911" w:rsidRDefault="00EC3911" w:rsidP="00EC3911">
      <w:r>
        <w:fldChar w:fldCharType="end"/>
      </w:r>
    </w:p>
    <w:p w14:paraId="36F608AB" w14:textId="77777777" w:rsidR="00EC3911" w:rsidRPr="00EC3911" w:rsidRDefault="00EC3911" w:rsidP="00EC3911">
      <w:pPr>
        <w:sectPr w:rsidR="00EC3911" w:rsidRPr="00EC3911" w:rsidSect="00D90E80">
          <w:pgSz w:w="16838" w:h="11906" w:orient="landscape"/>
          <w:pgMar w:top="1417" w:right="1417" w:bottom="1417" w:left="1417" w:header="708" w:footer="708" w:gutter="0"/>
          <w:cols w:space="720"/>
          <w:docGrid w:linePitch="360"/>
        </w:sectPr>
      </w:pPr>
    </w:p>
    <w:p w14:paraId="3A316176" w14:textId="3AE7E1EA" w:rsidR="00BB57AE" w:rsidRPr="00634E87" w:rsidRDefault="00BB57AE" w:rsidP="00A468E1">
      <w:pPr>
        <w:pStyle w:val="Balk1"/>
      </w:pPr>
      <w:bookmarkStart w:id="5" w:name="_Toc162615141"/>
      <w:r w:rsidRPr="00634E87">
        <w:lastRenderedPageBreak/>
        <w:t>G</w:t>
      </w:r>
      <w:r w:rsidR="00C72EA9" w:rsidRPr="00634E87">
        <w:t>İRİŞ VE</w:t>
      </w:r>
      <w:r w:rsidR="008D4E73" w:rsidRPr="00634E87">
        <w:t xml:space="preserve"> PLAN HAZIRLIK SÜRECİ</w:t>
      </w:r>
      <w:bookmarkStart w:id="6" w:name="_Toc414908124"/>
      <w:bookmarkStart w:id="7" w:name="_Toc415574452"/>
      <w:bookmarkStart w:id="8" w:name="_Toc416085125"/>
      <w:bookmarkStart w:id="9" w:name="_Toc387784720"/>
      <w:bookmarkEnd w:id="1"/>
      <w:bookmarkEnd w:id="2"/>
      <w:bookmarkEnd w:id="3"/>
      <w:bookmarkEnd w:id="4"/>
      <w:bookmarkEnd w:id="5"/>
      <w:bookmarkEnd w:id="6"/>
      <w:bookmarkEnd w:id="7"/>
    </w:p>
    <w:bookmarkEnd w:id="8"/>
    <w:p w14:paraId="41067A3B" w14:textId="77777777" w:rsidR="003B4563" w:rsidRDefault="003B4563" w:rsidP="00075448">
      <w:pPr>
        <w:tabs>
          <w:tab w:val="left" w:pos="567"/>
        </w:tabs>
        <w:autoSpaceDE w:val="0"/>
        <w:autoSpaceDN w:val="0"/>
        <w:adjustRightInd w:val="0"/>
        <w:spacing w:line="276" w:lineRule="auto"/>
        <w:ind w:firstLine="708"/>
        <w:jc w:val="both"/>
      </w:pPr>
    </w:p>
    <w:p w14:paraId="157B967F" w14:textId="4E617DD7" w:rsidR="00040F9E" w:rsidRPr="00634E87" w:rsidRDefault="00346B75" w:rsidP="00075448">
      <w:pPr>
        <w:tabs>
          <w:tab w:val="left" w:pos="567"/>
        </w:tabs>
        <w:autoSpaceDE w:val="0"/>
        <w:autoSpaceDN w:val="0"/>
        <w:adjustRightInd w:val="0"/>
        <w:spacing w:line="276" w:lineRule="auto"/>
        <w:ind w:firstLine="708"/>
        <w:jc w:val="both"/>
      </w:pPr>
      <w:r w:rsidRPr="00634E87">
        <w:t>2024-2028</w:t>
      </w:r>
      <w:r w:rsidR="004962D0" w:rsidRPr="00634E87">
        <w:t xml:space="preserve"> dönemi stratejik plan</w:t>
      </w:r>
      <w:r w:rsidR="007F381F" w:rsidRPr="00634E87">
        <w:t xml:space="preserve"> hazırlanması süreci </w:t>
      </w:r>
      <w:r w:rsidR="008B31DB" w:rsidRPr="00634E87">
        <w:t xml:space="preserve">Üst </w:t>
      </w:r>
      <w:r w:rsidR="007F381F" w:rsidRPr="00634E87">
        <w:t xml:space="preserve">Kurul ve </w:t>
      </w:r>
      <w:r w:rsidR="008B31DB" w:rsidRPr="00634E87">
        <w:t>Stratejik Plan E</w:t>
      </w:r>
      <w:r w:rsidR="007F381F" w:rsidRPr="00634E87">
        <w:t>ki</w:t>
      </w:r>
      <w:r w:rsidR="008B31DB" w:rsidRPr="00634E87">
        <w:t>bin</w:t>
      </w:r>
      <w:r w:rsidR="007F381F" w:rsidRPr="00634E87">
        <w:t xml:space="preserve">in </w:t>
      </w:r>
      <w:r w:rsidR="00A47F2F" w:rsidRPr="00634E87">
        <w:t>oluşturulması</w:t>
      </w:r>
      <w:r w:rsidR="007F381F" w:rsidRPr="00634E87">
        <w:t xml:space="preserve"> </w:t>
      </w:r>
      <w:r w:rsidR="00A47F2F" w:rsidRPr="00634E87">
        <w:t xml:space="preserve">ile başlamıştır. Ekip tarafından oluşturulan </w:t>
      </w:r>
      <w:r w:rsidR="00E30F42" w:rsidRPr="00634E87">
        <w:t>çalışma</w:t>
      </w:r>
      <w:r w:rsidR="00A47F2F" w:rsidRPr="00634E87">
        <w:t xml:space="preserve"> takvimi kapsamında ilk aşamada durum </w:t>
      </w:r>
      <w:r w:rsidR="004962D0" w:rsidRPr="00634E87">
        <w:t>analizi çalışmaları yapılmış ve</w:t>
      </w:r>
      <w:r w:rsidR="00A47F2F" w:rsidRPr="00634E87">
        <w:t xml:space="preserve"> </w:t>
      </w:r>
      <w:r w:rsidR="004962D0" w:rsidRPr="00634E87">
        <w:t>d</w:t>
      </w:r>
      <w:r w:rsidR="00A47F2F" w:rsidRPr="00634E87">
        <w:t>urum analizi aşamasında paydaşlarımızın plan sürecine aktif katılımını sağlamak üzere paydaş anketi, toplantı ve görüşmeler yapılmıştır.</w:t>
      </w:r>
      <w:r w:rsidR="00040F9E" w:rsidRPr="00634E87">
        <w:t xml:space="preserve"> Stratejik plan </w:t>
      </w:r>
      <w:r w:rsidR="004F70F1" w:rsidRPr="00634E87">
        <w:t>hazırlama</w:t>
      </w:r>
      <w:r w:rsidR="00040F9E" w:rsidRPr="00634E87">
        <w:t xml:space="preserve"> </w:t>
      </w:r>
      <w:r w:rsidR="004F70F1" w:rsidRPr="00634E87">
        <w:t>aşamasında</w:t>
      </w:r>
      <w:r w:rsidR="00040F9E" w:rsidRPr="00634E87">
        <w:t xml:space="preserve"> aşağıdaki noktalar temel alınıp yol haritası belirlenmiştir. </w:t>
      </w:r>
      <w:r w:rsidR="00093852" w:rsidRPr="00634E87">
        <w:t>Çalışmaları yürüten ekip ve kurul bilgileri ise tabloda verilmiştir.</w:t>
      </w:r>
    </w:p>
    <w:p w14:paraId="5DB54278" w14:textId="3C95DDBA" w:rsidR="00A63F15" w:rsidRPr="00634E87" w:rsidRDefault="00040F9E" w:rsidP="00274CBF">
      <w:pPr>
        <w:pStyle w:val="NormalWeb"/>
        <w:numPr>
          <w:ilvl w:val="0"/>
          <w:numId w:val="2"/>
        </w:numPr>
        <w:tabs>
          <w:tab w:val="left" w:pos="567"/>
        </w:tabs>
        <w:spacing w:line="276" w:lineRule="auto"/>
        <w:ind w:left="0"/>
      </w:pPr>
      <w:r w:rsidRPr="00634E87">
        <w:rPr>
          <w:b/>
          <w:i/>
        </w:rPr>
        <w:t>Ya</w:t>
      </w:r>
      <w:r w:rsidRPr="00634E87">
        <w:rPr>
          <w:b/>
          <w:bCs/>
          <w:i/>
        </w:rPr>
        <w:t>sal Düzenlemeleri Anlama</w:t>
      </w:r>
      <w:r w:rsidRPr="00634E87">
        <w:rPr>
          <w:b/>
          <w:bCs/>
        </w:rPr>
        <w:t>:</w:t>
      </w:r>
      <w:r w:rsidRPr="00634E87">
        <w:t xml:space="preserve"> 2024-2028 Stratejik anketi, bakanlığımızca hazırlanan 20</w:t>
      </w:r>
      <w:r w:rsidR="00A63F15" w:rsidRPr="00634E87">
        <w:t>24-2028</w:t>
      </w:r>
      <w:r w:rsidRPr="00634E87">
        <w:t xml:space="preserve"> anketi temel alınarak hazırlanmıştır. </w:t>
      </w:r>
    </w:p>
    <w:p w14:paraId="580E1657" w14:textId="37527878" w:rsidR="00A63F15" w:rsidRPr="00634E87" w:rsidRDefault="00040F9E" w:rsidP="00D90E80">
      <w:pPr>
        <w:pStyle w:val="NormalWeb"/>
        <w:numPr>
          <w:ilvl w:val="0"/>
          <w:numId w:val="2"/>
        </w:numPr>
        <w:tabs>
          <w:tab w:val="left" w:pos="567"/>
        </w:tabs>
        <w:spacing w:line="276" w:lineRule="auto"/>
        <w:ind w:left="0"/>
      </w:pPr>
      <w:r w:rsidRPr="00634E87">
        <w:rPr>
          <w:b/>
          <w:bCs/>
          <w:i/>
        </w:rPr>
        <w:t>Paydaş Katılımı</w:t>
      </w:r>
      <w:r w:rsidRPr="00634E87">
        <w:rPr>
          <w:b/>
          <w:bCs/>
        </w:rPr>
        <w:t>:</w:t>
      </w:r>
      <w:r w:rsidRPr="00634E87">
        <w:t xml:space="preserve"> Stratejik planın başarılı olması için paydaşların (ö</w:t>
      </w:r>
      <w:r w:rsidR="00A63F15" w:rsidRPr="00634E87">
        <w:t>ğrenciler, veliler, öğretmenler</w:t>
      </w:r>
      <w:r w:rsidRPr="00634E87">
        <w:t>) katılımı sağlanmıştır</w:t>
      </w:r>
      <w:r w:rsidR="00093852" w:rsidRPr="00634E87">
        <w:t>.</w:t>
      </w:r>
    </w:p>
    <w:p w14:paraId="114B4E1D" w14:textId="77777777" w:rsidR="00A63F15" w:rsidRPr="00634E87" w:rsidRDefault="00040F9E" w:rsidP="00274CBF">
      <w:pPr>
        <w:pStyle w:val="NormalWeb"/>
        <w:numPr>
          <w:ilvl w:val="0"/>
          <w:numId w:val="2"/>
        </w:numPr>
        <w:tabs>
          <w:tab w:val="left" w:pos="567"/>
        </w:tabs>
        <w:spacing w:line="276" w:lineRule="auto"/>
        <w:ind w:left="0"/>
      </w:pPr>
      <w:r w:rsidRPr="00634E87">
        <w:rPr>
          <w:b/>
          <w:bCs/>
          <w:i/>
        </w:rPr>
        <w:t>Eğitim Standartları ve Hedefler:</w:t>
      </w:r>
      <w:r w:rsidRPr="00634E87">
        <w:t xml:space="preserve"> Belirlenen eğitim standartları ve hedefler doğrultusunda stratejik planınızı oluşturun. Bu standartlar genellikle akademik ve pedagojik beklentilere dayanır.</w:t>
      </w:r>
    </w:p>
    <w:p w14:paraId="71BB29D1" w14:textId="77777777" w:rsidR="00A63F15" w:rsidRPr="00634E87" w:rsidRDefault="00040F9E" w:rsidP="00274CBF">
      <w:pPr>
        <w:pStyle w:val="NormalWeb"/>
        <w:numPr>
          <w:ilvl w:val="0"/>
          <w:numId w:val="2"/>
        </w:numPr>
        <w:tabs>
          <w:tab w:val="left" w:pos="567"/>
        </w:tabs>
        <w:spacing w:line="276" w:lineRule="auto"/>
        <w:ind w:left="0"/>
      </w:pPr>
      <w:r w:rsidRPr="00634E87">
        <w:rPr>
          <w:b/>
          <w:bCs/>
          <w:i/>
        </w:rPr>
        <w:t>Finansal Yönetim</w:t>
      </w:r>
      <w:r w:rsidRPr="00634E87">
        <w:rPr>
          <w:b/>
          <w:bCs/>
        </w:rPr>
        <w:t>:</w:t>
      </w:r>
      <w:r w:rsidRPr="00634E87">
        <w:t xml:space="preserve"> Stratejik hedeflere ulaşmak için gere</w:t>
      </w:r>
      <w:r w:rsidR="00093852" w:rsidRPr="00634E87">
        <w:t>ken finansal kaynakları belirlenip bütçe oluşturulmuştur.</w:t>
      </w:r>
    </w:p>
    <w:p w14:paraId="5FB50798" w14:textId="6E028527" w:rsidR="00040F9E" w:rsidRPr="00634E87" w:rsidRDefault="00040F9E" w:rsidP="003B4563">
      <w:pPr>
        <w:pStyle w:val="NormalWeb"/>
        <w:numPr>
          <w:ilvl w:val="0"/>
          <w:numId w:val="2"/>
        </w:numPr>
        <w:tabs>
          <w:tab w:val="left" w:pos="567"/>
        </w:tabs>
        <w:spacing w:line="276" w:lineRule="auto"/>
        <w:ind w:left="0"/>
      </w:pPr>
      <w:r w:rsidRPr="00634E87">
        <w:rPr>
          <w:b/>
          <w:bCs/>
          <w:i/>
        </w:rPr>
        <w:t>Sürekli Değerlendirme ve Güncelleme</w:t>
      </w:r>
      <w:r w:rsidRPr="00634E87">
        <w:rPr>
          <w:b/>
          <w:bCs/>
        </w:rPr>
        <w:t>:</w:t>
      </w:r>
      <w:r w:rsidRPr="00634E87">
        <w:t xml:space="preserve"> </w:t>
      </w:r>
      <w:r w:rsidR="00093852" w:rsidRPr="00634E87">
        <w:t>Stratejik planın etkisini değerlendirmek için okulumuz idaresince belirlenen tarihlerde ekip üyeleri bir araya gelerek belirlenen hedeflere ulaşma sürecini izler ve değerlendirir.</w:t>
      </w:r>
    </w:p>
    <w:p w14:paraId="3BE35EAE" w14:textId="77777777" w:rsidR="003B4563" w:rsidRDefault="003B4563" w:rsidP="003B4563"/>
    <w:p w14:paraId="1CB3FB3A" w14:textId="77777777" w:rsidR="003B4563" w:rsidRPr="003B4563" w:rsidRDefault="003B4563" w:rsidP="003B4563"/>
    <w:p w14:paraId="5A2B0FB5" w14:textId="77777777" w:rsidR="003B4563" w:rsidRPr="003B4563" w:rsidRDefault="003B4563" w:rsidP="003B4563"/>
    <w:p w14:paraId="4D8391D9" w14:textId="77777777" w:rsidR="003B4563" w:rsidRDefault="003B4563" w:rsidP="003B4563"/>
    <w:p w14:paraId="4B7F2260" w14:textId="77777777" w:rsidR="003B4563" w:rsidRDefault="003B4563" w:rsidP="003B4563"/>
    <w:p w14:paraId="67568FF8" w14:textId="77777777" w:rsidR="003B4563" w:rsidRDefault="003B4563" w:rsidP="003B4563"/>
    <w:p w14:paraId="7EDE07CA" w14:textId="77777777" w:rsidR="003B4563" w:rsidRDefault="003B4563" w:rsidP="003B4563"/>
    <w:p w14:paraId="26DDC366" w14:textId="77777777" w:rsidR="003B4563" w:rsidRDefault="003B4563" w:rsidP="003B4563"/>
    <w:p w14:paraId="249DF301" w14:textId="77777777" w:rsidR="003B4563" w:rsidRDefault="003B4563" w:rsidP="003B4563"/>
    <w:p w14:paraId="5A8023C3" w14:textId="77777777" w:rsidR="003B4563" w:rsidRDefault="003B4563" w:rsidP="003B4563"/>
    <w:p w14:paraId="00E8C4BD" w14:textId="77777777" w:rsidR="003B4563" w:rsidRDefault="003B4563" w:rsidP="003B4563"/>
    <w:p w14:paraId="7CD0326A" w14:textId="77777777" w:rsidR="003B4563" w:rsidRPr="003B4563" w:rsidRDefault="003B4563" w:rsidP="003B4563"/>
    <w:p w14:paraId="53083E20" w14:textId="170AF400" w:rsidR="00C07738" w:rsidRPr="00C07738" w:rsidRDefault="00C07738" w:rsidP="003E6D19">
      <w:pPr>
        <w:pStyle w:val="Balk2"/>
      </w:pPr>
      <w:bookmarkStart w:id="10" w:name="_Toc162615142"/>
      <w:r>
        <w:lastRenderedPageBreak/>
        <w:t xml:space="preserve">1.1 </w:t>
      </w:r>
      <w:r w:rsidRPr="00C07738">
        <w:t>Strateji Geliştirme Kurulu ve Stratejik Plan Ekibi</w:t>
      </w:r>
      <w:bookmarkEnd w:id="10"/>
      <w:r w:rsidRPr="00C07738">
        <w:t xml:space="preserve"> </w:t>
      </w:r>
    </w:p>
    <w:p w14:paraId="7E44234B" w14:textId="77777777" w:rsidR="00C07738" w:rsidRDefault="00C07738" w:rsidP="00C07738">
      <w:pPr>
        <w:pStyle w:val="Default"/>
        <w:rPr>
          <w:sz w:val="23"/>
          <w:szCs w:val="23"/>
        </w:rPr>
      </w:pPr>
    </w:p>
    <w:p w14:paraId="3B2DD84F" w14:textId="2744A401" w:rsidR="004962D0" w:rsidRPr="00634E87" w:rsidRDefault="00745EB6" w:rsidP="00745EB6">
      <w:pPr>
        <w:pStyle w:val="ResimYazs"/>
        <w:rPr>
          <w:sz w:val="24"/>
          <w:szCs w:val="24"/>
        </w:rPr>
      </w:pPr>
      <w:bookmarkStart w:id="11" w:name="_Toc162608070"/>
      <w:r>
        <w:t xml:space="preserve">Tablo </w:t>
      </w:r>
      <w:fldSimple w:instr=" SEQ Tablo \* ARABIC ">
        <w:r w:rsidR="00497DB6">
          <w:rPr>
            <w:noProof/>
          </w:rPr>
          <w:t>1</w:t>
        </w:r>
      </w:fldSimple>
      <w:r>
        <w:t xml:space="preserve">: </w:t>
      </w:r>
      <w:r w:rsidR="00A468E1">
        <w:t>Strateji Geliştirme Kurulu ve Stratejik Plan Ekibi Tablosu</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2185"/>
        <w:gridCol w:w="4758"/>
        <w:gridCol w:w="2387"/>
      </w:tblGrid>
      <w:tr w:rsidR="002D155D" w:rsidRPr="00634E87" w14:paraId="44152876" w14:textId="77777777" w:rsidTr="00D20AFB">
        <w:tc>
          <w:tcPr>
            <w:tcW w:w="6849" w:type="dxa"/>
            <w:gridSpan w:val="2"/>
            <w:shd w:val="clear" w:color="auto" w:fill="auto"/>
          </w:tcPr>
          <w:p w14:paraId="68D02910" w14:textId="77777777" w:rsidR="002D155D" w:rsidRPr="00634E87" w:rsidRDefault="002D155D" w:rsidP="00075448">
            <w:pPr>
              <w:tabs>
                <w:tab w:val="left" w:pos="567"/>
              </w:tabs>
              <w:spacing w:line="276" w:lineRule="auto"/>
              <w:rPr>
                <w:b/>
              </w:rPr>
            </w:pPr>
            <w:r w:rsidRPr="00634E87">
              <w:rPr>
                <w:b/>
              </w:rPr>
              <w:t>Üst Kurul Bilgileri</w:t>
            </w:r>
          </w:p>
        </w:tc>
        <w:tc>
          <w:tcPr>
            <w:tcW w:w="7145" w:type="dxa"/>
            <w:gridSpan w:val="2"/>
            <w:shd w:val="clear" w:color="auto" w:fill="auto"/>
          </w:tcPr>
          <w:p w14:paraId="14C426E7" w14:textId="77777777" w:rsidR="002D155D" w:rsidRPr="00634E87" w:rsidRDefault="002D155D" w:rsidP="00075448">
            <w:pPr>
              <w:tabs>
                <w:tab w:val="left" w:pos="567"/>
              </w:tabs>
              <w:spacing w:line="276" w:lineRule="auto"/>
              <w:rPr>
                <w:b/>
              </w:rPr>
            </w:pPr>
            <w:r w:rsidRPr="00634E87">
              <w:rPr>
                <w:b/>
              </w:rPr>
              <w:t>Ekip Bilgileri</w:t>
            </w:r>
          </w:p>
        </w:tc>
      </w:tr>
      <w:tr w:rsidR="00D5715B" w:rsidRPr="00634E87" w14:paraId="7880A4F7" w14:textId="77777777" w:rsidTr="00D20AFB">
        <w:tc>
          <w:tcPr>
            <w:tcW w:w="4664" w:type="dxa"/>
            <w:shd w:val="clear" w:color="auto" w:fill="auto"/>
          </w:tcPr>
          <w:p w14:paraId="7ABE07B6" w14:textId="77777777" w:rsidR="002D155D" w:rsidRPr="00634E87" w:rsidRDefault="002D155D" w:rsidP="00075448">
            <w:pPr>
              <w:tabs>
                <w:tab w:val="left" w:pos="567"/>
              </w:tabs>
              <w:spacing w:line="276" w:lineRule="auto"/>
              <w:rPr>
                <w:b/>
              </w:rPr>
            </w:pPr>
            <w:r w:rsidRPr="00634E87">
              <w:rPr>
                <w:b/>
              </w:rPr>
              <w:t>Adı Soyadı</w:t>
            </w:r>
          </w:p>
        </w:tc>
        <w:tc>
          <w:tcPr>
            <w:tcW w:w="2185" w:type="dxa"/>
            <w:shd w:val="clear" w:color="auto" w:fill="auto"/>
          </w:tcPr>
          <w:p w14:paraId="673AD0F1" w14:textId="77777777" w:rsidR="002D155D" w:rsidRPr="00634E87" w:rsidRDefault="002D155D" w:rsidP="00075448">
            <w:pPr>
              <w:tabs>
                <w:tab w:val="left" w:pos="567"/>
              </w:tabs>
              <w:spacing w:line="276" w:lineRule="auto"/>
              <w:rPr>
                <w:b/>
              </w:rPr>
            </w:pPr>
            <w:r w:rsidRPr="00634E87">
              <w:rPr>
                <w:b/>
              </w:rPr>
              <w:t>Unvanı</w:t>
            </w:r>
          </w:p>
        </w:tc>
        <w:tc>
          <w:tcPr>
            <w:tcW w:w="4758" w:type="dxa"/>
            <w:shd w:val="clear" w:color="auto" w:fill="auto"/>
          </w:tcPr>
          <w:p w14:paraId="566EA942" w14:textId="77777777" w:rsidR="002D155D" w:rsidRPr="00634E87" w:rsidRDefault="002D155D" w:rsidP="00075448">
            <w:pPr>
              <w:tabs>
                <w:tab w:val="left" w:pos="567"/>
              </w:tabs>
              <w:spacing w:line="276" w:lineRule="auto"/>
              <w:rPr>
                <w:b/>
              </w:rPr>
            </w:pPr>
            <w:r w:rsidRPr="00634E87">
              <w:rPr>
                <w:b/>
              </w:rPr>
              <w:t>Adı Soyadı</w:t>
            </w:r>
          </w:p>
        </w:tc>
        <w:tc>
          <w:tcPr>
            <w:tcW w:w="2387" w:type="dxa"/>
            <w:shd w:val="clear" w:color="auto" w:fill="auto"/>
          </w:tcPr>
          <w:p w14:paraId="6E601E8B" w14:textId="77777777" w:rsidR="002D155D" w:rsidRPr="00634E87" w:rsidRDefault="002D155D" w:rsidP="00075448">
            <w:pPr>
              <w:tabs>
                <w:tab w:val="left" w:pos="567"/>
              </w:tabs>
              <w:spacing w:line="276" w:lineRule="auto"/>
              <w:rPr>
                <w:b/>
              </w:rPr>
            </w:pPr>
            <w:r w:rsidRPr="00634E87">
              <w:rPr>
                <w:b/>
              </w:rPr>
              <w:t>Unvanı</w:t>
            </w:r>
          </w:p>
        </w:tc>
      </w:tr>
      <w:tr w:rsidR="00D20AFB" w:rsidRPr="00634E87" w14:paraId="42AA0750" w14:textId="77777777" w:rsidTr="00D20AFB">
        <w:tc>
          <w:tcPr>
            <w:tcW w:w="4664" w:type="dxa"/>
            <w:shd w:val="clear" w:color="auto" w:fill="auto"/>
          </w:tcPr>
          <w:p w14:paraId="7A459C46" w14:textId="0FCE55D2" w:rsidR="00D20AFB" w:rsidRPr="00634E87" w:rsidRDefault="008D2AA4" w:rsidP="00D20AFB">
            <w:pPr>
              <w:tabs>
                <w:tab w:val="left" w:pos="567"/>
              </w:tabs>
              <w:spacing w:line="276" w:lineRule="auto"/>
            </w:pPr>
            <w:r>
              <w:t>MİKAYİL ACAR</w:t>
            </w:r>
          </w:p>
        </w:tc>
        <w:tc>
          <w:tcPr>
            <w:tcW w:w="2185" w:type="dxa"/>
            <w:shd w:val="clear" w:color="auto" w:fill="auto"/>
          </w:tcPr>
          <w:p w14:paraId="5B893612" w14:textId="77777777" w:rsidR="00D20AFB" w:rsidRPr="00634E87" w:rsidRDefault="00D20AFB" w:rsidP="00D20AFB">
            <w:pPr>
              <w:tabs>
                <w:tab w:val="left" w:pos="567"/>
              </w:tabs>
              <w:spacing w:line="276" w:lineRule="auto"/>
            </w:pPr>
            <w:r w:rsidRPr="00634E87">
              <w:t>Okul Müdürü</w:t>
            </w:r>
          </w:p>
        </w:tc>
        <w:tc>
          <w:tcPr>
            <w:tcW w:w="4758" w:type="dxa"/>
            <w:shd w:val="clear" w:color="auto" w:fill="auto"/>
          </w:tcPr>
          <w:p w14:paraId="39EC2822" w14:textId="33E04FC7" w:rsidR="00D20AFB" w:rsidRPr="00634E87" w:rsidRDefault="008D2AA4" w:rsidP="009976EE">
            <w:r>
              <w:t>GÜLDEN KUNTOĞLU</w:t>
            </w:r>
          </w:p>
        </w:tc>
        <w:tc>
          <w:tcPr>
            <w:tcW w:w="2387" w:type="dxa"/>
            <w:shd w:val="clear" w:color="auto" w:fill="auto"/>
          </w:tcPr>
          <w:p w14:paraId="33CC60CA" w14:textId="0EA76444" w:rsidR="00D20AFB" w:rsidRPr="00634E87" w:rsidRDefault="00A468E1" w:rsidP="00D20AFB">
            <w:pPr>
              <w:tabs>
                <w:tab w:val="left" w:pos="567"/>
              </w:tabs>
              <w:spacing w:line="276" w:lineRule="auto"/>
            </w:pPr>
            <w:r w:rsidRPr="00634E87">
              <w:t>Müdür Yardımcısı</w:t>
            </w:r>
          </w:p>
        </w:tc>
      </w:tr>
      <w:tr w:rsidR="00D20AFB" w:rsidRPr="00634E87" w14:paraId="690D52AB" w14:textId="77777777" w:rsidTr="00D20AFB">
        <w:tc>
          <w:tcPr>
            <w:tcW w:w="4664" w:type="dxa"/>
            <w:shd w:val="clear" w:color="auto" w:fill="auto"/>
          </w:tcPr>
          <w:p w14:paraId="0FE7716A" w14:textId="79BF1D9F" w:rsidR="00D20AFB" w:rsidRPr="00634E87" w:rsidRDefault="008D2AA4" w:rsidP="00D20AFB">
            <w:pPr>
              <w:tabs>
                <w:tab w:val="left" w:pos="567"/>
              </w:tabs>
              <w:spacing w:line="276" w:lineRule="auto"/>
            </w:pPr>
            <w:r>
              <w:t>FATİH SAVAŞ</w:t>
            </w:r>
          </w:p>
        </w:tc>
        <w:tc>
          <w:tcPr>
            <w:tcW w:w="2185" w:type="dxa"/>
            <w:shd w:val="clear" w:color="auto" w:fill="auto"/>
          </w:tcPr>
          <w:p w14:paraId="3CF6B1D2" w14:textId="77777777" w:rsidR="00D20AFB" w:rsidRPr="00634E87" w:rsidRDefault="00D20AFB" w:rsidP="00D20AFB">
            <w:pPr>
              <w:tabs>
                <w:tab w:val="left" w:pos="567"/>
              </w:tabs>
              <w:spacing w:line="276" w:lineRule="auto"/>
            </w:pPr>
            <w:r w:rsidRPr="00634E87">
              <w:t>Müdür Yardımcısı</w:t>
            </w:r>
          </w:p>
        </w:tc>
        <w:tc>
          <w:tcPr>
            <w:tcW w:w="4758" w:type="dxa"/>
            <w:shd w:val="clear" w:color="auto" w:fill="auto"/>
          </w:tcPr>
          <w:p w14:paraId="5F10959C" w14:textId="3F61583D" w:rsidR="00D20AFB" w:rsidRPr="00634E87" w:rsidRDefault="008D2AA4" w:rsidP="00D20AFB">
            <w:pPr>
              <w:tabs>
                <w:tab w:val="left" w:pos="567"/>
              </w:tabs>
              <w:spacing w:line="276" w:lineRule="auto"/>
            </w:pPr>
            <w:r>
              <w:t>SONER AKOVA</w:t>
            </w:r>
          </w:p>
        </w:tc>
        <w:tc>
          <w:tcPr>
            <w:tcW w:w="2387" w:type="dxa"/>
            <w:shd w:val="clear" w:color="auto" w:fill="auto"/>
          </w:tcPr>
          <w:p w14:paraId="1A487716" w14:textId="2FED3C2C" w:rsidR="00D20AFB" w:rsidRPr="00634E87" w:rsidRDefault="00A468E1" w:rsidP="00D20AFB">
            <w:pPr>
              <w:tabs>
                <w:tab w:val="left" w:pos="567"/>
              </w:tabs>
              <w:spacing w:line="276" w:lineRule="auto"/>
            </w:pPr>
            <w:r w:rsidRPr="00634E87">
              <w:t>Rehber Öğretmen</w:t>
            </w:r>
          </w:p>
        </w:tc>
      </w:tr>
      <w:tr w:rsidR="0045433A" w:rsidRPr="00634E87" w14:paraId="6421A0E0" w14:textId="77777777" w:rsidTr="00D20AFB">
        <w:tc>
          <w:tcPr>
            <w:tcW w:w="4664" w:type="dxa"/>
            <w:shd w:val="clear" w:color="auto" w:fill="auto"/>
          </w:tcPr>
          <w:p w14:paraId="3F29557E" w14:textId="1BEAC311" w:rsidR="0045433A" w:rsidRPr="00634E87" w:rsidRDefault="0045433A" w:rsidP="00D20AFB">
            <w:pPr>
              <w:tabs>
                <w:tab w:val="left" w:pos="567"/>
              </w:tabs>
              <w:spacing w:line="276" w:lineRule="auto"/>
            </w:pPr>
            <w:r>
              <w:t>FATMA TERBIYIK</w:t>
            </w:r>
          </w:p>
        </w:tc>
        <w:tc>
          <w:tcPr>
            <w:tcW w:w="2185" w:type="dxa"/>
            <w:shd w:val="clear" w:color="auto" w:fill="auto"/>
          </w:tcPr>
          <w:p w14:paraId="2FC1A7C7" w14:textId="184A1169" w:rsidR="0045433A" w:rsidRPr="00634E87" w:rsidRDefault="0045433A" w:rsidP="00D20AFB">
            <w:pPr>
              <w:tabs>
                <w:tab w:val="left" w:pos="567"/>
              </w:tabs>
              <w:spacing w:line="276" w:lineRule="auto"/>
            </w:pPr>
            <w:r w:rsidRPr="00634E87">
              <w:t>Öğretmen</w:t>
            </w:r>
          </w:p>
        </w:tc>
        <w:tc>
          <w:tcPr>
            <w:tcW w:w="4758" w:type="dxa"/>
            <w:shd w:val="clear" w:color="auto" w:fill="auto"/>
          </w:tcPr>
          <w:p w14:paraId="334E5170" w14:textId="50F70A1D" w:rsidR="0045433A" w:rsidRPr="00634E87" w:rsidRDefault="0045433A" w:rsidP="00D20AFB">
            <w:pPr>
              <w:tabs>
                <w:tab w:val="left" w:pos="567"/>
              </w:tabs>
              <w:spacing w:line="276" w:lineRule="auto"/>
            </w:pPr>
            <w:r>
              <w:t>MUHAMMET PETEK</w:t>
            </w:r>
          </w:p>
        </w:tc>
        <w:tc>
          <w:tcPr>
            <w:tcW w:w="2387" w:type="dxa"/>
            <w:shd w:val="clear" w:color="auto" w:fill="auto"/>
          </w:tcPr>
          <w:p w14:paraId="5E970EDA" w14:textId="60557E69" w:rsidR="0045433A" w:rsidRPr="00634E87" w:rsidRDefault="0045433A" w:rsidP="00D20AFB">
            <w:pPr>
              <w:tabs>
                <w:tab w:val="left" w:pos="567"/>
              </w:tabs>
              <w:spacing w:line="276" w:lineRule="auto"/>
            </w:pPr>
            <w:r w:rsidRPr="00634E87">
              <w:t>Öğretmen</w:t>
            </w:r>
          </w:p>
        </w:tc>
      </w:tr>
      <w:tr w:rsidR="0045433A" w:rsidRPr="00634E87" w14:paraId="64DFE4EE" w14:textId="77777777" w:rsidTr="00D20AFB">
        <w:tc>
          <w:tcPr>
            <w:tcW w:w="4664" w:type="dxa"/>
            <w:shd w:val="clear" w:color="auto" w:fill="auto"/>
          </w:tcPr>
          <w:p w14:paraId="7925AFDA" w14:textId="6C8A9F64" w:rsidR="0045433A" w:rsidRPr="00634E87" w:rsidRDefault="0045433A" w:rsidP="00D20AFB">
            <w:pPr>
              <w:tabs>
                <w:tab w:val="left" w:pos="567"/>
              </w:tabs>
              <w:spacing w:line="276" w:lineRule="auto"/>
            </w:pPr>
            <w:r>
              <w:t>FEHMİNAZ G. ÖZTÜRK</w:t>
            </w:r>
          </w:p>
        </w:tc>
        <w:tc>
          <w:tcPr>
            <w:tcW w:w="2185" w:type="dxa"/>
            <w:shd w:val="clear" w:color="auto" w:fill="auto"/>
          </w:tcPr>
          <w:p w14:paraId="35D82F6A" w14:textId="1D11ACA7" w:rsidR="0045433A" w:rsidRPr="00634E87" w:rsidRDefault="0045433A" w:rsidP="00D20AFB">
            <w:pPr>
              <w:tabs>
                <w:tab w:val="left" w:pos="567"/>
              </w:tabs>
              <w:spacing w:line="276" w:lineRule="auto"/>
            </w:pPr>
            <w:r w:rsidRPr="00634E87">
              <w:t>Öğretmen</w:t>
            </w:r>
          </w:p>
        </w:tc>
        <w:tc>
          <w:tcPr>
            <w:tcW w:w="4758" w:type="dxa"/>
            <w:shd w:val="clear" w:color="auto" w:fill="auto"/>
          </w:tcPr>
          <w:p w14:paraId="419FBAAB" w14:textId="304BE2EA" w:rsidR="0045433A" w:rsidRPr="00634E87" w:rsidRDefault="0045433A" w:rsidP="00D20AFB">
            <w:pPr>
              <w:tabs>
                <w:tab w:val="left" w:pos="567"/>
              </w:tabs>
              <w:spacing w:line="276" w:lineRule="auto"/>
            </w:pPr>
            <w:r>
              <w:t>AYŞEGÜL F. DÖNMEZ</w:t>
            </w:r>
          </w:p>
        </w:tc>
        <w:tc>
          <w:tcPr>
            <w:tcW w:w="2387" w:type="dxa"/>
            <w:shd w:val="clear" w:color="auto" w:fill="auto"/>
          </w:tcPr>
          <w:p w14:paraId="27C8FEB3" w14:textId="7A2592AF" w:rsidR="0045433A" w:rsidRPr="00634E87" w:rsidRDefault="0045433A" w:rsidP="00D20AFB">
            <w:pPr>
              <w:tabs>
                <w:tab w:val="left" w:pos="567"/>
              </w:tabs>
              <w:spacing w:line="276" w:lineRule="auto"/>
            </w:pPr>
            <w:r w:rsidRPr="00634E87">
              <w:t>Öğretmen</w:t>
            </w:r>
          </w:p>
        </w:tc>
      </w:tr>
      <w:tr w:rsidR="0045433A" w:rsidRPr="00634E87" w14:paraId="7BE8A1F8" w14:textId="77777777" w:rsidTr="00D20AFB">
        <w:tc>
          <w:tcPr>
            <w:tcW w:w="4664" w:type="dxa"/>
            <w:shd w:val="clear" w:color="auto" w:fill="auto"/>
          </w:tcPr>
          <w:p w14:paraId="7C5E585F" w14:textId="331C7990" w:rsidR="0045433A" w:rsidRPr="00634E87" w:rsidRDefault="0045433A" w:rsidP="00D20AFB">
            <w:pPr>
              <w:tabs>
                <w:tab w:val="left" w:pos="567"/>
              </w:tabs>
              <w:spacing w:line="276" w:lineRule="auto"/>
            </w:pPr>
          </w:p>
        </w:tc>
        <w:tc>
          <w:tcPr>
            <w:tcW w:w="2185" w:type="dxa"/>
            <w:shd w:val="clear" w:color="auto" w:fill="auto"/>
          </w:tcPr>
          <w:p w14:paraId="4A713384" w14:textId="6A1B446A" w:rsidR="0045433A" w:rsidRPr="00634E87" w:rsidRDefault="0045433A" w:rsidP="00D20AFB">
            <w:pPr>
              <w:tabs>
                <w:tab w:val="left" w:pos="567"/>
              </w:tabs>
              <w:spacing w:line="276" w:lineRule="auto"/>
            </w:pPr>
          </w:p>
        </w:tc>
        <w:tc>
          <w:tcPr>
            <w:tcW w:w="4758" w:type="dxa"/>
            <w:shd w:val="clear" w:color="auto" w:fill="auto"/>
          </w:tcPr>
          <w:p w14:paraId="73D2244B" w14:textId="4A25C9D9" w:rsidR="0045433A" w:rsidRPr="00634E87" w:rsidRDefault="0045433A" w:rsidP="00D20AFB">
            <w:pPr>
              <w:tabs>
                <w:tab w:val="left" w:pos="567"/>
              </w:tabs>
              <w:spacing w:line="276" w:lineRule="auto"/>
            </w:pPr>
          </w:p>
        </w:tc>
        <w:tc>
          <w:tcPr>
            <w:tcW w:w="2387" w:type="dxa"/>
            <w:shd w:val="clear" w:color="auto" w:fill="auto"/>
          </w:tcPr>
          <w:p w14:paraId="5FC74D2D" w14:textId="6A4CF675" w:rsidR="0045433A" w:rsidRPr="00634E87" w:rsidRDefault="0045433A" w:rsidP="00D20AFB">
            <w:pPr>
              <w:tabs>
                <w:tab w:val="left" w:pos="567"/>
              </w:tabs>
              <w:spacing w:line="276" w:lineRule="auto"/>
            </w:pPr>
          </w:p>
        </w:tc>
      </w:tr>
      <w:tr w:rsidR="0045433A" w:rsidRPr="00634E87" w14:paraId="1CFCC9E5" w14:textId="77777777" w:rsidTr="00D20AFB">
        <w:tc>
          <w:tcPr>
            <w:tcW w:w="4664" w:type="dxa"/>
            <w:shd w:val="clear" w:color="auto" w:fill="auto"/>
          </w:tcPr>
          <w:p w14:paraId="269A9324" w14:textId="0156584F" w:rsidR="0045433A" w:rsidRPr="00634E87" w:rsidRDefault="0045433A" w:rsidP="00D20AFB">
            <w:pPr>
              <w:tabs>
                <w:tab w:val="left" w:pos="567"/>
              </w:tabs>
              <w:spacing w:line="276" w:lineRule="auto"/>
            </w:pPr>
          </w:p>
        </w:tc>
        <w:tc>
          <w:tcPr>
            <w:tcW w:w="2185" w:type="dxa"/>
            <w:shd w:val="clear" w:color="auto" w:fill="auto"/>
          </w:tcPr>
          <w:p w14:paraId="130BA339" w14:textId="66706818" w:rsidR="0045433A" w:rsidRPr="00634E87" w:rsidRDefault="0045433A" w:rsidP="00D20AFB">
            <w:pPr>
              <w:tabs>
                <w:tab w:val="left" w:pos="567"/>
              </w:tabs>
              <w:spacing w:line="276" w:lineRule="auto"/>
            </w:pPr>
          </w:p>
        </w:tc>
        <w:tc>
          <w:tcPr>
            <w:tcW w:w="4758" w:type="dxa"/>
            <w:shd w:val="clear" w:color="auto" w:fill="auto"/>
          </w:tcPr>
          <w:p w14:paraId="40817EB3" w14:textId="77777777" w:rsidR="0045433A" w:rsidRPr="00634E87" w:rsidRDefault="0045433A" w:rsidP="00D20AFB">
            <w:pPr>
              <w:tabs>
                <w:tab w:val="left" w:pos="567"/>
              </w:tabs>
              <w:spacing w:line="276" w:lineRule="auto"/>
            </w:pPr>
          </w:p>
        </w:tc>
        <w:tc>
          <w:tcPr>
            <w:tcW w:w="2387" w:type="dxa"/>
            <w:shd w:val="clear" w:color="auto" w:fill="auto"/>
          </w:tcPr>
          <w:p w14:paraId="42E66D52" w14:textId="77777777" w:rsidR="0045433A" w:rsidRPr="00634E87" w:rsidRDefault="0045433A" w:rsidP="00D20AFB">
            <w:pPr>
              <w:tabs>
                <w:tab w:val="left" w:pos="567"/>
              </w:tabs>
              <w:spacing w:line="276" w:lineRule="auto"/>
            </w:pPr>
          </w:p>
        </w:tc>
      </w:tr>
    </w:tbl>
    <w:p w14:paraId="646FA495" w14:textId="77777777" w:rsidR="00C07738" w:rsidRDefault="00C07738" w:rsidP="00C07738">
      <w:pPr>
        <w:pStyle w:val="Default"/>
      </w:pPr>
    </w:p>
    <w:p w14:paraId="2A09CB69" w14:textId="77777777" w:rsidR="00C07738" w:rsidRDefault="00C07738" w:rsidP="003E6D19">
      <w:pPr>
        <w:pStyle w:val="Balk2"/>
      </w:pPr>
      <w:bookmarkStart w:id="12" w:name="_Toc162615143"/>
      <w:r>
        <w:t>1.2. Planlama Süreci</w:t>
      </w:r>
      <w:bookmarkEnd w:id="12"/>
      <w:r>
        <w:t xml:space="preserve"> </w:t>
      </w:r>
    </w:p>
    <w:p w14:paraId="4595970A" w14:textId="77777777" w:rsidR="00DF73EB" w:rsidRPr="00DF73EB" w:rsidRDefault="00DF73EB" w:rsidP="00DF73EB"/>
    <w:p w14:paraId="78B0E8DF" w14:textId="35E2A4FB" w:rsidR="0004215A" w:rsidRDefault="0004215A" w:rsidP="00DF73EB">
      <w:pPr>
        <w:ind w:firstLine="708"/>
        <w:rPr>
          <w:iCs/>
          <w:sz w:val="23"/>
          <w:szCs w:val="23"/>
        </w:rPr>
      </w:pPr>
      <w:r w:rsidRPr="00DF73EB">
        <w:rPr>
          <w:iCs/>
          <w:sz w:val="23"/>
          <w:szCs w:val="23"/>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5F79EDE0" w14:textId="77777777" w:rsidR="00842BEA" w:rsidRDefault="00842BEA" w:rsidP="007C19AE">
      <w:pPr>
        <w:autoSpaceDE w:val="0"/>
        <w:autoSpaceDN w:val="0"/>
        <w:adjustRightInd w:val="0"/>
        <w:ind w:firstLine="708"/>
        <w:rPr>
          <w:color w:val="000000"/>
        </w:rPr>
      </w:pPr>
    </w:p>
    <w:p w14:paraId="50098B90" w14:textId="50BFED22" w:rsidR="007C19AE" w:rsidRPr="007C19AE" w:rsidRDefault="007C19AE" w:rsidP="007C19AE">
      <w:pPr>
        <w:autoSpaceDE w:val="0"/>
        <w:autoSpaceDN w:val="0"/>
        <w:adjustRightInd w:val="0"/>
        <w:ind w:firstLine="708"/>
        <w:rPr>
          <w:color w:val="000000"/>
        </w:rPr>
      </w:pPr>
      <w:r>
        <w:rPr>
          <w:color w:val="000000"/>
        </w:rPr>
        <w:t xml:space="preserve">Bu plan hazırlanırken </w:t>
      </w:r>
      <w:r w:rsidRPr="007C19AE">
        <w:rPr>
          <w:color w:val="000000"/>
        </w:rPr>
        <w:t>5018 sayılı Kamu Mali Yönetimi ve Kontrol Kanunu</w:t>
      </w:r>
      <w:r>
        <w:rPr>
          <w:color w:val="000000"/>
        </w:rPr>
        <w:t>ndan ;</w:t>
      </w:r>
      <w:r w:rsidRPr="007C19AE">
        <w:rPr>
          <w:color w:val="000000"/>
        </w:rPr>
        <w:t xml:space="preserve">Strateji Geliştirme Birimlerinin Çalışma Usul </w:t>
      </w:r>
      <w:r>
        <w:rPr>
          <w:color w:val="000000"/>
        </w:rPr>
        <w:t xml:space="preserve">ve Esasları Hakkında Yönetmeliğinden ; </w:t>
      </w:r>
      <w:r w:rsidRPr="007C19AE">
        <w:rPr>
          <w:color w:val="000000"/>
        </w:rPr>
        <w:t>Kamu İdarelerince Hazırlanacak Stratejik Planlar ve Performans Programları İle Faaliyet Raporlarına İlişkin Usul Ve Esaslar Hakkında</w:t>
      </w:r>
      <w:r>
        <w:rPr>
          <w:color w:val="000000"/>
        </w:rPr>
        <w:t xml:space="preserve"> Yönetmeliğinden ve </w:t>
      </w:r>
      <w:r w:rsidRPr="007C19AE">
        <w:rPr>
          <w:color w:val="000000"/>
        </w:rPr>
        <w:t>Kamu İdareleri İçin Strateji</w:t>
      </w:r>
      <w:r>
        <w:rPr>
          <w:color w:val="000000"/>
        </w:rPr>
        <w:t>k Planlama Kılavuzundan faydalanılmıştır.</w:t>
      </w:r>
    </w:p>
    <w:p w14:paraId="59209E5D" w14:textId="77777777" w:rsidR="007C19AE" w:rsidRPr="00DF73EB" w:rsidRDefault="007C19AE" w:rsidP="00DF73EB">
      <w:pPr>
        <w:ind w:firstLine="708"/>
      </w:pPr>
    </w:p>
    <w:p w14:paraId="54CD4878" w14:textId="77777777" w:rsidR="00C07738" w:rsidRDefault="00C07738" w:rsidP="00C07738">
      <w:pPr>
        <w:pStyle w:val="Default"/>
        <w:rPr>
          <w:sz w:val="23"/>
          <w:szCs w:val="23"/>
        </w:rPr>
      </w:pPr>
    </w:p>
    <w:p w14:paraId="71075E5F" w14:textId="77777777" w:rsidR="003313C3" w:rsidRDefault="003313C3" w:rsidP="0072723F">
      <w:pPr>
        <w:pStyle w:val="Balk1"/>
        <w:sectPr w:rsidR="003313C3" w:rsidSect="00D90E80">
          <w:pgSz w:w="16838" w:h="11906" w:orient="landscape"/>
          <w:pgMar w:top="1417" w:right="1417" w:bottom="1417" w:left="1417" w:header="708" w:footer="708" w:gutter="0"/>
          <w:cols w:space="720"/>
          <w:docGrid w:linePitch="360"/>
        </w:sectPr>
      </w:pPr>
      <w:bookmarkStart w:id="13" w:name="_Toc413592934"/>
      <w:bookmarkStart w:id="14" w:name="_Toc159403496"/>
      <w:bookmarkStart w:id="15" w:name="_Toc161316907"/>
      <w:bookmarkStart w:id="16" w:name="_Toc416085127"/>
      <w:bookmarkStart w:id="17" w:name="_Toc529519449"/>
    </w:p>
    <w:p w14:paraId="52D5979B" w14:textId="47BE77D1" w:rsidR="009272EF" w:rsidRPr="0072723F" w:rsidRDefault="00C07738" w:rsidP="0072723F">
      <w:pPr>
        <w:pStyle w:val="Balk1"/>
      </w:pPr>
      <w:bookmarkStart w:id="18" w:name="_Toc162615144"/>
      <w:r w:rsidRPr="0072723F">
        <w:lastRenderedPageBreak/>
        <w:t>2.</w:t>
      </w:r>
      <w:r w:rsidR="00C211F8" w:rsidRPr="0072723F">
        <w:t xml:space="preserve"> </w:t>
      </w:r>
      <w:r w:rsidR="009272EF" w:rsidRPr="0072723F">
        <w:t>DURUM ANALİZİ</w:t>
      </w:r>
      <w:bookmarkEnd w:id="13"/>
      <w:bookmarkEnd w:id="14"/>
      <w:bookmarkEnd w:id="15"/>
      <w:bookmarkEnd w:id="16"/>
      <w:bookmarkEnd w:id="17"/>
      <w:bookmarkEnd w:id="18"/>
    </w:p>
    <w:p w14:paraId="62909390" w14:textId="77777777" w:rsidR="00842BEA" w:rsidRDefault="00842BEA" w:rsidP="00075448">
      <w:pPr>
        <w:tabs>
          <w:tab w:val="left" w:pos="567"/>
        </w:tabs>
        <w:autoSpaceDE w:val="0"/>
        <w:autoSpaceDN w:val="0"/>
        <w:adjustRightInd w:val="0"/>
        <w:spacing w:line="276" w:lineRule="auto"/>
        <w:ind w:firstLine="708"/>
        <w:jc w:val="both"/>
      </w:pPr>
    </w:p>
    <w:p w14:paraId="79B63B37" w14:textId="107FFB52" w:rsidR="00C211F8" w:rsidRDefault="00533034" w:rsidP="00075448">
      <w:pPr>
        <w:tabs>
          <w:tab w:val="left" w:pos="567"/>
        </w:tabs>
        <w:autoSpaceDE w:val="0"/>
        <w:autoSpaceDN w:val="0"/>
        <w:adjustRightInd w:val="0"/>
        <w:spacing w:line="276" w:lineRule="auto"/>
        <w:ind w:firstLine="708"/>
        <w:jc w:val="both"/>
      </w:pPr>
      <w:r w:rsidRPr="00634E87">
        <w:t xml:space="preserve">Durum analizi </w:t>
      </w:r>
      <w:r w:rsidR="00C211F8" w:rsidRPr="00634E87">
        <w:t>bölümünde okulumuzun mevcut durumu ortaya konul</w:t>
      </w:r>
      <w:r w:rsidR="008D4E73" w:rsidRPr="00634E87">
        <w:t xml:space="preserve">arak </w:t>
      </w:r>
      <w:r w:rsidR="00C211F8" w:rsidRPr="00634E87">
        <w:t>neredeyiz sorusuna yanıt bulunmaya çalışılmıştır. Bu kapsamda okulumuzun kısa tanıtımı, okul künyesi ve temel istatistikleri, paydaş analizi ve görüşleri ile okulumuzun Güçlü Zayıf Fırsat ve Tehditlerinin</w:t>
      </w:r>
      <w:r w:rsidR="00923F6E" w:rsidRPr="00634E87">
        <w:t xml:space="preserve"> (GZFT)</w:t>
      </w:r>
      <w:r w:rsidR="00C211F8" w:rsidRPr="00634E87">
        <w:t xml:space="preserve"> ele alındığı </w:t>
      </w:r>
      <w:r w:rsidR="00923F6E" w:rsidRPr="00634E87">
        <w:t>analiz</w:t>
      </w:r>
      <w:r w:rsidR="00C211F8" w:rsidRPr="00634E87">
        <w:t>e yer verilmiştir.</w:t>
      </w:r>
    </w:p>
    <w:p w14:paraId="65E580D0" w14:textId="77777777" w:rsidR="00C07738" w:rsidRDefault="00C07738" w:rsidP="00C07738">
      <w:pPr>
        <w:pStyle w:val="Default"/>
      </w:pPr>
    </w:p>
    <w:p w14:paraId="308B8ACD" w14:textId="77777777" w:rsidR="00C07738" w:rsidRDefault="00C07738" w:rsidP="003E6D19">
      <w:pPr>
        <w:pStyle w:val="Balk2"/>
      </w:pPr>
      <w:bookmarkStart w:id="19" w:name="_Toc162615145"/>
      <w:r>
        <w:t>2.1. Kurumsal Tarihçe</w:t>
      </w:r>
      <w:bookmarkEnd w:id="19"/>
      <w:r>
        <w:t xml:space="preserve"> </w:t>
      </w:r>
    </w:p>
    <w:p w14:paraId="74589FC7" w14:textId="77777777" w:rsidR="00C07738" w:rsidRDefault="00C07738" w:rsidP="00C07738">
      <w:pPr>
        <w:pStyle w:val="Default"/>
        <w:rPr>
          <w:sz w:val="23"/>
          <w:szCs w:val="23"/>
        </w:rPr>
      </w:pPr>
    </w:p>
    <w:p w14:paraId="2B64C1D7" w14:textId="77777777" w:rsidR="00C07738" w:rsidRPr="00634E87" w:rsidRDefault="00C07738" w:rsidP="00075448">
      <w:pPr>
        <w:tabs>
          <w:tab w:val="left" w:pos="567"/>
        </w:tabs>
        <w:autoSpaceDE w:val="0"/>
        <w:autoSpaceDN w:val="0"/>
        <w:adjustRightInd w:val="0"/>
        <w:spacing w:line="276" w:lineRule="auto"/>
        <w:ind w:firstLine="708"/>
        <w:jc w:val="both"/>
      </w:pPr>
    </w:p>
    <w:bookmarkEnd w:id="9"/>
    <w:p w14:paraId="5DBEB38D" w14:textId="77777777" w:rsidR="0017712A" w:rsidRPr="00512250" w:rsidRDefault="0017712A" w:rsidP="0017712A">
      <w:pPr>
        <w:spacing w:line="360" w:lineRule="auto"/>
        <w:ind w:firstLine="708"/>
        <w:jc w:val="both"/>
      </w:pPr>
      <w:r w:rsidRPr="00512250">
        <w:t>Okulumuz Emlak Konut GYO tarafından Tuzla Aydınlı Mahallesinde TOKİ Emlak Konut arazisi üzerinde yaptırılarak Milli Eğitim Bakanlığına devredilmiştir.  </w:t>
      </w:r>
    </w:p>
    <w:p w14:paraId="77FB1218" w14:textId="264E5195" w:rsidR="0017712A" w:rsidRDefault="0017712A" w:rsidP="0017712A">
      <w:pPr>
        <w:spacing w:line="360" w:lineRule="auto"/>
        <w:ind w:firstLine="708"/>
        <w:jc w:val="both"/>
      </w:pPr>
      <w:r w:rsidRPr="00512250">
        <w:t>28 derslikli olarak yapılan okulumuz ilk projesinde ilköğretim okulu olarak tasarlanmış ancak, ilköğretim okullarının ilkokul ve ortaokul olarak ayrılmasıyla birlikte İlkokul olarak açılış onayı alınmış, yakın çevresinde ortaokul olmadığından 2013-2014 Eğitim-Öğretim yılının ikinci döneminden itibaren aynı binada tek müdürlüğe bağlı ilkokul ve ortaokul olarak 470 öğrenci ve 25 öğretmen ile eğitim ve öğretime başlamıştır.</w:t>
      </w:r>
      <w:r>
        <w:t xml:space="preserve"> </w:t>
      </w:r>
    </w:p>
    <w:p w14:paraId="75F215CE" w14:textId="77777777" w:rsidR="0017712A" w:rsidRPr="00923F6E" w:rsidRDefault="0017712A" w:rsidP="0017712A">
      <w:pPr>
        <w:spacing w:line="360" w:lineRule="auto"/>
        <w:ind w:firstLine="708"/>
        <w:jc w:val="both"/>
        <w:rPr>
          <w:b/>
          <w:i/>
        </w:rPr>
      </w:pPr>
      <w:r w:rsidRPr="00512250">
        <w:br/>
      </w:r>
      <w:r>
        <w:tab/>
      </w:r>
      <w:r w:rsidRPr="00512250">
        <w:t>Okulumuz 10.000 m2 alan üzerine kurulmuştur, 7000 m2 kapalı alandan oluşmaktadır. İki blok halinde yapılan okulumuzun A bloğu ortaokul, B bloğu ilkokul öğrencilerimize ayrılmıştır. Yine Emlak Konut GYO tarafından okulumuz bahçesinde yaptırılan donanımlı bir spor salonumuz mevcuttur.</w:t>
      </w:r>
    </w:p>
    <w:p w14:paraId="41721E9C" w14:textId="259C7CB3" w:rsidR="00D500E5" w:rsidRPr="00634E87" w:rsidRDefault="00D500E5" w:rsidP="00D500E5">
      <w:pPr>
        <w:spacing w:before="100" w:beforeAutospacing="1" w:after="100" w:afterAutospacing="1"/>
      </w:pPr>
      <w:r w:rsidRPr="00634E87">
        <w:rPr>
          <w:bCs/>
        </w:rPr>
        <w:t xml:space="preserve">         İşte biz bu düşüncelerle yaptıklarımızın ve yapamadıklarımızın bir raporunu hazırladık. </w:t>
      </w:r>
    </w:p>
    <w:p w14:paraId="520D156C" w14:textId="77777777" w:rsidR="00D500E5" w:rsidRPr="00634E87" w:rsidRDefault="00D500E5" w:rsidP="00D500E5">
      <w:pPr>
        <w:widowControl w:val="0"/>
        <w:ind w:left="100"/>
        <w:rPr>
          <w:rFonts w:eastAsia="Calibri"/>
          <w:bCs/>
          <w:lang w:val="en-US" w:eastAsia="x-none"/>
        </w:rPr>
      </w:pPr>
      <w:r w:rsidRPr="00634E87">
        <w:rPr>
          <w:rFonts w:eastAsia="Calibri"/>
          <w:bCs/>
          <w:lang w:val="en-US" w:eastAsia="x-none"/>
        </w:rPr>
        <w:t xml:space="preserve"> </w:t>
      </w:r>
    </w:p>
    <w:p w14:paraId="5AFBA667" w14:textId="77777777" w:rsidR="00D500E5" w:rsidRPr="00A52B75" w:rsidRDefault="00D500E5" w:rsidP="00D500E5">
      <w:pPr>
        <w:jc w:val="right"/>
        <w:rPr>
          <w:b/>
        </w:rPr>
      </w:pPr>
      <w:r w:rsidRPr="00A52B75">
        <w:rPr>
          <w:b/>
        </w:rPr>
        <w:t>Stratejik Plan Hazırlama Ekibi</w:t>
      </w:r>
    </w:p>
    <w:p w14:paraId="5201CE4E" w14:textId="77777777" w:rsidR="00CE5F70" w:rsidRDefault="00CE5F70" w:rsidP="00075448">
      <w:pPr>
        <w:tabs>
          <w:tab w:val="left" w:pos="567"/>
        </w:tabs>
        <w:spacing w:line="276" w:lineRule="auto"/>
        <w:rPr>
          <w:b/>
          <w:i/>
        </w:rPr>
      </w:pPr>
    </w:p>
    <w:p w14:paraId="2C1EEDE2" w14:textId="77777777" w:rsidR="003B4563" w:rsidRDefault="003B4563" w:rsidP="00075448">
      <w:pPr>
        <w:tabs>
          <w:tab w:val="left" w:pos="567"/>
        </w:tabs>
        <w:spacing w:line="276" w:lineRule="auto"/>
        <w:rPr>
          <w:b/>
          <w:i/>
        </w:rPr>
      </w:pPr>
    </w:p>
    <w:p w14:paraId="3998AF39" w14:textId="77777777" w:rsidR="003B4563" w:rsidRPr="00634E87" w:rsidRDefault="003B4563" w:rsidP="00075448">
      <w:pPr>
        <w:tabs>
          <w:tab w:val="left" w:pos="567"/>
        </w:tabs>
        <w:spacing w:line="276" w:lineRule="auto"/>
        <w:rPr>
          <w:b/>
          <w:i/>
        </w:rPr>
      </w:pPr>
    </w:p>
    <w:p w14:paraId="7332A761" w14:textId="77777777" w:rsidR="002D303E" w:rsidRPr="00634E87" w:rsidRDefault="002D303E" w:rsidP="00075448">
      <w:pPr>
        <w:tabs>
          <w:tab w:val="left" w:pos="567"/>
        </w:tabs>
        <w:spacing w:line="276" w:lineRule="auto"/>
        <w:rPr>
          <w:b/>
          <w:i/>
        </w:rPr>
      </w:pPr>
    </w:p>
    <w:p w14:paraId="38DC6B00" w14:textId="6DB244FE" w:rsidR="00093852" w:rsidRDefault="00A63F15" w:rsidP="003E6D19">
      <w:pPr>
        <w:pStyle w:val="Balk2"/>
      </w:pPr>
      <w:bookmarkStart w:id="20" w:name="_Toc159403498"/>
      <w:bookmarkStart w:id="21" w:name="_Toc161316908"/>
      <w:bookmarkStart w:id="22" w:name="_Toc162615146"/>
      <w:bookmarkStart w:id="23" w:name="_Toc416085130"/>
      <w:r w:rsidRPr="00C07738">
        <w:t xml:space="preserve">2.2 </w:t>
      </w:r>
      <w:r w:rsidR="00093852" w:rsidRPr="00C07738">
        <w:t>Uygulanmakta Olan Stratejik Planın Değerlendirilmesi</w:t>
      </w:r>
      <w:bookmarkEnd w:id="20"/>
      <w:bookmarkEnd w:id="21"/>
      <w:bookmarkEnd w:id="22"/>
    </w:p>
    <w:p w14:paraId="06F6962C" w14:textId="77777777" w:rsidR="00C07738" w:rsidRPr="00C07738" w:rsidRDefault="00C07738" w:rsidP="00C07738"/>
    <w:p w14:paraId="1821DE3B" w14:textId="7F68A202" w:rsidR="00093852" w:rsidRPr="00634E87" w:rsidRDefault="000E7985" w:rsidP="00075448">
      <w:pPr>
        <w:tabs>
          <w:tab w:val="left" w:pos="567"/>
        </w:tabs>
        <w:spacing w:line="276" w:lineRule="auto"/>
      </w:pPr>
      <w:r>
        <w:tab/>
      </w:r>
      <w:r w:rsidR="00093852" w:rsidRPr="00634E87">
        <w:t xml:space="preserve">2019-2023 yılları stratejik planı yürütme sürecimizde, öğrenci merkezli eğitim anlayışını benimseyerek akademik başarıyı artırmayı hedeflerken, aynı zamanda sosyal sorumluluk, liderlik ve yenilikçilik gibi temel değerleri güçlendirmeye odaklanıldı. Paydaş katılımıyla zenginleşen bir süreçte, öğrencilerimizin bireysel gelişimlerini desteklemek adına çeşitli projeler hayata geçirildi. Bu dönem, öğrencilerimizin notlarını yükseltmelerinin ötesinde, onların güven, empati ve problem çözme becerilerini güçlendirmeye yönelik bir dönem oldu. Veliler, öğrenciler ve öğretmenler arasındaki sağlam iş birliği, stratejik hedeflere ulaşmamıza güçlü bir temel oluşturdu. </w:t>
      </w:r>
    </w:p>
    <w:p w14:paraId="5A2D101F" w14:textId="440AA888" w:rsidR="00A63F15" w:rsidRDefault="00A63F15" w:rsidP="003E6D19">
      <w:pPr>
        <w:pStyle w:val="Balk2"/>
        <w:rPr>
          <w:rStyle w:val="fontstyle01"/>
          <w:rFonts w:asciiTheme="majorHAnsi" w:hAnsiTheme="majorHAnsi"/>
          <w:b/>
          <w:bCs w:val="0"/>
          <w:color w:val="0B5294" w:themeColor="accent1" w:themeShade="BF"/>
          <w:sz w:val="28"/>
          <w:szCs w:val="28"/>
        </w:rPr>
      </w:pPr>
      <w:bookmarkStart w:id="24" w:name="_Toc161316909"/>
      <w:bookmarkStart w:id="25" w:name="_Toc162615147"/>
      <w:r w:rsidRPr="00C07738">
        <w:rPr>
          <w:rStyle w:val="fontstyle01"/>
          <w:rFonts w:asciiTheme="majorHAnsi" w:hAnsiTheme="majorHAnsi"/>
          <w:b/>
          <w:bCs w:val="0"/>
          <w:color w:val="0B5294" w:themeColor="accent1" w:themeShade="BF"/>
          <w:sz w:val="28"/>
          <w:szCs w:val="28"/>
        </w:rPr>
        <w:t xml:space="preserve">2.3 </w:t>
      </w:r>
      <w:r w:rsidR="00CD1A0F" w:rsidRPr="00C07738">
        <w:rPr>
          <w:rStyle w:val="fontstyle01"/>
          <w:rFonts w:asciiTheme="majorHAnsi" w:hAnsiTheme="majorHAnsi"/>
          <w:b/>
          <w:bCs w:val="0"/>
          <w:color w:val="0B5294" w:themeColor="accent1" w:themeShade="BF"/>
          <w:sz w:val="28"/>
          <w:szCs w:val="28"/>
        </w:rPr>
        <w:t>Mevzuat Analizi</w:t>
      </w:r>
      <w:bookmarkEnd w:id="24"/>
      <w:bookmarkEnd w:id="25"/>
    </w:p>
    <w:p w14:paraId="79BE23B7" w14:textId="77777777" w:rsidR="00291BB1" w:rsidRDefault="00291BB1" w:rsidP="00291BB1"/>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4"/>
        <w:gridCol w:w="3260"/>
        <w:gridCol w:w="2693"/>
        <w:gridCol w:w="2835"/>
      </w:tblGrid>
      <w:tr w:rsidR="002E7875" w:rsidRPr="002E7875" w14:paraId="49BE58FF" w14:textId="77777777" w:rsidTr="002E7875">
        <w:trPr>
          <w:trHeight w:val="360"/>
        </w:trPr>
        <w:tc>
          <w:tcPr>
            <w:tcW w:w="5954" w:type="dxa"/>
            <w:shd w:val="clear" w:color="auto" w:fill="0BD0D9" w:themeFill="accent3"/>
          </w:tcPr>
          <w:p w14:paraId="0D82D0F1" w14:textId="6DC82BDE" w:rsidR="00291BB1" w:rsidRPr="002E7875" w:rsidRDefault="00291BB1" w:rsidP="002E7875">
            <w:pPr>
              <w:pStyle w:val="TableParagraph"/>
              <w:tabs>
                <w:tab w:val="right" w:pos="5944"/>
              </w:tabs>
              <w:kinsoku w:val="0"/>
              <w:overflowPunct w:val="0"/>
              <w:spacing w:before="73"/>
              <w:ind w:left="383"/>
              <w:rPr>
                <w:b/>
                <w:bCs/>
                <w:color w:val="000000" w:themeColor="text1"/>
                <w:w w:val="90"/>
                <w:sz w:val="22"/>
                <w:szCs w:val="22"/>
              </w:rPr>
            </w:pPr>
            <w:r w:rsidRPr="002E7875">
              <w:rPr>
                <w:b/>
                <w:bCs/>
                <w:color w:val="000000" w:themeColor="text1"/>
                <w:w w:val="90"/>
                <w:sz w:val="22"/>
                <w:szCs w:val="22"/>
              </w:rPr>
              <w:t>Yasal Yükümlülük</w:t>
            </w:r>
            <w:r w:rsidR="002E7875" w:rsidRPr="002E7875">
              <w:rPr>
                <w:b/>
                <w:bCs/>
                <w:color w:val="000000" w:themeColor="text1"/>
                <w:w w:val="90"/>
                <w:sz w:val="22"/>
                <w:szCs w:val="22"/>
              </w:rPr>
              <w:tab/>
            </w:r>
          </w:p>
        </w:tc>
        <w:tc>
          <w:tcPr>
            <w:tcW w:w="3260" w:type="dxa"/>
            <w:shd w:val="clear" w:color="auto" w:fill="0BD0D9" w:themeFill="accent3"/>
          </w:tcPr>
          <w:p w14:paraId="6E965B41" w14:textId="77777777" w:rsidR="00291BB1" w:rsidRPr="002E7875" w:rsidRDefault="00291BB1" w:rsidP="00643886">
            <w:pPr>
              <w:pStyle w:val="TableParagraph"/>
              <w:kinsoku w:val="0"/>
              <w:overflowPunct w:val="0"/>
              <w:spacing w:before="73"/>
              <w:ind w:left="608"/>
              <w:rPr>
                <w:b/>
                <w:bCs/>
                <w:color w:val="000000" w:themeColor="text1"/>
                <w:sz w:val="22"/>
                <w:szCs w:val="22"/>
              </w:rPr>
            </w:pPr>
            <w:r w:rsidRPr="002E7875">
              <w:rPr>
                <w:b/>
                <w:bCs/>
                <w:color w:val="000000" w:themeColor="text1"/>
                <w:sz w:val="22"/>
                <w:szCs w:val="22"/>
              </w:rPr>
              <w:t>Dayanak</w:t>
            </w:r>
          </w:p>
        </w:tc>
        <w:tc>
          <w:tcPr>
            <w:tcW w:w="2693" w:type="dxa"/>
            <w:shd w:val="clear" w:color="auto" w:fill="0BD0D9" w:themeFill="accent3"/>
          </w:tcPr>
          <w:p w14:paraId="1937C52D" w14:textId="77777777" w:rsidR="00291BB1" w:rsidRPr="002E7875" w:rsidRDefault="00291BB1" w:rsidP="00643886">
            <w:pPr>
              <w:pStyle w:val="TableParagraph"/>
              <w:kinsoku w:val="0"/>
              <w:overflowPunct w:val="0"/>
              <w:spacing w:before="73"/>
              <w:ind w:left="810" w:right="810"/>
              <w:jc w:val="center"/>
              <w:rPr>
                <w:b/>
                <w:bCs/>
                <w:color w:val="000000" w:themeColor="text1"/>
                <w:sz w:val="22"/>
                <w:szCs w:val="22"/>
              </w:rPr>
            </w:pPr>
            <w:r w:rsidRPr="002E7875">
              <w:rPr>
                <w:b/>
                <w:bCs/>
                <w:color w:val="000000" w:themeColor="text1"/>
                <w:sz w:val="22"/>
                <w:szCs w:val="22"/>
              </w:rPr>
              <w:t>Tespitler</w:t>
            </w:r>
          </w:p>
        </w:tc>
        <w:tc>
          <w:tcPr>
            <w:tcW w:w="2835" w:type="dxa"/>
            <w:shd w:val="clear" w:color="auto" w:fill="0BD0D9" w:themeFill="accent3"/>
          </w:tcPr>
          <w:p w14:paraId="0B940CDE" w14:textId="77777777" w:rsidR="00291BB1" w:rsidRPr="002E7875" w:rsidRDefault="00291BB1" w:rsidP="00643886">
            <w:pPr>
              <w:pStyle w:val="TableParagraph"/>
              <w:kinsoku w:val="0"/>
              <w:overflowPunct w:val="0"/>
              <w:spacing w:before="73"/>
              <w:ind w:left="834"/>
              <w:rPr>
                <w:b/>
                <w:bCs/>
                <w:color w:val="000000" w:themeColor="text1"/>
                <w:sz w:val="22"/>
                <w:szCs w:val="22"/>
              </w:rPr>
            </w:pPr>
            <w:r w:rsidRPr="002E7875">
              <w:rPr>
                <w:b/>
                <w:bCs/>
                <w:color w:val="000000" w:themeColor="text1"/>
                <w:sz w:val="22"/>
                <w:szCs w:val="22"/>
              </w:rPr>
              <w:t>İhtiyaçlar</w:t>
            </w:r>
          </w:p>
        </w:tc>
      </w:tr>
      <w:tr w:rsidR="00291BB1" w14:paraId="617DDC08" w14:textId="77777777" w:rsidTr="00476BF8">
        <w:trPr>
          <w:trHeight w:val="2053"/>
        </w:trPr>
        <w:tc>
          <w:tcPr>
            <w:tcW w:w="5954" w:type="dxa"/>
          </w:tcPr>
          <w:p w14:paraId="2668F8E4" w14:textId="1FA6CDCF" w:rsidR="00291BB1" w:rsidRDefault="00291BB1" w:rsidP="00291BB1">
            <w:pPr>
              <w:pStyle w:val="TableParagraph"/>
              <w:kinsoku w:val="0"/>
              <w:overflowPunct w:val="0"/>
              <w:spacing w:before="71" w:line="256" w:lineRule="auto"/>
              <w:ind w:left="103" w:right="106"/>
              <w:jc w:val="both"/>
              <w:rPr>
                <w:color w:val="231F20"/>
                <w:sz w:val="20"/>
                <w:szCs w:val="20"/>
              </w:rPr>
            </w:pPr>
            <w:r>
              <w:rPr>
                <w:color w:val="231F20"/>
                <w:sz w:val="20"/>
                <w:szCs w:val="20"/>
              </w:rPr>
              <w:t>Ortaokul çağındaki</w:t>
            </w:r>
            <w:r>
              <w:rPr>
                <w:color w:val="231F20"/>
                <w:spacing w:val="-29"/>
                <w:sz w:val="20"/>
                <w:szCs w:val="20"/>
              </w:rPr>
              <w:t xml:space="preserve"> </w:t>
            </w:r>
            <w:r>
              <w:rPr>
                <w:color w:val="231F20"/>
                <w:sz w:val="20"/>
                <w:szCs w:val="20"/>
              </w:rPr>
              <w:t>öğrencileri</w:t>
            </w:r>
            <w:r>
              <w:rPr>
                <w:color w:val="231F20"/>
                <w:spacing w:val="-29"/>
                <w:sz w:val="20"/>
                <w:szCs w:val="20"/>
              </w:rPr>
              <w:t xml:space="preserve"> </w:t>
            </w:r>
            <w:r>
              <w:rPr>
                <w:color w:val="231F20"/>
                <w:sz w:val="20"/>
                <w:szCs w:val="20"/>
              </w:rPr>
              <w:t>bedenî, zihnî, ahlakî, manevî, sosyal ve kültürel nitelikler yönünden geliştiren ve in- san haklarına dayalı toplum yapısının</w:t>
            </w:r>
            <w:r>
              <w:rPr>
                <w:color w:val="231F20"/>
                <w:spacing w:val="-27"/>
                <w:sz w:val="20"/>
                <w:szCs w:val="20"/>
              </w:rPr>
              <w:t xml:space="preserve"> </w:t>
            </w:r>
            <w:r>
              <w:rPr>
                <w:color w:val="231F20"/>
                <w:sz w:val="20"/>
                <w:szCs w:val="20"/>
              </w:rPr>
              <w:t>ve</w:t>
            </w:r>
            <w:r>
              <w:rPr>
                <w:color w:val="231F20"/>
                <w:spacing w:val="-27"/>
                <w:sz w:val="20"/>
                <w:szCs w:val="20"/>
              </w:rPr>
              <w:t xml:space="preserve"> </w:t>
            </w:r>
            <w:r>
              <w:rPr>
                <w:color w:val="231F20"/>
                <w:sz w:val="20"/>
                <w:szCs w:val="20"/>
              </w:rPr>
              <w:t>küresel</w:t>
            </w:r>
            <w:r>
              <w:rPr>
                <w:color w:val="231F20"/>
                <w:spacing w:val="-27"/>
                <w:sz w:val="20"/>
                <w:szCs w:val="20"/>
              </w:rPr>
              <w:t xml:space="preserve"> </w:t>
            </w:r>
            <w:r>
              <w:rPr>
                <w:color w:val="231F20"/>
                <w:sz w:val="20"/>
                <w:szCs w:val="20"/>
              </w:rPr>
              <w:t>düzeyde rekabet gücüne sahip ekonomik sistemin gerektirdiği bilgi ve becerilerle donatarak geleceğe hazırlayan eğitim ve öğretim programlarını tasarlamak, uygulamak, güncellemek; öğretmen ve öğrencilerin eğitim ve</w:t>
            </w:r>
            <w:r>
              <w:rPr>
                <w:color w:val="231F20"/>
                <w:spacing w:val="-20"/>
                <w:sz w:val="20"/>
                <w:szCs w:val="20"/>
              </w:rPr>
              <w:t xml:space="preserve"> </w:t>
            </w:r>
            <w:r>
              <w:rPr>
                <w:color w:val="231F20"/>
                <w:sz w:val="20"/>
                <w:szCs w:val="20"/>
              </w:rPr>
              <w:t>öğretim</w:t>
            </w:r>
            <w:r>
              <w:rPr>
                <w:color w:val="231F20"/>
                <w:spacing w:val="-20"/>
                <w:sz w:val="20"/>
                <w:szCs w:val="20"/>
              </w:rPr>
              <w:t xml:space="preserve"> </w:t>
            </w:r>
            <w:r>
              <w:rPr>
                <w:color w:val="231F20"/>
                <w:sz w:val="20"/>
                <w:szCs w:val="20"/>
              </w:rPr>
              <w:t>hizmetlerini</w:t>
            </w:r>
            <w:r>
              <w:rPr>
                <w:color w:val="231F20"/>
                <w:spacing w:val="-20"/>
                <w:sz w:val="20"/>
                <w:szCs w:val="20"/>
              </w:rPr>
              <w:t xml:space="preserve"> </w:t>
            </w:r>
            <w:r>
              <w:rPr>
                <w:color w:val="231F20"/>
                <w:sz w:val="20"/>
                <w:szCs w:val="20"/>
              </w:rPr>
              <w:t>bu</w:t>
            </w:r>
            <w:r>
              <w:rPr>
                <w:color w:val="231F20"/>
                <w:spacing w:val="-20"/>
                <w:sz w:val="20"/>
                <w:szCs w:val="20"/>
              </w:rPr>
              <w:t xml:space="preserve"> </w:t>
            </w:r>
            <w:r>
              <w:rPr>
                <w:color w:val="231F20"/>
                <w:sz w:val="20"/>
                <w:szCs w:val="20"/>
              </w:rPr>
              <w:t>çerçevede</w:t>
            </w:r>
            <w:r>
              <w:rPr>
                <w:color w:val="231F20"/>
                <w:spacing w:val="-20"/>
                <w:sz w:val="20"/>
                <w:szCs w:val="20"/>
              </w:rPr>
              <w:t xml:space="preserve"> </w:t>
            </w:r>
            <w:r>
              <w:rPr>
                <w:color w:val="231F20"/>
                <w:sz w:val="20"/>
                <w:szCs w:val="20"/>
              </w:rPr>
              <w:t>yürütmek</w:t>
            </w:r>
          </w:p>
        </w:tc>
        <w:tc>
          <w:tcPr>
            <w:tcW w:w="3260" w:type="dxa"/>
          </w:tcPr>
          <w:p w14:paraId="24211CE5" w14:textId="77777777" w:rsidR="00291BB1" w:rsidRDefault="00291BB1" w:rsidP="00643886">
            <w:pPr>
              <w:pStyle w:val="TableParagraph"/>
              <w:kinsoku w:val="0"/>
              <w:overflowPunct w:val="0"/>
              <w:spacing w:before="71" w:line="256" w:lineRule="auto"/>
              <w:ind w:left="108"/>
              <w:rPr>
                <w:color w:val="231F20"/>
                <w:sz w:val="20"/>
                <w:szCs w:val="20"/>
              </w:rPr>
            </w:pPr>
            <w:r>
              <w:rPr>
                <w:color w:val="231F20"/>
                <w:sz w:val="20"/>
                <w:szCs w:val="20"/>
              </w:rPr>
              <w:t>1 No’lu Cumhurbaş- kanlığı Kararnemesi (CBK)’nin On Birinci Bölümü 301’inci maddesi 1’inci fıkrası</w:t>
            </w:r>
          </w:p>
          <w:p w14:paraId="255E3D68" w14:textId="77777777" w:rsidR="00291BB1" w:rsidRDefault="00291BB1" w:rsidP="00643886">
            <w:pPr>
              <w:pStyle w:val="TableParagraph"/>
              <w:kinsoku w:val="0"/>
              <w:overflowPunct w:val="0"/>
              <w:spacing w:line="224" w:lineRule="exact"/>
              <w:ind w:left="108"/>
              <w:rPr>
                <w:color w:val="231F20"/>
                <w:w w:val="110"/>
                <w:sz w:val="20"/>
                <w:szCs w:val="20"/>
              </w:rPr>
            </w:pPr>
            <w:r>
              <w:rPr>
                <w:color w:val="231F20"/>
                <w:w w:val="110"/>
                <w:sz w:val="20"/>
                <w:szCs w:val="20"/>
              </w:rPr>
              <w:t>(a) bendi</w:t>
            </w:r>
          </w:p>
        </w:tc>
        <w:tc>
          <w:tcPr>
            <w:tcW w:w="2693" w:type="dxa"/>
          </w:tcPr>
          <w:p w14:paraId="2B668BCF" w14:textId="77777777" w:rsidR="00291BB1" w:rsidRDefault="00291BB1" w:rsidP="00291BB1">
            <w:pPr>
              <w:pStyle w:val="TableParagraph"/>
              <w:numPr>
                <w:ilvl w:val="0"/>
                <w:numId w:val="25"/>
              </w:numPr>
              <w:tabs>
                <w:tab w:val="left" w:pos="336"/>
              </w:tabs>
              <w:kinsoku w:val="0"/>
              <w:overflowPunct w:val="0"/>
              <w:autoSpaceDE w:val="0"/>
              <w:autoSpaceDN w:val="0"/>
              <w:adjustRightInd w:val="0"/>
              <w:spacing w:before="71" w:line="242" w:lineRule="auto"/>
              <w:ind w:right="106"/>
              <w:jc w:val="both"/>
              <w:rPr>
                <w:color w:val="231F20"/>
                <w:sz w:val="20"/>
                <w:szCs w:val="20"/>
              </w:rPr>
            </w:pPr>
            <w:r>
              <w:rPr>
                <w:color w:val="231F20"/>
                <w:sz w:val="20"/>
                <w:szCs w:val="20"/>
              </w:rPr>
              <w:t>Diğer</w:t>
            </w:r>
            <w:r>
              <w:rPr>
                <w:color w:val="231F20"/>
                <w:spacing w:val="-34"/>
                <w:sz w:val="20"/>
                <w:szCs w:val="20"/>
              </w:rPr>
              <w:t xml:space="preserve"> </w:t>
            </w:r>
            <w:r>
              <w:rPr>
                <w:color w:val="231F20"/>
                <w:sz w:val="20"/>
                <w:szCs w:val="20"/>
              </w:rPr>
              <w:t>kamu</w:t>
            </w:r>
            <w:r>
              <w:rPr>
                <w:color w:val="231F20"/>
                <w:spacing w:val="-34"/>
                <w:sz w:val="20"/>
                <w:szCs w:val="20"/>
              </w:rPr>
              <w:t xml:space="preserve"> </w:t>
            </w:r>
            <w:r>
              <w:rPr>
                <w:color w:val="231F20"/>
                <w:sz w:val="20"/>
                <w:szCs w:val="20"/>
              </w:rPr>
              <w:t>kurum</w:t>
            </w:r>
            <w:r>
              <w:rPr>
                <w:color w:val="231F20"/>
                <w:spacing w:val="-34"/>
                <w:sz w:val="20"/>
                <w:szCs w:val="20"/>
              </w:rPr>
              <w:t xml:space="preserve"> </w:t>
            </w:r>
            <w:r>
              <w:rPr>
                <w:color w:val="231F20"/>
                <w:sz w:val="20"/>
                <w:szCs w:val="20"/>
              </w:rPr>
              <w:t>ve</w:t>
            </w:r>
            <w:r>
              <w:rPr>
                <w:color w:val="231F20"/>
                <w:spacing w:val="-34"/>
                <w:sz w:val="20"/>
                <w:szCs w:val="20"/>
              </w:rPr>
              <w:t xml:space="preserve"> </w:t>
            </w:r>
            <w:r>
              <w:rPr>
                <w:color w:val="231F20"/>
                <w:sz w:val="20"/>
                <w:szCs w:val="20"/>
              </w:rPr>
              <w:t>kuru- luşları</w:t>
            </w:r>
            <w:r>
              <w:rPr>
                <w:color w:val="231F20"/>
                <w:spacing w:val="-20"/>
                <w:sz w:val="20"/>
                <w:szCs w:val="20"/>
              </w:rPr>
              <w:t xml:space="preserve"> </w:t>
            </w:r>
            <w:r>
              <w:rPr>
                <w:color w:val="231F20"/>
                <w:sz w:val="20"/>
                <w:szCs w:val="20"/>
              </w:rPr>
              <w:t>ile</w:t>
            </w:r>
            <w:r>
              <w:rPr>
                <w:color w:val="231F20"/>
                <w:spacing w:val="-20"/>
                <w:sz w:val="20"/>
                <w:szCs w:val="20"/>
              </w:rPr>
              <w:t xml:space="preserve"> </w:t>
            </w:r>
            <w:r>
              <w:rPr>
                <w:color w:val="231F20"/>
                <w:sz w:val="20"/>
                <w:szCs w:val="20"/>
              </w:rPr>
              <w:t>sivil</w:t>
            </w:r>
            <w:r>
              <w:rPr>
                <w:color w:val="231F20"/>
                <w:spacing w:val="-20"/>
                <w:sz w:val="20"/>
                <w:szCs w:val="20"/>
              </w:rPr>
              <w:t xml:space="preserve"> </w:t>
            </w:r>
            <w:r>
              <w:rPr>
                <w:color w:val="231F20"/>
                <w:sz w:val="20"/>
                <w:szCs w:val="20"/>
              </w:rPr>
              <w:t>toplum</w:t>
            </w:r>
            <w:r>
              <w:rPr>
                <w:color w:val="231F20"/>
                <w:spacing w:val="-20"/>
                <w:sz w:val="20"/>
                <w:szCs w:val="20"/>
              </w:rPr>
              <w:t xml:space="preserve"> </w:t>
            </w:r>
            <w:r>
              <w:rPr>
                <w:color w:val="231F20"/>
                <w:sz w:val="20"/>
                <w:szCs w:val="20"/>
              </w:rPr>
              <w:t>kuru- luşlarının</w:t>
            </w:r>
            <w:r>
              <w:rPr>
                <w:color w:val="231F20"/>
                <w:spacing w:val="-25"/>
                <w:sz w:val="20"/>
                <w:szCs w:val="20"/>
              </w:rPr>
              <w:t xml:space="preserve"> </w:t>
            </w:r>
            <w:r>
              <w:rPr>
                <w:color w:val="231F20"/>
                <w:sz w:val="20"/>
                <w:szCs w:val="20"/>
              </w:rPr>
              <w:t>eğitim</w:t>
            </w:r>
            <w:r>
              <w:rPr>
                <w:color w:val="231F20"/>
                <w:spacing w:val="-25"/>
                <w:sz w:val="20"/>
                <w:szCs w:val="20"/>
              </w:rPr>
              <w:t xml:space="preserve"> </w:t>
            </w:r>
            <w:r>
              <w:rPr>
                <w:color w:val="231F20"/>
                <w:sz w:val="20"/>
                <w:szCs w:val="20"/>
              </w:rPr>
              <w:t>ve</w:t>
            </w:r>
            <w:r>
              <w:rPr>
                <w:color w:val="231F20"/>
                <w:spacing w:val="-25"/>
                <w:sz w:val="20"/>
                <w:szCs w:val="20"/>
              </w:rPr>
              <w:t xml:space="preserve"> </w:t>
            </w:r>
            <w:r>
              <w:rPr>
                <w:color w:val="231F20"/>
                <w:sz w:val="20"/>
                <w:szCs w:val="20"/>
              </w:rPr>
              <w:t>öğretim hizmetlerinde yapıcı iş</w:t>
            </w:r>
            <w:r>
              <w:rPr>
                <w:color w:val="231F20"/>
                <w:spacing w:val="-8"/>
                <w:sz w:val="20"/>
                <w:szCs w:val="20"/>
              </w:rPr>
              <w:t xml:space="preserve"> </w:t>
            </w:r>
            <w:r>
              <w:rPr>
                <w:color w:val="231F20"/>
                <w:sz w:val="20"/>
                <w:szCs w:val="20"/>
              </w:rPr>
              <w:t>bir- likleri içerisinde yeterince yer</w:t>
            </w:r>
            <w:r>
              <w:rPr>
                <w:color w:val="231F20"/>
                <w:spacing w:val="-28"/>
                <w:sz w:val="20"/>
                <w:szCs w:val="20"/>
              </w:rPr>
              <w:t xml:space="preserve"> </w:t>
            </w:r>
            <w:r>
              <w:rPr>
                <w:color w:val="231F20"/>
                <w:sz w:val="20"/>
                <w:szCs w:val="20"/>
              </w:rPr>
              <w:t>almaması</w:t>
            </w:r>
          </w:p>
          <w:p w14:paraId="180E538D" w14:textId="77777777" w:rsidR="00291BB1" w:rsidRDefault="00291BB1" w:rsidP="00291BB1">
            <w:pPr>
              <w:pStyle w:val="TableParagraph"/>
              <w:numPr>
                <w:ilvl w:val="0"/>
                <w:numId w:val="25"/>
              </w:numPr>
              <w:tabs>
                <w:tab w:val="left" w:pos="336"/>
              </w:tabs>
              <w:kinsoku w:val="0"/>
              <w:overflowPunct w:val="0"/>
              <w:autoSpaceDE w:val="0"/>
              <w:autoSpaceDN w:val="0"/>
              <w:adjustRightInd w:val="0"/>
              <w:spacing w:before="53" w:line="235" w:lineRule="auto"/>
              <w:ind w:right="106"/>
              <w:jc w:val="both"/>
              <w:rPr>
                <w:color w:val="231F20"/>
                <w:sz w:val="20"/>
                <w:szCs w:val="20"/>
              </w:rPr>
            </w:pPr>
            <w:r>
              <w:rPr>
                <w:color w:val="231F20"/>
                <w:sz w:val="20"/>
                <w:szCs w:val="20"/>
              </w:rPr>
              <w:t>Okul öncesi eğitim stan- dartlarının güncel olma- ması</w:t>
            </w:r>
          </w:p>
        </w:tc>
        <w:tc>
          <w:tcPr>
            <w:tcW w:w="2835" w:type="dxa"/>
          </w:tcPr>
          <w:p w14:paraId="78A80968" w14:textId="77777777" w:rsidR="00291BB1" w:rsidRDefault="00291BB1" w:rsidP="00291BB1">
            <w:pPr>
              <w:pStyle w:val="TableParagraph"/>
              <w:numPr>
                <w:ilvl w:val="0"/>
                <w:numId w:val="24"/>
              </w:numPr>
              <w:tabs>
                <w:tab w:val="left" w:pos="336"/>
              </w:tabs>
              <w:kinsoku w:val="0"/>
              <w:overflowPunct w:val="0"/>
              <w:autoSpaceDE w:val="0"/>
              <w:autoSpaceDN w:val="0"/>
              <w:adjustRightInd w:val="0"/>
              <w:spacing w:before="76" w:line="235" w:lineRule="auto"/>
              <w:ind w:right="101"/>
              <w:jc w:val="both"/>
              <w:rPr>
                <w:color w:val="231F20"/>
                <w:sz w:val="20"/>
                <w:szCs w:val="20"/>
              </w:rPr>
            </w:pPr>
            <w:r>
              <w:rPr>
                <w:color w:val="231F20"/>
                <w:sz w:val="20"/>
                <w:szCs w:val="20"/>
              </w:rPr>
              <w:t>İlgili kamu kurumlarıyla ve sivil toplum kuruluşlarıyla eğitim ve öğretim hizmeti- nin toplumsal bir</w:t>
            </w:r>
            <w:r>
              <w:rPr>
                <w:color w:val="231F20"/>
                <w:spacing w:val="-8"/>
                <w:sz w:val="20"/>
                <w:szCs w:val="20"/>
              </w:rPr>
              <w:t xml:space="preserve"> </w:t>
            </w:r>
            <w:r>
              <w:rPr>
                <w:color w:val="231F20"/>
                <w:sz w:val="20"/>
                <w:szCs w:val="20"/>
              </w:rPr>
              <w:t>bütünlük içerisinde ele alınmasına yönelik</w:t>
            </w:r>
            <w:r>
              <w:rPr>
                <w:color w:val="231F20"/>
                <w:spacing w:val="-24"/>
                <w:sz w:val="20"/>
                <w:szCs w:val="20"/>
              </w:rPr>
              <w:t xml:space="preserve"> </w:t>
            </w:r>
            <w:r>
              <w:rPr>
                <w:color w:val="231F20"/>
                <w:sz w:val="20"/>
                <w:szCs w:val="20"/>
              </w:rPr>
              <w:t>bilgi</w:t>
            </w:r>
            <w:r>
              <w:rPr>
                <w:color w:val="231F20"/>
                <w:spacing w:val="-24"/>
                <w:sz w:val="20"/>
                <w:szCs w:val="20"/>
              </w:rPr>
              <w:t xml:space="preserve"> </w:t>
            </w:r>
            <w:r>
              <w:rPr>
                <w:color w:val="231F20"/>
                <w:sz w:val="20"/>
                <w:szCs w:val="20"/>
              </w:rPr>
              <w:t>ve</w:t>
            </w:r>
            <w:r>
              <w:rPr>
                <w:color w:val="231F20"/>
                <w:spacing w:val="-24"/>
                <w:sz w:val="20"/>
                <w:szCs w:val="20"/>
              </w:rPr>
              <w:t xml:space="preserve"> </w:t>
            </w:r>
            <w:r>
              <w:rPr>
                <w:color w:val="231F20"/>
                <w:sz w:val="20"/>
                <w:szCs w:val="20"/>
              </w:rPr>
              <w:t>tecrübe</w:t>
            </w:r>
            <w:r>
              <w:rPr>
                <w:color w:val="231F20"/>
                <w:spacing w:val="-24"/>
                <w:sz w:val="20"/>
                <w:szCs w:val="20"/>
              </w:rPr>
              <w:t xml:space="preserve"> </w:t>
            </w:r>
            <w:r>
              <w:rPr>
                <w:color w:val="231F20"/>
                <w:spacing w:val="-3"/>
                <w:sz w:val="20"/>
                <w:szCs w:val="20"/>
              </w:rPr>
              <w:t xml:space="preserve">pay- </w:t>
            </w:r>
            <w:r>
              <w:rPr>
                <w:color w:val="231F20"/>
                <w:sz w:val="20"/>
                <w:szCs w:val="20"/>
              </w:rPr>
              <w:t>laşımının</w:t>
            </w:r>
            <w:r>
              <w:rPr>
                <w:color w:val="231F20"/>
                <w:spacing w:val="-20"/>
                <w:sz w:val="20"/>
                <w:szCs w:val="20"/>
              </w:rPr>
              <w:t xml:space="preserve"> </w:t>
            </w:r>
            <w:r>
              <w:rPr>
                <w:color w:val="231F20"/>
                <w:sz w:val="20"/>
                <w:szCs w:val="20"/>
              </w:rPr>
              <w:t>artırılması</w:t>
            </w:r>
          </w:p>
        </w:tc>
      </w:tr>
      <w:tr w:rsidR="00291BB1" w14:paraId="0B84AFAB" w14:textId="77777777" w:rsidTr="00476BF8">
        <w:trPr>
          <w:trHeight w:val="2020"/>
        </w:trPr>
        <w:tc>
          <w:tcPr>
            <w:tcW w:w="5954" w:type="dxa"/>
          </w:tcPr>
          <w:p w14:paraId="346F057C" w14:textId="77777777" w:rsidR="00291BB1" w:rsidRDefault="00291BB1" w:rsidP="00643886">
            <w:pPr>
              <w:pStyle w:val="TableParagraph"/>
              <w:kinsoku w:val="0"/>
              <w:overflowPunct w:val="0"/>
              <w:spacing w:before="71" w:line="256" w:lineRule="auto"/>
              <w:ind w:left="103" w:right="106"/>
              <w:jc w:val="both"/>
              <w:rPr>
                <w:color w:val="231F20"/>
                <w:sz w:val="20"/>
                <w:szCs w:val="20"/>
              </w:rPr>
            </w:pPr>
            <w:r>
              <w:rPr>
                <w:color w:val="231F20"/>
                <w:sz w:val="20"/>
                <w:szCs w:val="20"/>
              </w:rPr>
              <w:t>Eğitim ve öğretimin her</w:t>
            </w:r>
            <w:r>
              <w:rPr>
                <w:color w:val="231F20"/>
                <w:spacing w:val="-33"/>
                <w:sz w:val="20"/>
                <w:szCs w:val="20"/>
              </w:rPr>
              <w:t xml:space="preserve"> </w:t>
            </w:r>
            <w:r>
              <w:rPr>
                <w:color w:val="231F20"/>
                <w:sz w:val="20"/>
                <w:szCs w:val="20"/>
              </w:rPr>
              <w:t>ka- demesi için ulusal politika ve stratejileri belirlemek, uygulamak, uygulanmasını izlemek ve denetlemek, or- taya çıkan yeni hizmet mo- dellerine göre</w:t>
            </w:r>
            <w:r>
              <w:rPr>
                <w:color w:val="231F20"/>
                <w:spacing w:val="-34"/>
                <w:sz w:val="20"/>
                <w:szCs w:val="20"/>
              </w:rPr>
              <w:t xml:space="preserve"> </w:t>
            </w:r>
            <w:r>
              <w:rPr>
                <w:color w:val="231F20"/>
                <w:sz w:val="20"/>
                <w:szCs w:val="20"/>
              </w:rPr>
              <w:t>güncelleyerek geliştirmek</w:t>
            </w:r>
          </w:p>
        </w:tc>
        <w:tc>
          <w:tcPr>
            <w:tcW w:w="3260" w:type="dxa"/>
          </w:tcPr>
          <w:p w14:paraId="22323313" w14:textId="77777777" w:rsidR="00291BB1" w:rsidRDefault="00291BB1" w:rsidP="00643886">
            <w:pPr>
              <w:pStyle w:val="TableParagraph"/>
              <w:kinsoku w:val="0"/>
              <w:overflowPunct w:val="0"/>
              <w:spacing w:before="71" w:line="256" w:lineRule="auto"/>
              <w:ind w:left="108" w:right="354"/>
              <w:rPr>
                <w:color w:val="231F20"/>
                <w:sz w:val="20"/>
                <w:szCs w:val="20"/>
              </w:rPr>
            </w:pPr>
            <w:r>
              <w:rPr>
                <w:color w:val="231F20"/>
                <w:sz w:val="20"/>
                <w:szCs w:val="20"/>
              </w:rPr>
              <w:t>1 No’lu CBK’nin On Birinci Bölümü</w:t>
            </w:r>
          </w:p>
          <w:p w14:paraId="7ADE2F40" w14:textId="77777777" w:rsidR="00291BB1" w:rsidRDefault="00291BB1" w:rsidP="00643886">
            <w:pPr>
              <w:pStyle w:val="TableParagraph"/>
              <w:kinsoku w:val="0"/>
              <w:overflowPunct w:val="0"/>
              <w:spacing w:line="256" w:lineRule="auto"/>
              <w:ind w:left="108"/>
              <w:rPr>
                <w:color w:val="231F20"/>
                <w:w w:val="105"/>
                <w:sz w:val="20"/>
                <w:szCs w:val="20"/>
              </w:rPr>
            </w:pPr>
            <w:r>
              <w:rPr>
                <w:color w:val="231F20"/>
                <w:sz w:val="20"/>
                <w:szCs w:val="20"/>
              </w:rPr>
              <w:t xml:space="preserve">301’inci maddesi 1’inci </w:t>
            </w:r>
            <w:r>
              <w:rPr>
                <w:color w:val="231F20"/>
                <w:w w:val="105"/>
                <w:sz w:val="20"/>
                <w:szCs w:val="20"/>
              </w:rPr>
              <w:t>fıkrası (b) bendi</w:t>
            </w:r>
          </w:p>
        </w:tc>
        <w:tc>
          <w:tcPr>
            <w:tcW w:w="2693" w:type="dxa"/>
          </w:tcPr>
          <w:p w14:paraId="38C791CD" w14:textId="77777777" w:rsidR="00291BB1" w:rsidRDefault="00291BB1" w:rsidP="00643886">
            <w:pPr>
              <w:pStyle w:val="TableParagraph"/>
              <w:kinsoku w:val="0"/>
              <w:overflowPunct w:val="0"/>
              <w:spacing w:before="71" w:line="256" w:lineRule="auto"/>
              <w:ind w:left="108" w:right="106"/>
              <w:jc w:val="both"/>
              <w:rPr>
                <w:color w:val="231F20"/>
                <w:w w:val="95"/>
                <w:sz w:val="20"/>
                <w:szCs w:val="20"/>
              </w:rPr>
            </w:pPr>
            <w:r>
              <w:rPr>
                <w:color w:val="231F20"/>
                <w:sz w:val="20"/>
                <w:szCs w:val="20"/>
              </w:rPr>
              <w:t>Eğitim</w:t>
            </w:r>
            <w:r>
              <w:rPr>
                <w:color w:val="231F20"/>
                <w:spacing w:val="-10"/>
                <w:sz w:val="20"/>
                <w:szCs w:val="20"/>
              </w:rPr>
              <w:t xml:space="preserve"> </w:t>
            </w:r>
            <w:r>
              <w:rPr>
                <w:color w:val="231F20"/>
                <w:sz w:val="20"/>
                <w:szCs w:val="20"/>
              </w:rPr>
              <w:t>ve</w:t>
            </w:r>
            <w:r>
              <w:rPr>
                <w:color w:val="231F20"/>
                <w:spacing w:val="-10"/>
                <w:sz w:val="20"/>
                <w:szCs w:val="20"/>
              </w:rPr>
              <w:t xml:space="preserve"> </w:t>
            </w:r>
            <w:r>
              <w:rPr>
                <w:color w:val="231F20"/>
                <w:sz w:val="20"/>
                <w:szCs w:val="20"/>
              </w:rPr>
              <w:t>öğretime</w:t>
            </w:r>
            <w:r>
              <w:rPr>
                <w:color w:val="231F20"/>
                <w:spacing w:val="-10"/>
                <w:sz w:val="20"/>
                <w:szCs w:val="20"/>
              </w:rPr>
              <w:t xml:space="preserve"> </w:t>
            </w:r>
            <w:r>
              <w:rPr>
                <w:color w:val="231F20"/>
                <w:sz w:val="20"/>
                <w:szCs w:val="20"/>
              </w:rPr>
              <w:t>dair</w:t>
            </w:r>
            <w:r>
              <w:rPr>
                <w:color w:val="231F20"/>
                <w:spacing w:val="-10"/>
                <w:sz w:val="20"/>
                <w:szCs w:val="20"/>
              </w:rPr>
              <w:t xml:space="preserve"> </w:t>
            </w:r>
            <w:r>
              <w:rPr>
                <w:color w:val="231F20"/>
                <w:sz w:val="20"/>
                <w:szCs w:val="20"/>
              </w:rPr>
              <w:t>temel politika ve planların personel görev değişikliği sebebiyle</w:t>
            </w:r>
            <w:r>
              <w:rPr>
                <w:color w:val="231F20"/>
                <w:spacing w:val="-15"/>
                <w:sz w:val="20"/>
                <w:szCs w:val="20"/>
              </w:rPr>
              <w:t xml:space="preserve"> </w:t>
            </w:r>
            <w:r>
              <w:rPr>
                <w:color w:val="231F20"/>
                <w:sz w:val="20"/>
                <w:szCs w:val="20"/>
              </w:rPr>
              <w:t>ye- terince sahiplenilmemesi ve uygulama aşamasında</w:t>
            </w:r>
            <w:r>
              <w:rPr>
                <w:color w:val="231F20"/>
                <w:spacing w:val="-10"/>
                <w:sz w:val="20"/>
                <w:szCs w:val="20"/>
              </w:rPr>
              <w:t xml:space="preserve"> </w:t>
            </w:r>
            <w:r>
              <w:rPr>
                <w:color w:val="231F20"/>
                <w:sz w:val="20"/>
                <w:szCs w:val="20"/>
              </w:rPr>
              <w:t xml:space="preserve">sürekli- </w:t>
            </w:r>
            <w:r>
              <w:rPr>
                <w:color w:val="231F20"/>
                <w:w w:val="95"/>
                <w:sz w:val="20"/>
                <w:szCs w:val="20"/>
              </w:rPr>
              <w:t>liğin</w:t>
            </w:r>
            <w:r>
              <w:rPr>
                <w:color w:val="231F20"/>
                <w:spacing w:val="32"/>
                <w:w w:val="95"/>
                <w:sz w:val="20"/>
                <w:szCs w:val="20"/>
              </w:rPr>
              <w:t xml:space="preserve"> </w:t>
            </w:r>
            <w:r>
              <w:rPr>
                <w:color w:val="231F20"/>
                <w:w w:val="95"/>
                <w:sz w:val="20"/>
                <w:szCs w:val="20"/>
              </w:rPr>
              <w:t>sağlanamaması</w:t>
            </w:r>
          </w:p>
        </w:tc>
        <w:tc>
          <w:tcPr>
            <w:tcW w:w="2835" w:type="dxa"/>
          </w:tcPr>
          <w:p w14:paraId="5B314082" w14:textId="77777777" w:rsidR="00291BB1" w:rsidRDefault="00291BB1" w:rsidP="00643886">
            <w:pPr>
              <w:pStyle w:val="TableParagraph"/>
              <w:kinsoku w:val="0"/>
              <w:overflowPunct w:val="0"/>
              <w:spacing w:before="71" w:line="256" w:lineRule="auto"/>
              <w:ind w:left="108" w:right="101"/>
              <w:jc w:val="both"/>
              <w:rPr>
                <w:color w:val="231F20"/>
                <w:sz w:val="20"/>
                <w:szCs w:val="20"/>
              </w:rPr>
            </w:pPr>
            <w:r>
              <w:rPr>
                <w:color w:val="231F20"/>
                <w:sz w:val="20"/>
                <w:szCs w:val="20"/>
              </w:rPr>
              <w:t>Yöneticilerin</w:t>
            </w:r>
            <w:r>
              <w:rPr>
                <w:color w:val="231F20"/>
                <w:spacing w:val="-31"/>
                <w:sz w:val="20"/>
                <w:szCs w:val="20"/>
              </w:rPr>
              <w:t xml:space="preserve"> </w:t>
            </w:r>
            <w:r>
              <w:rPr>
                <w:color w:val="231F20"/>
                <w:sz w:val="20"/>
                <w:szCs w:val="20"/>
              </w:rPr>
              <w:t>ve</w:t>
            </w:r>
            <w:r>
              <w:rPr>
                <w:color w:val="231F20"/>
                <w:spacing w:val="-31"/>
                <w:sz w:val="20"/>
                <w:szCs w:val="20"/>
              </w:rPr>
              <w:t xml:space="preserve"> </w:t>
            </w:r>
            <w:r>
              <w:rPr>
                <w:color w:val="231F20"/>
                <w:sz w:val="20"/>
                <w:szCs w:val="20"/>
              </w:rPr>
              <w:t>diğer</w:t>
            </w:r>
            <w:r>
              <w:rPr>
                <w:color w:val="231F20"/>
                <w:spacing w:val="-31"/>
                <w:sz w:val="20"/>
                <w:szCs w:val="20"/>
              </w:rPr>
              <w:t xml:space="preserve"> </w:t>
            </w:r>
            <w:r>
              <w:rPr>
                <w:color w:val="231F20"/>
                <w:sz w:val="20"/>
                <w:szCs w:val="20"/>
              </w:rPr>
              <w:t>persone- lin</w:t>
            </w:r>
            <w:r>
              <w:rPr>
                <w:color w:val="231F20"/>
                <w:spacing w:val="-32"/>
                <w:sz w:val="20"/>
                <w:szCs w:val="20"/>
              </w:rPr>
              <w:t xml:space="preserve"> </w:t>
            </w:r>
            <w:r>
              <w:rPr>
                <w:color w:val="231F20"/>
                <w:sz w:val="20"/>
                <w:szCs w:val="20"/>
              </w:rPr>
              <w:t>görev</w:t>
            </w:r>
            <w:r>
              <w:rPr>
                <w:color w:val="231F20"/>
                <w:spacing w:val="-32"/>
                <w:sz w:val="20"/>
                <w:szCs w:val="20"/>
              </w:rPr>
              <w:t xml:space="preserve"> </w:t>
            </w:r>
            <w:r>
              <w:rPr>
                <w:color w:val="231F20"/>
                <w:sz w:val="20"/>
                <w:szCs w:val="20"/>
              </w:rPr>
              <w:t>değişikliği</w:t>
            </w:r>
            <w:r>
              <w:rPr>
                <w:color w:val="231F20"/>
                <w:spacing w:val="-32"/>
                <w:sz w:val="20"/>
                <w:szCs w:val="20"/>
              </w:rPr>
              <w:t xml:space="preserve"> </w:t>
            </w:r>
            <w:r>
              <w:rPr>
                <w:color w:val="231F20"/>
                <w:sz w:val="20"/>
                <w:szCs w:val="20"/>
              </w:rPr>
              <w:t>söz</w:t>
            </w:r>
            <w:r>
              <w:rPr>
                <w:color w:val="231F20"/>
                <w:spacing w:val="-32"/>
                <w:sz w:val="20"/>
                <w:szCs w:val="20"/>
              </w:rPr>
              <w:t xml:space="preserve"> </w:t>
            </w:r>
            <w:r>
              <w:rPr>
                <w:color w:val="231F20"/>
                <w:sz w:val="20"/>
                <w:szCs w:val="20"/>
              </w:rPr>
              <w:t>konusu olduğunda bilgi ve birikimini yeni</w:t>
            </w:r>
            <w:r>
              <w:rPr>
                <w:color w:val="231F20"/>
                <w:spacing w:val="-19"/>
                <w:sz w:val="20"/>
                <w:szCs w:val="20"/>
              </w:rPr>
              <w:t xml:space="preserve"> </w:t>
            </w:r>
            <w:r>
              <w:rPr>
                <w:color w:val="231F20"/>
                <w:sz w:val="20"/>
                <w:szCs w:val="20"/>
              </w:rPr>
              <w:t>gelen</w:t>
            </w:r>
            <w:r>
              <w:rPr>
                <w:color w:val="231F20"/>
                <w:spacing w:val="-19"/>
                <w:sz w:val="20"/>
                <w:szCs w:val="20"/>
              </w:rPr>
              <w:t xml:space="preserve"> </w:t>
            </w:r>
            <w:r>
              <w:rPr>
                <w:color w:val="231F20"/>
                <w:sz w:val="20"/>
                <w:szCs w:val="20"/>
              </w:rPr>
              <w:t>personele</w:t>
            </w:r>
            <w:r>
              <w:rPr>
                <w:color w:val="231F20"/>
                <w:spacing w:val="-19"/>
                <w:sz w:val="20"/>
                <w:szCs w:val="20"/>
              </w:rPr>
              <w:t xml:space="preserve"> </w:t>
            </w:r>
            <w:r>
              <w:rPr>
                <w:color w:val="231F20"/>
                <w:sz w:val="20"/>
                <w:szCs w:val="20"/>
              </w:rPr>
              <w:t>aktarması ve</w:t>
            </w:r>
            <w:r>
              <w:rPr>
                <w:color w:val="231F20"/>
                <w:spacing w:val="-29"/>
                <w:sz w:val="20"/>
                <w:szCs w:val="20"/>
              </w:rPr>
              <w:t xml:space="preserve"> </w:t>
            </w:r>
            <w:r>
              <w:rPr>
                <w:color w:val="231F20"/>
                <w:sz w:val="20"/>
                <w:szCs w:val="20"/>
              </w:rPr>
              <w:t>oryantasyon</w:t>
            </w:r>
            <w:r>
              <w:rPr>
                <w:color w:val="231F20"/>
                <w:spacing w:val="-29"/>
                <w:sz w:val="20"/>
                <w:szCs w:val="20"/>
              </w:rPr>
              <w:t xml:space="preserve"> </w:t>
            </w:r>
            <w:r>
              <w:rPr>
                <w:color w:val="231F20"/>
                <w:sz w:val="20"/>
                <w:szCs w:val="20"/>
              </w:rPr>
              <w:t>süreci</w:t>
            </w:r>
          </w:p>
        </w:tc>
      </w:tr>
      <w:tr w:rsidR="00291BB1" w14:paraId="74CFFEFD" w14:textId="77777777" w:rsidTr="00476BF8">
        <w:trPr>
          <w:trHeight w:val="2880"/>
        </w:trPr>
        <w:tc>
          <w:tcPr>
            <w:tcW w:w="5954" w:type="dxa"/>
          </w:tcPr>
          <w:p w14:paraId="7C53F0EF" w14:textId="77777777" w:rsidR="00291BB1" w:rsidRDefault="00291BB1" w:rsidP="00643886">
            <w:pPr>
              <w:pStyle w:val="TableParagraph"/>
              <w:kinsoku w:val="0"/>
              <w:overflowPunct w:val="0"/>
              <w:spacing w:before="71" w:line="256" w:lineRule="auto"/>
              <w:ind w:left="103" w:right="106"/>
              <w:jc w:val="both"/>
              <w:rPr>
                <w:color w:val="231F20"/>
                <w:sz w:val="20"/>
                <w:szCs w:val="20"/>
              </w:rPr>
            </w:pPr>
            <w:r>
              <w:rPr>
                <w:color w:val="231F20"/>
                <w:sz w:val="20"/>
                <w:szCs w:val="20"/>
              </w:rPr>
              <w:lastRenderedPageBreak/>
              <w:t>Eğitim sistemini yeniliklere açık, dinamik, ekonomik</w:t>
            </w:r>
            <w:r>
              <w:rPr>
                <w:color w:val="231F20"/>
                <w:spacing w:val="-15"/>
                <w:sz w:val="20"/>
                <w:szCs w:val="20"/>
              </w:rPr>
              <w:t xml:space="preserve"> </w:t>
            </w:r>
            <w:r>
              <w:rPr>
                <w:color w:val="231F20"/>
                <w:sz w:val="20"/>
                <w:szCs w:val="20"/>
              </w:rPr>
              <w:t>ve toplumsal</w:t>
            </w:r>
            <w:r>
              <w:rPr>
                <w:color w:val="231F20"/>
                <w:spacing w:val="-24"/>
                <w:sz w:val="20"/>
                <w:szCs w:val="20"/>
              </w:rPr>
              <w:t xml:space="preserve"> </w:t>
            </w:r>
            <w:r>
              <w:rPr>
                <w:color w:val="231F20"/>
                <w:sz w:val="20"/>
                <w:szCs w:val="20"/>
              </w:rPr>
              <w:t>gelişimin</w:t>
            </w:r>
            <w:r>
              <w:rPr>
                <w:color w:val="231F20"/>
                <w:spacing w:val="-24"/>
                <w:sz w:val="20"/>
                <w:szCs w:val="20"/>
              </w:rPr>
              <w:t xml:space="preserve"> </w:t>
            </w:r>
            <w:r>
              <w:rPr>
                <w:color w:val="231F20"/>
                <w:sz w:val="20"/>
                <w:szCs w:val="20"/>
              </w:rPr>
              <w:t>gerekle- riyle uyumlu biçimde gün- cel</w:t>
            </w:r>
            <w:r>
              <w:rPr>
                <w:color w:val="231F20"/>
                <w:spacing w:val="-27"/>
                <w:sz w:val="20"/>
                <w:szCs w:val="20"/>
              </w:rPr>
              <w:t xml:space="preserve"> </w:t>
            </w:r>
            <w:r>
              <w:rPr>
                <w:color w:val="231F20"/>
                <w:sz w:val="20"/>
                <w:szCs w:val="20"/>
              </w:rPr>
              <w:t>teknik</w:t>
            </w:r>
            <w:r>
              <w:rPr>
                <w:color w:val="231F20"/>
                <w:spacing w:val="-27"/>
                <w:sz w:val="20"/>
                <w:szCs w:val="20"/>
              </w:rPr>
              <w:t xml:space="preserve"> </w:t>
            </w:r>
            <w:r>
              <w:rPr>
                <w:color w:val="231F20"/>
                <w:sz w:val="20"/>
                <w:szCs w:val="20"/>
              </w:rPr>
              <w:t>ve</w:t>
            </w:r>
            <w:r>
              <w:rPr>
                <w:color w:val="231F20"/>
                <w:spacing w:val="-27"/>
                <w:sz w:val="20"/>
                <w:szCs w:val="20"/>
              </w:rPr>
              <w:t xml:space="preserve"> </w:t>
            </w:r>
            <w:r>
              <w:rPr>
                <w:color w:val="231F20"/>
                <w:sz w:val="20"/>
                <w:szCs w:val="20"/>
              </w:rPr>
              <w:t>modeller</w:t>
            </w:r>
            <w:r>
              <w:rPr>
                <w:color w:val="231F20"/>
                <w:spacing w:val="-27"/>
                <w:sz w:val="20"/>
                <w:szCs w:val="20"/>
              </w:rPr>
              <w:t xml:space="preserve"> </w:t>
            </w:r>
            <w:r>
              <w:rPr>
                <w:color w:val="231F20"/>
                <w:sz w:val="20"/>
                <w:szCs w:val="20"/>
              </w:rPr>
              <w:t>ışığın- da</w:t>
            </w:r>
            <w:r>
              <w:rPr>
                <w:color w:val="231F20"/>
                <w:spacing w:val="-28"/>
                <w:sz w:val="20"/>
                <w:szCs w:val="20"/>
              </w:rPr>
              <w:t xml:space="preserve"> </w:t>
            </w:r>
            <w:r>
              <w:rPr>
                <w:color w:val="231F20"/>
                <w:sz w:val="20"/>
                <w:szCs w:val="20"/>
              </w:rPr>
              <w:t>tasarlamak</w:t>
            </w:r>
            <w:r>
              <w:rPr>
                <w:color w:val="231F20"/>
                <w:spacing w:val="-28"/>
                <w:sz w:val="20"/>
                <w:szCs w:val="20"/>
              </w:rPr>
              <w:t xml:space="preserve"> </w:t>
            </w:r>
            <w:r>
              <w:rPr>
                <w:color w:val="231F20"/>
                <w:sz w:val="20"/>
                <w:szCs w:val="20"/>
              </w:rPr>
              <w:t>ve</w:t>
            </w:r>
            <w:r>
              <w:rPr>
                <w:color w:val="231F20"/>
                <w:spacing w:val="-28"/>
                <w:sz w:val="20"/>
                <w:szCs w:val="20"/>
              </w:rPr>
              <w:t xml:space="preserve"> </w:t>
            </w:r>
            <w:r>
              <w:rPr>
                <w:color w:val="231F20"/>
                <w:sz w:val="20"/>
                <w:szCs w:val="20"/>
              </w:rPr>
              <w:t>geliştirmek</w:t>
            </w:r>
          </w:p>
        </w:tc>
        <w:tc>
          <w:tcPr>
            <w:tcW w:w="3260" w:type="dxa"/>
          </w:tcPr>
          <w:p w14:paraId="3B4EFB68" w14:textId="77777777" w:rsidR="00291BB1" w:rsidRDefault="00291BB1" w:rsidP="00643886">
            <w:pPr>
              <w:pStyle w:val="TableParagraph"/>
              <w:kinsoku w:val="0"/>
              <w:overflowPunct w:val="0"/>
              <w:spacing w:before="71" w:line="256" w:lineRule="auto"/>
              <w:ind w:left="108" w:right="354"/>
              <w:rPr>
                <w:color w:val="231F20"/>
                <w:sz w:val="20"/>
                <w:szCs w:val="20"/>
              </w:rPr>
            </w:pPr>
            <w:r>
              <w:rPr>
                <w:color w:val="231F20"/>
                <w:sz w:val="20"/>
                <w:szCs w:val="20"/>
              </w:rPr>
              <w:t>1 No’lu CBK’nin On Birinci Bölümü</w:t>
            </w:r>
          </w:p>
          <w:p w14:paraId="600FA4EA" w14:textId="77777777" w:rsidR="00291BB1" w:rsidRDefault="00291BB1" w:rsidP="00643886">
            <w:pPr>
              <w:pStyle w:val="TableParagraph"/>
              <w:kinsoku w:val="0"/>
              <w:overflowPunct w:val="0"/>
              <w:spacing w:line="256" w:lineRule="auto"/>
              <w:ind w:left="108"/>
              <w:rPr>
                <w:color w:val="231F20"/>
                <w:w w:val="105"/>
                <w:sz w:val="20"/>
                <w:szCs w:val="20"/>
              </w:rPr>
            </w:pPr>
            <w:r>
              <w:rPr>
                <w:color w:val="231F20"/>
                <w:sz w:val="20"/>
                <w:szCs w:val="20"/>
              </w:rPr>
              <w:t xml:space="preserve">301’inci maddesi 1’inci </w:t>
            </w:r>
            <w:r>
              <w:rPr>
                <w:color w:val="231F20"/>
                <w:w w:val="105"/>
                <w:sz w:val="20"/>
                <w:szCs w:val="20"/>
              </w:rPr>
              <w:t>fıkrası (c) bendi</w:t>
            </w:r>
          </w:p>
        </w:tc>
        <w:tc>
          <w:tcPr>
            <w:tcW w:w="2693" w:type="dxa"/>
          </w:tcPr>
          <w:p w14:paraId="53368092" w14:textId="77777777" w:rsidR="00291BB1" w:rsidRDefault="00291BB1" w:rsidP="00291BB1">
            <w:pPr>
              <w:pStyle w:val="TableParagraph"/>
              <w:numPr>
                <w:ilvl w:val="0"/>
                <w:numId w:val="23"/>
              </w:numPr>
              <w:tabs>
                <w:tab w:val="left" w:pos="335"/>
              </w:tabs>
              <w:kinsoku w:val="0"/>
              <w:overflowPunct w:val="0"/>
              <w:autoSpaceDE w:val="0"/>
              <w:autoSpaceDN w:val="0"/>
              <w:adjustRightInd w:val="0"/>
              <w:spacing w:before="76" w:line="235" w:lineRule="auto"/>
              <w:ind w:right="106" w:hanging="226"/>
              <w:jc w:val="both"/>
              <w:rPr>
                <w:color w:val="231F20"/>
                <w:sz w:val="20"/>
                <w:szCs w:val="20"/>
              </w:rPr>
            </w:pPr>
            <w:r>
              <w:rPr>
                <w:color w:val="231F20"/>
                <w:sz w:val="20"/>
                <w:szCs w:val="20"/>
              </w:rPr>
              <w:t>Ders kitaplarının (etkinlik ve</w:t>
            </w:r>
            <w:r>
              <w:rPr>
                <w:color w:val="231F20"/>
                <w:spacing w:val="-21"/>
                <w:sz w:val="20"/>
                <w:szCs w:val="20"/>
              </w:rPr>
              <w:t xml:space="preserve"> </w:t>
            </w:r>
            <w:r>
              <w:rPr>
                <w:color w:val="231F20"/>
                <w:sz w:val="20"/>
                <w:szCs w:val="20"/>
              </w:rPr>
              <w:t>soru</w:t>
            </w:r>
            <w:r>
              <w:rPr>
                <w:color w:val="231F20"/>
                <w:spacing w:val="-21"/>
                <w:sz w:val="20"/>
                <w:szCs w:val="20"/>
              </w:rPr>
              <w:t xml:space="preserve"> </w:t>
            </w:r>
            <w:r>
              <w:rPr>
                <w:color w:val="231F20"/>
                <w:sz w:val="20"/>
                <w:szCs w:val="20"/>
              </w:rPr>
              <w:t>sayıları)</w:t>
            </w:r>
            <w:r>
              <w:rPr>
                <w:color w:val="231F20"/>
                <w:spacing w:val="-21"/>
                <w:sz w:val="20"/>
                <w:szCs w:val="20"/>
              </w:rPr>
              <w:t xml:space="preserve"> </w:t>
            </w:r>
            <w:r>
              <w:rPr>
                <w:color w:val="231F20"/>
                <w:sz w:val="20"/>
                <w:szCs w:val="20"/>
              </w:rPr>
              <w:t>e-İçerikler- le</w:t>
            </w:r>
            <w:r>
              <w:rPr>
                <w:color w:val="231F20"/>
                <w:spacing w:val="-26"/>
                <w:sz w:val="20"/>
                <w:szCs w:val="20"/>
              </w:rPr>
              <w:t xml:space="preserve"> </w:t>
            </w:r>
            <w:r>
              <w:rPr>
                <w:color w:val="231F20"/>
                <w:sz w:val="20"/>
                <w:szCs w:val="20"/>
              </w:rPr>
              <w:t>desteklenmesi</w:t>
            </w:r>
            <w:r>
              <w:rPr>
                <w:color w:val="231F20"/>
                <w:spacing w:val="-26"/>
                <w:sz w:val="20"/>
                <w:szCs w:val="20"/>
              </w:rPr>
              <w:t xml:space="preserve"> </w:t>
            </w:r>
            <w:r>
              <w:rPr>
                <w:color w:val="231F20"/>
                <w:sz w:val="20"/>
                <w:szCs w:val="20"/>
              </w:rPr>
              <w:t>gerekliliği</w:t>
            </w:r>
          </w:p>
          <w:p w14:paraId="6CEF3987" w14:textId="77777777" w:rsidR="00291BB1" w:rsidRDefault="00291BB1" w:rsidP="00291BB1">
            <w:pPr>
              <w:pStyle w:val="TableParagraph"/>
              <w:numPr>
                <w:ilvl w:val="0"/>
                <w:numId w:val="23"/>
              </w:numPr>
              <w:tabs>
                <w:tab w:val="left" w:pos="335"/>
              </w:tabs>
              <w:kinsoku w:val="0"/>
              <w:overflowPunct w:val="0"/>
              <w:autoSpaceDE w:val="0"/>
              <w:autoSpaceDN w:val="0"/>
              <w:adjustRightInd w:val="0"/>
              <w:spacing w:before="56" w:line="235" w:lineRule="auto"/>
              <w:ind w:right="106" w:hanging="226"/>
              <w:jc w:val="both"/>
              <w:rPr>
                <w:color w:val="231F20"/>
                <w:w w:val="95"/>
                <w:sz w:val="20"/>
                <w:szCs w:val="20"/>
              </w:rPr>
            </w:pPr>
            <w:r>
              <w:rPr>
                <w:color w:val="231F20"/>
                <w:spacing w:val="-3"/>
                <w:sz w:val="20"/>
                <w:szCs w:val="20"/>
              </w:rPr>
              <w:t>Teknolojik</w:t>
            </w:r>
            <w:r>
              <w:rPr>
                <w:color w:val="231F20"/>
                <w:spacing w:val="-24"/>
                <w:sz w:val="20"/>
                <w:szCs w:val="20"/>
              </w:rPr>
              <w:t xml:space="preserve"> </w:t>
            </w:r>
            <w:r>
              <w:rPr>
                <w:color w:val="231F20"/>
                <w:sz w:val="20"/>
                <w:szCs w:val="20"/>
              </w:rPr>
              <w:t>gelişmelerle</w:t>
            </w:r>
            <w:r>
              <w:rPr>
                <w:color w:val="231F20"/>
                <w:spacing w:val="-24"/>
                <w:sz w:val="20"/>
                <w:szCs w:val="20"/>
              </w:rPr>
              <w:t xml:space="preserve"> </w:t>
            </w:r>
            <w:r>
              <w:rPr>
                <w:color w:val="231F20"/>
                <w:sz w:val="20"/>
                <w:szCs w:val="20"/>
              </w:rPr>
              <w:t>bir- likte öğrenmenin çevrim içi ortamlarda</w:t>
            </w:r>
            <w:r>
              <w:rPr>
                <w:color w:val="231F20"/>
                <w:spacing w:val="-28"/>
                <w:sz w:val="20"/>
                <w:szCs w:val="20"/>
              </w:rPr>
              <w:t xml:space="preserve"> </w:t>
            </w:r>
            <w:r>
              <w:rPr>
                <w:color w:val="231F20"/>
                <w:sz w:val="20"/>
                <w:szCs w:val="20"/>
              </w:rPr>
              <w:t xml:space="preserve">sunulmasına </w:t>
            </w:r>
            <w:r>
              <w:rPr>
                <w:color w:val="231F20"/>
                <w:w w:val="95"/>
                <w:sz w:val="20"/>
                <w:szCs w:val="20"/>
              </w:rPr>
              <w:t>olanak</w:t>
            </w:r>
            <w:r>
              <w:rPr>
                <w:color w:val="231F20"/>
                <w:spacing w:val="20"/>
                <w:w w:val="95"/>
                <w:sz w:val="20"/>
                <w:szCs w:val="20"/>
              </w:rPr>
              <w:t xml:space="preserve"> </w:t>
            </w:r>
            <w:r>
              <w:rPr>
                <w:color w:val="231F20"/>
                <w:w w:val="95"/>
                <w:sz w:val="20"/>
                <w:szCs w:val="20"/>
              </w:rPr>
              <w:t>sağlanması</w:t>
            </w:r>
          </w:p>
          <w:p w14:paraId="307EDDBD" w14:textId="77777777" w:rsidR="00291BB1" w:rsidRDefault="00291BB1" w:rsidP="00291BB1">
            <w:pPr>
              <w:pStyle w:val="TableParagraph"/>
              <w:numPr>
                <w:ilvl w:val="0"/>
                <w:numId w:val="23"/>
              </w:numPr>
              <w:tabs>
                <w:tab w:val="left" w:pos="335"/>
              </w:tabs>
              <w:kinsoku w:val="0"/>
              <w:overflowPunct w:val="0"/>
              <w:autoSpaceDE w:val="0"/>
              <w:autoSpaceDN w:val="0"/>
              <w:adjustRightInd w:val="0"/>
              <w:spacing w:before="56" w:line="235" w:lineRule="auto"/>
              <w:ind w:right="106" w:hanging="226"/>
              <w:jc w:val="both"/>
              <w:rPr>
                <w:color w:val="231F20"/>
                <w:sz w:val="20"/>
                <w:szCs w:val="20"/>
              </w:rPr>
            </w:pPr>
            <w:r>
              <w:rPr>
                <w:color w:val="231F20"/>
                <w:sz w:val="20"/>
                <w:szCs w:val="20"/>
              </w:rPr>
              <w:t>Geleneksel öğrenme yön- temlerine kıyasla daha in- teraktif ve hızlı bir şekilde öğrenmenin</w:t>
            </w:r>
            <w:r>
              <w:rPr>
                <w:color w:val="231F20"/>
                <w:spacing w:val="-34"/>
                <w:sz w:val="20"/>
                <w:szCs w:val="20"/>
              </w:rPr>
              <w:t xml:space="preserve"> </w:t>
            </w:r>
            <w:r>
              <w:rPr>
                <w:color w:val="231F20"/>
                <w:sz w:val="20"/>
                <w:szCs w:val="20"/>
              </w:rPr>
              <w:t>tercih</w:t>
            </w:r>
            <w:r>
              <w:rPr>
                <w:color w:val="231F20"/>
                <w:spacing w:val="-34"/>
                <w:sz w:val="20"/>
                <w:szCs w:val="20"/>
              </w:rPr>
              <w:t xml:space="preserve"> </w:t>
            </w:r>
            <w:r>
              <w:rPr>
                <w:color w:val="231F20"/>
                <w:sz w:val="20"/>
                <w:szCs w:val="20"/>
              </w:rPr>
              <w:t>edilmesi</w:t>
            </w:r>
          </w:p>
        </w:tc>
        <w:tc>
          <w:tcPr>
            <w:tcW w:w="2835" w:type="dxa"/>
          </w:tcPr>
          <w:p w14:paraId="0E0D7281" w14:textId="77777777" w:rsidR="00291BB1" w:rsidRDefault="00291BB1" w:rsidP="00291BB1">
            <w:pPr>
              <w:pStyle w:val="TableParagraph"/>
              <w:numPr>
                <w:ilvl w:val="0"/>
                <w:numId w:val="22"/>
              </w:numPr>
              <w:tabs>
                <w:tab w:val="left" w:pos="335"/>
              </w:tabs>
              <w:kinsoku w:val="0"/>
              <w:overflowPunct w:val="0"/>
              <w:autoSpaceDE w:val="0"/>
              <w:autoSpaceDN w:val="0"/>
              <w:adjustRightInd w:val="0"/>
              <w:spacing w:before="76" w:line="235" w:lineRule="auto"/>
              <w:ind w:right="101" w:hanging="226"/>
              <w:jc w:val="both"/>
              <w:rPr>
                <w:color w:val="231F20"/>
                <w:sz w:val="20"/>
                <w:szCs w:val="20"/>
              </w:rPr>
            </w:pPr>
            <w:r>
              <w:rPr>
                <w:color w:val="231F20"/>
                <w:sz w:val="20"/>
                <w:szCs w:val="20"/>
              </w:rPr>
              <w:t>Ders</w:t>
            </w:r>
            <w:r>
              <w:rPr>
                <w:color w:val="231F20"/>
                <w:spacing w:val="-34"/>
                <w:sz w:val="20"/>
                <w:szCs w:val="20"/>
              </w:rPr>
              <w:t xml:space="preserve"> </w:t>
            </w:r>
            <w:r>
              <w:rPr>
                <w:color w:val="231F20"/>
                <w:sz w:val="20"/>
                <w:szCs w:val="20"/>
              </w:rPr>
              <w:t>kitaplarına</w:t>
            </w:r>
            <w:r>
              <w:rPr>
                <w:color w:val="231F20"/>
                <w:spacing w:val="-34"/>
                <w:sz w:val="20"/>
                <w:szCs w:val="20"/>
              </w:rPr>
              <w:t xml:space="preserve"> </w:t>
            </w:r>
            <w:r>
              <w:rPr>
                <w:color w:val="231F20"/>
                <w:sz w:val="20"/>
                <w:szCs w:val="20"/>
              </w:rPr>
              <w:t>yönelik</w:t>
            </w:r>
            <w:r>
              <w:rPr>
                <w:color w:val="231F20"/>
                <w:spacing w:val="-34"/>
                <w:sz w:val="20"/>
                <w:szCs w:val="20"/>
              </w:rPr>
              <w:t xml:space="preserve"> </w:t>
            </w:r>
            <w:r>
              <w:rPr>
                <w:color w:val="231F20"/>
                <w:sz w:val="20"/>
                <w:szCs w:val="20"/>
              </w:rPr>
              <w:t>e-İ- çeriklerin tek bir platform üzerinden kullanıcılara ulaştırılması</w:t>
            </w:r>
          </w:p>
          <w:p w14:paraId="34EE8659" w14:textId="77777777" w:rsidR="00291BB1" w:rsidRDefault="00291BB1" w:rsidP="00291BB1">
            <w:pPr>
              <w:pStyle w:val="TableParagraph"/>
              <w:numPr>
                <w:ilvl w:val="0"/>
                <w:numId w:val="22"/>
              </w:numPr>
              <w:tabs>
                <w:tab w:val="left" w:pos="335"/>
              </w:tabs>
              <w:kinsoku w:val="0"/>
              <w:overflowPunct w:val="0"/>
              <w:autoSpaceDE w:val="0"/>
              <w:autoSpaceDN w:val="0"/>
              <w:adjustRightInd w:val="0"/>
              <w:spacing w:before="56" w:line="235" w:lineRule="auto"/>
              <w:ind w:right="101" w:hanging="226"/>
              <w:jc w:val="both"/>
              <w:rPr>
                <w:color w:val="231F20"/>
                <w:sz w:val="20"/>
                <w:szCs w:val="20"/>
              </w:rPr>
            </w:pPr>
            <w:r>
              <w:rPr>
                <w:color w:val="231F20"/>
                <w:sz w:val="20"/>
                <w:szCs w:val="20"/>
              </w:rPr>
              <w:t>Okul/kurum standartları- nın</w:t>
            </w:r>
            <w:r>
              <w:rPr>
                <w:color w:val="231F20"/>
                <w:spacing w:val="-25"/>
                <w:sz w:val="20"/>
                <w:szCs w:val="20"/>
              </w:rPr>
              <w:t xml:space="preserve"> </w:t>
            </w:r>
            <w:r>
              <w:rPr>
                <w:color w:val="231F20"/>
                <w:sz w:val="20"/>
                <w:szCs w:val="20"/>
              </w:rPr>
              <w:t>gelişmeler</w:t>
            </w:r>
            <w:r>
              <w:rPr>
                <w:color w:val="231F20"/>
                <w:spacing w:val="-25"/>
                <w:sz w:val="20"/>
                <w:szCs w:val="20"/>
              </w:rPr>
              <w:t xml:space="preserve"> </w:t>
            </w:r>
            <w:r>
              <w:rPr>
                <w:color w:val="231F20"/>
                <w:sz w:val="20"/>
                <w:szCs w:val="20"/>
              </w:rPr>
              <w:t>doğrultusun- da yeniden</w:t>
            </w:r>
            <w:r>
              <w:rPr>
                <w:color w:val="231F20"/>
                <w:spacing w:val="-33"/>
                <w:sz w:val="20"/>
                <w:szCs w:val="20"/>
              </w:rPr>
              <w:t xml:space="preserve"> </w:t>
            </w:r>
            <w:r>
              <w:rPr>
                <w:color w:val="231F20"/>
                <w:sz w:val="20"/>
                <w:szCs w:val="20"/>
              </w:rPr>
              <w:t>yapılandırılması</w:t>
            </w:r>
          </w:p>
          <w:p w14:paraId="3DA4C2BF" w14:textId="77777777" w:rsidR="00291BB1" w:rsidRDefault="00291BB1" w:rsidP="00291BB1">
            <w:pPr>
              <w:pStyle w:val="TableParagraph"/>
              <w:numPr>
                <w:ilvl w:val="0"/>
                <w:numId w:val="22"/>
              </w:numPr>
              <w:tabs>
                <w:tab w:val="left" w:pos="335"/>
              </w:tabs>
              <w:kinsoku w:val="0"/>
              <w:overflowPunct w:val="0"/>
              <w:autoSpaceDE w:val="0"/>
              <w:autoSpaceDN w:val="0"/>
              <w:adjustRightInd w:val="0"/>
              <w:spacing w:before="56" w:line="235" w:lineRule="auto"/>
              <w:ind w:right="101" w:hanging="226"/>
              <w:jc w:val="both"/>
              <w:rPr>
                <w:color w:val="231F20"/>
                <w:sz w:val="20"/>
                <w:szCs w:val="20"/>
              </w:rPr>
            </w:pPr>
            <w:r>
              <w:rPr>
                <w:color w:val="231F20"/>
                <w:sz w:val="20"/>
                <w:szCs w:val="20"/>
              </w:rPr>
              <w:t>Çeşitli öğrenme</w:t>
            </w:r>
            <w:r>
              <w:rPr>
                <w:color w:val="231F20"/>
                <w:spacing w:val="-31"/>
                <w:sz w:val="20"/>
                <w:szCs w:val="20"/>
              </w:rPr>
              <w:t xml:space="preserve"> </w:t>
            </w:r>
            <w:r>
              <w:rPr>
                <w:color w:val="231F20"/>
                <w:sz w:val="20"/>
                <w:szCs w:val="20"/>
              </w:rPr>
              <w:t>alanlarında programların hazırlanması ve hazırlanan</w:t>
            </w:r>
            <w:r>
              <w:rPr>
                <w:color w:val="231F20"/>
                <w:spacing w:val="-11"/>
                <w:sz w:val="20"/>
                <w:szCs w:val="20"/>
              </w:rPr>
              <w:t xml:space="preserve"> </w:t>
            </w:r>
            <w:r>
              <w:rPr>
                <w:color w:val="231F20"/>
                <w:sz w:val="20"/>
                <w:szCs w:val="20"/>
              </w:rPr>
              <w:t>programların günümüz ihtiyaçlarına uy- gun hâle</w:t>
            </w:r>
            <w:r>
              <w:rPr>
                <w:color w:val="231F20"/>
                <w:spacing w:val="-35"/>
                <w:sz w:val="20"/>
                <w:szCs w:val="20"/>
              </w:rPr>
              <w:t xml:space="preserve"> </w:t>
            </w:r>
            <w:r>
              <w:rPr>
                <w:color w:val="231F20"/>
                <w:sz w:val="20"/>
                <w:szCs w:val="20"/>
              </w:rPr>
              <w:t>getirilmesi</w:t>
            </w:r>
          </w:p>
        </w:tc>
      </w:tr>
      <w:tr w:rsidR="00291BB1" w14:paraId="531156FF" w14:textId="77777777" w:rsidTr="00476BF8">
        <w:trPr>
          <w:trHeight w:val="2600"/>
        </w:trPr>
        <w:tc>
          <w:tcPr>
            <w:tcW w:w="5954" w:type="dxa"/>
          </w:tcPr>
          <w:p w14:paraId="6A761570" w14:textId="77777777" w:rsidR="00291BB1" w:rsidRDefault="00291BB1" w:rsidP="00643886">
            <w:pPr>
              <w:pStyle w:val="TableParagraph"/>
              <w:kinsoku w:val="0"/>
              <w:overflowPunct w:val="0"/>
              <w:spacing w:before="71" w:line="256" w:lineRule="auto"/>
              <w:ind w:left="103" w:right="106"/>
              <w:jc w:val="both"/>
              <w:rPr>
                <w:color w:val="231F20"/>
                <w:sz w:val="20"/>
                <w:szCs w:val="20"/>
              </w:rPr>
            </w:pPr>
            <w:r>
              <w:rPr>
                <w:color w:val="231F20"/>
                <w:sz w:val="20"/>
                <w:szCs w:val="20"/>
              </w:rPr>
              <w:t>Eğitime erişimi kolaylaştı- ran, her vatandaşın eğitim fırsat ve imkânlarından eşit derecede</w:t>
            </w:r>
            <w:r>
              <w:rPr>
                <w:color w:val="231F20"/>
                <w:spacing w:val="-14"/>
                <w:sz w:val="20"/>
                <w:szCs w:val="20"/>
              </w:rPr>
              <w:t xml:space="preserve"> </w:t>
            </w:r>
            <w:r>
              <w:rPr>
                <w:color w:val="231F20"/>
                <w:sz w:val="20"/>
                <w:szCs w:val="20"/>
              </w:rPr>
              <w:t>yararlanabilmesini teminat altına alan politika ve stratejiler geliştirmek, uygulamak, uygulanmasını izlemek</w:t>
            </w:r>
            <w:r>
              <w:rPr>
                <w:color w:val="231F20"/>
                <w:spacing w:val="-29"/>
                <w:sz w:val="20"/>
                <w:szCs w:val="20"/>
              </w:rPr>
              <w:t xml:space="preserve"> </w:t>
            </w:r>
            <w:r>
              <w:rPr>
                <w:color w:val="231F20"/>
                <w:sz w:val="20"/>
                <w:szCs w:val="20"/>
              </w:rPr>
              <w:t>ve</w:t>
            </w:r>
            <w:r>
              <w:rPr>
                <w:color w:val="231F20"/>
                <w:spacing w:val="-29"/>
                <w:sz w:val="20"/>
                <w:szCs w:val="20"/>
              </w:rPr>
              <w:t xml:space="preserve"> </w:t>
            </w:r>
            <w:r>
              <w:rPr>
                <w:color w:val="231F20"/>
                <w:sz w:val="20"/>
                <w:szCs w:val="20"/>
              </w:rPr>
              <w:t>koordine</w:t>
            </w:r>
            <w:r>
              <w:rPr>
                <w:color w:val="231F20"/>
                <w:spacing w:val="-29"/>
                <w:sz w:val="20"/>
                <w:szCs w:val="20"/>
              </w:rPr>
              <w:t xml:space="preserve"> </w:t>
            </w:r>
            <w:r>
              <w:rPr>
                <w:color w:val="231F20"/>
                <w:sz w:val="20"/>
                <w:szCs w:val="20"/>
              </w:rPr>
              <w:t>etmek</w:t>
            </w:r>
          </w:p>
        </w:tc>
        <w:tc>
          <w:tcPr>
            <w:tcW w:w="3260" w:type="dxa"/>
          </w:tcPr>
          <w:p w14:paraId="4F214852" w14:textId="77777777" w:rsidR="00291BB1" w:rsidRDefault="00291BB1" w:rsidP="00643886">
            <w:pPr>
              <w:pStyle w:val="TableParagraph"/>
              <w:kinsoku w:val="0"/>
              <w:overflowPunct w:val="0"/>
              <w:spacing w:before="71" w:line="256" w:lineRule="auto"/>
              <w:ind w:left="108" w:right="354"/>
              <w:rPr>
                <w:color w:val="231F20"/>
                <w:sz w:val="20"/>
                <w:szCs w:val="20"/>
              </w:rPr>
            </w:pPr>
            <w:r>
              <w:rPr>
                <w:color w:val="231F20"/>
                <w:sz w:val="20"/>
                <w:szCs w:val="20"/>
              </w:rPr>
              <w:t>1 No’lu CBK’nin On Birinci Bölümü</w:t>
            </w:r>
          </w:p>
          <w:p w14:paraId="4AE05B70" w14:textId="77777777" w:rsidR="00291BB1" w:rsidRDefault="00291BB1" w:rsidP="00643886">
            <w:pPr>
              <w:pStyle w:val="TableParagraph"/>
              <w:kinsoku w:val="0"/>
              <w:overflowPunct w:val="0"/>
              <w:spacing w:line="256" w:lineRule="auto"/>
              <w:ind w:left="108"/>
              <w:rPr>
                <w:color w:val="231F20"/>
                <w:w w:val="105"/>
                <w:sz w:val="20"/>
                <w:szCs w:val="20"/>
              </w:rPr>
            </w:pPr>
            <w:r>
              <w:rPr>
                <w:color w:val="231F20"/>
                <w:sz w:val="20"/>
                <w:szCs w:val="20"/>
              </w:rPr>
              <w:t xml:space="preserve">301’inci maddesi 1’inci </w:t>
            </w:r>
            <w:r>
              <w:rPr>
                <w:color w:val="231F20"/>
                <w:w w:val="105"/>
                <w:sz w:val="20"/>
                <w:szCs w:val="20"/>
              </w:rPr>
              <w:t>fıkrası (ç) bendi</w:t>
            </w:r>
          </w:p>
        </w:tc>
        <w:tc>
          <w:tcPr>
            <w:tcW w:w="2693" w:type="dxa"/>
          </w:tcPr>
          <w:p w14:paraId="1C20B5E0" w14:textId="77777777" w:rsidR="00291BB1" w:rsidRDefault="00291BB1" w:rsidP="00643886">
            <w:pPr>
              <w:pStyle w:val="TableParagraph"/>
              <w:kinsoku w:val="0"/>
              <w:overflowPunct w:val="0"/>
              <w:spacing w:before="71" w:line="256" w:lineRule="auto"/>
              <w:ind w:left="108" w:right="166"/>
              <w:rPr>
                <w:color w:val="231F20"/>
                <w:sz w:val="20"/>
                <w:szCs w:val="20"/>
              </w:rPr>
            </w:pPr>
            <w:r>
              <w:rPr>
                <w:color w:val="231F20"/>
                <w:sz w:val="20"/>
                <w:szCs w:val="20"/>
              </w:rPr>
              <w:t>İlk</w:t>
            </w:r>
            <w:r>
              <w:rPr>
                <w:color w:val="231F20"/>
                <w:spacing w:val="-21"/>
                <w:sz w:val="20"/>
                <w:szCs w:val="20"/>
              </w:rPr>
              <w:t xml:space="preserve"> </w:t>
            </w:r>
            <w:r>
              <w:rPr>
                <w:color w:val="231F20"/>
                <w:sz w:val="20"/>
                <w:szCs w:val="20"/>
              </w:rPr>
              <w:t>ve</w:t>
            </w:r>
            <w:r>
              <w:rPr>
                <w:color w:val="231F20"/>
                <w:spacing w:val="-21"/>
                <w:sz w:val="20"/>
                <w:szCs w:val="20"/>
              </w:rPr>
              <w:t xml:space="preserve"> </w:t>
            </w:r>
            <w:r>
              <w:rPr>
                <w:color w:val="231F20"/>
                <w:sz w:val="20"/>
                <w:szCs w:val="20"/>
              </w:rPr>
              <w:t>ortaöğretim</w:t>
            </w:r>
            <w:r>
              <w:rPr>
                <w:color w:val="231F20"/>
                <w:spacing w:val="-21"/>
                <w:sz w:val="20"/>
                <w:szCs w:val="20"/>
              </w:rPr>
              <w:t xml:space="preserve"> </w:t>
            </w:r>
            <w:r>
              <w:rPr>
                <w:color w:val="231F20"/>
                <w:sz w:val="20"/>
                <w:szCs w:val="20"/>
              </w:rPr>
              <w:t>kurumları arası</w:t>
            </w:r>
            <w:r>
              <w:rPr>
                <w:color w:val="231F20"/>
                <w:spacing w:val="-27"/>
                <w:sz w:val="20"/>
                <w:szCs w:val="20"/>
              </w:rPr>
              <w:t xml:space="preserve"> </w:t>
            </w:r>
            <w:r>
              <w:rPr>
                <w:color w:val="231F20"/>
                <w:sz w:val="20"/>
                <w:szCs w:val="20"/>
              </w:rPr>
              <w:t>imkân</w:t>
            </w:r>
            <w:r>
              <w:rPr>
                <w:color w:val="231F20"/>
                <w:spacing w:val="-27"/>
                <w:sz w:val="20"/>
                <w:szCs w:val="20"/>
              </w:rPr>
              <w:t xml:space="preserve"> </w:t>
            </w:r>
            <w:r>
              <w:rPr>
                <w:color w:val="231F20"/>
                <w:sz w:val="20"/>
                <w:szCs w:val="20"/>
              </w:rPr>
              <w:t>ve</w:t>
            </w:r>
            <w:r>
              <w:rPr>
                <w:color w:val="231F20"/>
                <w:spacing w:val="-27"/>
                <w:sz w:val="20"/>
                <w:szCs w:val="20"/>
              </w:rPr>
              <w:t xml:space="preserve"> </w:t>
            </w:r>
            <w:r>
              <w:rPr>
                <w:color w:val="231F20"/>
                <w:sz w:val="20"/>
                <w:szCs w:val="20"/>
              </w:rPr>
              <w:t>başarı</w:t>
            </w:r>
            <w:r>
              <w:rPr>
                <w:color w:val="231F20"/>
                <w:spacing w:val="-27"/>
                <w:sz w:val="20"/>
                <w:szCs w:val="20"/>
              </w:rPr>
              <w:t xml:space="preserve"> </w:t>
            </w:r>
            <w:r>
              <w:rPr>
                <w:color w:val="231F20"/>
                <w:sz w:val="20"/>
                <w:szCs w:val="20"/>
              </w:rPr>
              <w:t>farklılık- larının</w:t>
            </w:r>
            <w:r>
              <w:rPr>
                <w:color w:val="231F20"/>
                <w:spacing w:val="-27"/>
                <w:sz w:val="20"/>
                <w:szCs w:val="20"/>
              </w:rPr>
              <w:t xml:space="preserve"> </w:t>
            </w:r>
            <w:r>
              <w:rPr>
                <w:color w:val="231F20"/>
                <w:sz w:val="20"/>
                <w:szCs w:val="20"/>
              </w:rPr>
              <w:t>olması</w:t>
            </w:r>
          </w:p>
        </w:tc>
        <w:tc>
          <w:tcPr>
            <w:tcW w:w="2835" w:type="dxa"/>
          </w:tcPr>
          <w:p w14:paraId="2DEE1237" w14:textId="77777777" w:rsidR="00291BB1" w:rsidRDefault="00291BB1" w:rsidP="00291BB1">
            <w:pPr>
              <w:pStyle w:val="TableParagraph"/>
              <w:numPr>
                <w:ilvl w:val="0"/>
                <w:numId w:val="21"/>
              </w:numPr>
              <w:tabs>
                <w:tab w:val="left" w:pos="335"/>
              </w:tabs>
              <w:kinsoku w:val="0"/>
              <w:overflowPunct w:val="0"/>
              <w:autoSpaceDE w:val="0"/>
              <w:autoSpaceDN w:val="0"/>
              <w:adjustRightInd w:val="0"/>
              <w:spacing w:before="76" w:line="235" w:lineRule="auto"/>
              <w:ind w:right="97"/>
              <w:jc w:val="both"/>
              <w:rPr>
                <w:color w:val="231F20"/>
                <w:spacing w:val="1"/>
                <w:sz w:val="20"/>
                <w:szCs w:val="20"/>
              </w:rPr>
            </w:pPr>
            <w:r>
              <w:rPr>
                <w:color w:val="231F20"/>
                <w:sz w:val="20"/>
                <w:szCs w:val="20"/>
              </w:rPr>
              <w:t xml:space="preserve">Mevcut </w:t>
            </w:r>
            <w:r>
              <w:rPr>
                <w:color w:val="231F20"/>
                <w:spacing w:val="1"/>
                <w:sz w:val="20"/>
                <w:szCs w:val="20"/>
              </w:rPr>
              <w:t xml:space="preserve">uygulamaların öğrencilerin </w:t>
            </w:r>
            <w:r>
              <w:rPr>
                <w:color w:val="231F20"/>
                <w:sz w:val="20"/>
                <w:szCs w:val="20"/>
              </w:rPr>
              <w:t xml:space="preserve">çok </w:t>
            </w:r>
            <w:r>
              <w:rPr>
                <w:color w:val="231F20"/>
                <w:spacing w:val="1"/>
                <w:sz w:val="20"/>
                <w:szCs w:val="20"/>
              </w:rPr>
              <w:t xml:space="preserve">yönlü gelişimini </w:t>
            </w:r>
            <w:r>
              <w:rPr>
                <w:color w:val="231F20"/>
                <w:sz w:val="20"/>
                <w:szCs w:val="20"/>
              </w:rPr>
              <w:t xml:space="preserve">destekleyecek </w:t>
            </w:r>
            <w:r>
              <w:rPr>
                <w:color w:val="231F20"/>
                <w:spacing w:val="1"/>
                <w:sz w:val="20"/>
                <w:szCs w:val="20"/>
              </w:rPr>
              <w:t xml:space="preserve">projelerle </w:t>
            </w:r>
            <w:r>
              <w:rPr>
                <w:color w:val="231F20"/>
                <w:spacing w:val="2"/>
                <w:sz w:val="20"/>
                <w:szCs w:val="20"/>
              </w:rPr>
              <w:t xml:space="preserve">ilgilenmesine </w:t>
            </w:r>
            <w:r>
              <w:rPr>
                <w:color w:val="231F20"/>
                <w:sz w:val="20"/>
                <w:szCs w:val="20"/>
              </w:rPr>
              <w:t xml:space="preserve">ve yeni projeler </w:t>
            </w:r>
            <w:r>
              <w:rPr>
                <w:color w:val="231F20"/>
                <w:spacing w:val="1"/>
                <w:sz w:val="20"/>
                <w:szCs w:val="20"/>
              </w:rPr>
              <w:t xml:space="preserve">üretmesine imkân </w:t>
            </w:r>
            <w:r>
              <w:rPr>
                <w:color w:val="231F20"/>
                <w:sz w:val="20"/>
                <w:szCs w:val="20"/>
              </w:rPr>
              <w:t xml:space="preserve">verecek </w:t>
            </w:r>
            <w:r>
              <w:rPr>
                <w:color w:val="231F20"/>
                <w:spacing w:val="1"/>
                <w:sz w:val="20"/>
                <w:szCs w:val="20"/>
              </w:rPr>
              <w:t xml:space="preserve">şekilde </w:t>
            </w:r>
            <w:r>
              <w:rPr>
                <w:color w:val="231F20"/>
                <w:sz w:val="20"/>
                <w:szCs w:val="20"/>
              </w:rPr>
              <w:t xml:space="preserve">dü- </w:t>
            </w:r>
            <w:r>
              <w:rPr>
                <w:color w:val="231F20"/>
                <w:spacing w:val="1"/>
                <w:sz w:val="20"/>
                <w:szCs w:val="20"/>
              </w:rPr>
              <w:t>zenlenmesi</w:t>
            </w:r>
          </w:p>
          <w:p w14:paraId="213D9888" w14:textId="77777777" w:rsidR="00291BB1" w:rsidRDefault="00291BB1" w:rsidP="00291BB1">
            <w:pPr>
              <w:pStyle w:val="TableParagraph"/>
              <w:numPr>
                <w:ilvl w:val="0"/>
                <w:numId w:val="21"/>
              </w:numPr>
              <w:tabs>
                <w:tab w:val="left" w:pos="335"/>
              </w:tabs>
              <w:kinsoku w:val="0"/>
              <w:overflowPunct w:val="0"/>
              <w:autoSpaceDE w:val="0"/>
              <w:autoSpaceDN w:val="0"/>
              <w:adjustRightInd w:val="0"/>
              <w:spacing w:before="56" w:line="235" w:lineRule="auto"/>
              <w:ind w:right="101"/>
              <w:jc w:val="both"/>
              <w:rPr>
                <w:color w:val="231F20"/>
                <w:sz w:val="20"/>
                <w:szCs w:val="20"/>
              </w:rPr>
            </w:pPr>
            <w:r>
              <w:rPr>
                <w:color w:val="231F20"/>
                <w:sz w:val="20"/>
                <w:szCs w:val="20"/>
              </w:rPr>
              <w:t>Öğretim programları ile öğrencilerin fiziksel,</w:t>
            </w:r>
            <w:r>
              <w:rPr>
                <w:color w:val="231F20"/>
                <w:spacing w:val="-37"/>
                <w:sz w:val="20"/>
                <w:szCs w:val="20"/>
              </w:rPr>
              <w:t xml:space="preserve"> </w:t>
            </w:r>
            <w:r>
              <w:rPr>
                <w:color w:val="231F20"/>
                <w:sz w:val="20"/>
                <w:szCs w:val="20"/>
              </w:rPr>
              <w:t>sosyal, duyuşsal yanlarının bütün- cül</w:t>
            </w:r>
            <w:r>
              <w:rPr>
                <w:color w:val="231F20"/>
                <w:spacing w:val="-18"/>
                <w:sz w:val="20"/>
                <w:szCs w:val="20"/>
              </w:rPr>
              <w:t xml:space="preserve"> </w:t>
            </w:r>
            <w:r>
              <w:rPr>
                <w:color w:val="231F20"/>
                <w:sz w:val="20"/>
                <w:szCs w:val="20"/>
              </w:rPr>
              <w:t>bir</w:t>
            </w:r>
            <w:r>
              <w:rPr>
                <w:color w:val="231F20"/>
                <w:spacing w:val="-18"/>
                <w:sz w:val="20"/>
                <w:szCs w:val="20"/>
              </w:rPr>
              <w:t xml:space="preserve"> </w:t>
            </w:r>
            <w:r>
              <w:rPr>
                <w:color w:val="231F20"/>
                <w:sz w:val="20"/>
                <w:szCs w:val="20"/>
              </w:rPr>
              <w:t>şekilde</w:t>
            </w:r>
            <w:r>
              <w:rPr>
                <w:color w:val="231F20"/>
                <w:spacing w:val="-18"/>
                <w:sz w:val="20"/>
                <w:szCs w:val="20"/>
              </w:rPr>
              <w:t xml:space="preserve"> </w:t>
            </w:r>
            <w:r>
              <w:rPr>
                <w:color w:val="231F20"/>
                <w:sz w:val="20"/>
                <w:szCs w:val="20"/>
              </w:rPr>
              <w:t>geliştirilmesi</w:t>
            </w:r>
          </w:p>
        </w:tc>
      </w:tr>
    </w:tbl>
    <w:p w14:paraId="0E6D2DCD" w14:textId="77777777" w:rsidR="00291BB1" w:rsidRPr="00291BB1" w:rsidRDefault="00291BB1" w:rsidP="00291BB1"/>
    <w:p w14:paraId="1E38ACD9" w14:textId="77777777" w:rsidR="00A63F15" w:rsidRPr="00A52B75" w:rsidRDefault="00CD1A0F" w:rsidP="00C07738">
      <w:pPr>
        <w:rPr>
          <w:b/>
        </w:rPr>
      </w:pPr>
      <w:r w:rsidRPr="00A52B75">
        <w:rPr>
          <w:b/>
        </w:rPr>
        <w:t>Yasal Yükümlülükler</w:t>
      </w:r>
    </w:p>
    <w:p w14:paraId="10313B6C" w14:textId="77777777" w:rsidR="00C07738" w:rsidRPr="00C07738" w:rsidRDefault="00C07738" w:rsidP="00C07738"/>
    <w:p w14:paraId="7088232D" w14:textId="77777777" w:rsidR="00A63F15" w:rsidRPr="00A52B75" w:rsidRDefault="00CD1A0F" w:rsidP="00075448">
      <w:pPr>
        <w:tabs>
          <w:tab w:val="left" w:pos="567"/>
        </w:tabs>
        <w:spacing w:line="276" w:lineRule="auto"/>
        <w:ind w:firstLine="423"/>
        <w:rPr>
          <w:b/>
          <w:i/>
        </w:rPr>
      </w:pPr>
      <w:r w:rsidRPr="00A52B75">
        <w:rPr>
          <w:b/>
          <w:i/>
        </w:rPr>
        <w:t>Kanunlar:</w:t>
      </w:r>
    </w:p>
    <w:p w14:paraId="2F48547A" w14:textId="77777777" w:rsidR="00F81C3D" w:rsidRPr="001E2BB0" w:rsidRDefault="00CD1A0F" w:rsidP="001E2BB0">
      <w:pPr>
        <w:pStyle w:val="ListeParagraf"/>
        <w:numPr>
          <w:ilvl w:val="0"/>
          <w:numId w:val="2"/>
        </w:numPr>
      </w:pPr>
      <w:r w:rsidRPr="001E2BB0">
        <w:t>T.C. Anayasası</w:t>
      </w:r>
    </w:p>
    <w:p w14:paraId="353581DB" w14:textId="047ED1D4" w:rsidR="00F81C3D" w:rsidRPr="001E2BB0" w:rsidRDefault="00CD1A0F" w:rsidP="001E2BB0">
      <w:pPr>
        <w:pStyle w:val="ListeParagraf"/>
        <w:numPr>
          <w:ilvl w:val="0"/>
          <w:numId w:val="2"/>
        </w:numPr>
      </w:pPr>
      <w:r w:rsidRPr="001E2BB0">
        <w:t>657 Sayılı Devlet Memurları Kanunu</w:t>
      </w:r>
    </w:p>
    <w:p w14:paraId="47D6157A" w14:textId="77777777" w:rsidR="00F81C3D" w:rsidRPr="001E2BB0" w:rsidRDefault="00CD1A0F" w:rsidP="001E2BB0">
      <w:pPr>
        <w:pStyle w:val="ListeParagraf"/>
        <w:numPr>
          <w:ilvl w:val="0"/>
          <w:numId w:val="2"/>
        </w:numPr>
      </w:pPr>
      <w:r w:rsidRPr="001E2BB0">
        <w:t>1739 Sayılı Milli Eğitim Temel Kanunu</w:t>
      </w:r>
    </w:p>
    <w:p w14:paraId="23FA3454" w14:textId="77777777" w:rsidR="00F81C3D" w:rsidRPr="001E2BB0" w:rsidRDefault="00CD1A0F" w:rsidP="001E2BB0">
      <w:pPr>
        <w:pStyle w:val="ListeParagraf"/>
        <w:numPr>
          <w:ilvl w:val="0"/>
          <w:numId w:val="2"/>
        </w:numPr>
      </w:pPr>
      <w:r w:rsidRPr="001E2BB0">
        <w:t>5018 sayılı Kamu Mali Yönetimi Kontrol Kanunu</w:t>
      </w:r>
    </w:p>
    <w:p w14:paraId="4AB6AD2A" w14:textId="77777777" w:rsidR="00F81C3D" w:rsidRPr="001E2BB0" w:rsidRDefault="00CD1A0F" w:rsidP="001E2BB0">
      <w:pPr>
        <w:pStyle w:val="ListeParagraf"/>
        <w:numPr>
          <w:ilvl w:val="0"/>
          <w:numId w:val="2"/>
        </w:numPr>
      </w:pPr>
      <w:r w:rsidRPr="001E2BB0">
        <w:t>3797 Sayılı Milli Eğitim Bakanlığının Teşkilat ve Görevleri Hakkındaki Kanun</w:t>
      </w:r>
    </w:p>
    <w:p w14:paraId="0732677B" w14:textId="77777777" w:rsidR="00F81C3D" w:rsidRPr="001E2BB0" w:rsidRDefault="00CD1A0F" w:rsidP="001E2BB0">
      <w:pPr>
        <w:pStyle w:val="ListeParagraf"/>
        <w:numPr>
          <w:ilvl w:val="0"/>
          <w:numId w:val="2"/>
        </w:numPr>
      </w:pPr>
      <w:r w:rsidRPr="001E2BB0">
        <w:t>222 Sayılı İlköğretim v</w:t>
      </w:r>
      <w:r w:rsidR="00F81C3D" w:rsidRPr="001E2BB0">
        <w:t>e Eğitim Kanun</w:t>
      </w:r>
    </w:p>
    <w:p w14:paraId="45245639" w14:textId="77777777" w:rsidR="00F81C3D" w:rsidRPr="001E2BB0" w:rsidRDefault="00CD1A0F" w:rsidP="001E2BB0">
      <w:pPr>
        <w:pStyle w:val="ListeParagraf"/>
        <w:numPr>
          <w:ilvl w:val="0"/>
          <w:numId w:val="2"/>
        </w:numPr>
      </w:pPr>
      <w:r w:rsidRPr="001E2BB0">
        <w:t>4306 Sayılı Zorunlu ve Kesintisiz Eğitim Kanunu</w:t>
      </w:r>
    </w:p>
    <w:p w14:paraId="1FFB4260" w14:textId="77777777" w:rsidR="00F81C3D" w:rsidRPr="001E2BB0" w:rsidRDefault="00CD1A0F" w:rsidP="001E2BB0">
      <w:pPr>
        <w:pStyle w:val="ListeParagraf"/>
        <w:numPr>
          <w:ilvl w:val="0"/>
          <w:numId w:val="2"/>
        </w:numPr>
      </w:pPr>
      <w:r w:rsidRPr="001E2BB0">
        <w:t>439 Sayılı Ek Ders Kanunu</w:t>
      </w:r>
    </w:p>
    <w:p w14:paraId="3B9EBC33" w14:textId="77777777" w:rsidR="00F81C3D" w:rsidRPr="001E2BB0" w:rsidRDefault="00CD1A0F" w:rsidP="001E2BB0">
      <w:pPr>
        <w:pStyle w:val="ListeParagraf"/>
        <w:numPr>
          <w:ilvl w:val="0"/>
          <w:numId w:val="2"/>
        </w:numPr>
      </w:pPr>
      <w:r w:rsidRPr="001E2BB0">
        <w:lastRenderedPageBreak/>
        <w:t>3308 Sayılı Meslekî Eğitim Kanunu</w:t>
      </w:r>
    </w:p>
    <w:p w14:paraId="2B2555B6" w14:textId="77777777" w:rsidR="00F81C3D" w:rsidRPr="001E2BB0" w:rsidRDefault="00CD1A0F" w:rsidP="001E2BB0">
      <w:pPr>
        <w:pStyle w:val="ListeParagraf"/>
        <w:numPr>
          <w:ilvl w:val="0"/>
          <w:numId w:val="2"/>
        </w:numPr>
      </w:pPr>
      <w:r w:rsidRPr="001E2BB0">
        <w:t>2698 Sayılı Milli Eğitim Bakanlığı Okul Pansiyonları Kanunu</w:t>
      </w:r>
    </w:p>
    <w:p w14:paraId="5CE0B0A9" w14:textId="77777777" w:rsidR="00F81C3D" w:rsidRPr="00A52B75" w:rsidRDefault="00CD1A0F" w:rsidP="00A52B75">
      <w:pPr>
        <w:pStyle w:val="ListeParagraf"/>
        <w:rPr>
          <w:b/>
          <w:i/>
        </w:rPr>
      </w:pPr>
      <w:r w:rsidRPr="00A52B75">
        <w:rPr>
          <w:b/>
          <w:i/>
        </w:rPr>
        <w:t>Kanun Hükmünde Kararnameler:</w:t>
      </w:r>
    </w:p>
    <w:p w14:paraId="05652137" w14:textId="77777777" w:rsidR="00F81C3D" w:rsidRPr="001E2BB0" w:rsidRDefault="00CD1A0F" w:rsidP="001E2BB0">
      <w:pPr>
        <w:pStyle w:val="ListeParagraf"/>
        <w:numPr>
          <w:ilvl w:val="0"/>
          <w:numId w:val="2"/>
        </w:numPr>
        <w:rPr>
          <w:i/>
        </w:rPr>
      </w:pPr>
      <w:r w:rsidRPr="001E2BB0">
        <w:t>28054 Sayılı Millî Eğitim Bakanlığının Teşkilat ve Görevleri Hakkında Kanun Hükmünde Kararname</w:t>
      </w:r>
    </w:p>
    <w:p w14:paraId="68FEC04F" w14:textId="78F4C0D4" w:rsidR="00CD1A0F" w:rsidRPr="001E2BB0" w:rsidRDefault="00CD1A0F" w:rsidP="001E2BB0">
      <w:pPr>
        <w:pStyle w:val="ListeParagraf"/>
        <w:numPr>
          <w:ilvl w:val="0"/>
          <w:numId w:val="2"/>
        </w:numPr>
        <w:rPr>
          <w:i/>
        </w:rPr>
      </w:pPr>
      <w:r w:rsidRPr="001E2BB0">
        <w:t>23011 Sayılı Özel Eğitim Hakkında Kanun Hükmünde Kararname</w:t>
      </w:r>
    </w:p>
    <w:p w14:paraId="10247530" w14:textId="05441AFA" w:rsidR="00CD1A0F" w:rsidRPr="00A52B75" w:rsidRDefault="00CD1A0F" w:rsidP="003B4563">
      <w:pPr>
        <w:pStyle w:val="ListeParagraf"/>
        <w:rPr>
          <w:b/>
          <w:i/>
        </w:rPr>
      </w:pPr>
      <w:bookmarkStart w:id="26" w:name="_Toc159403231"/>
      <w:bookmarkStart w:id="27" w:name="_Toc159403499"/>
      <w:r w:rsidRPr="00A52B75">
        <w:rPr>
          <w:b/>
          <w:i/>
        </w:rPr>
        <w:t>Yönetmelikler:</w:t>
      </w:r>
      <w:bookmarkEnd w:id="26"/>
      <w:bookmarkEnd w:id="27"/>
    </w:p>
    <w:p w14:paraId="61B067C9" w14:textId="6BD7C8E3" w:rsidR="00CD1A0F" w:rsidRPr="001E2BB0" w:rsidRDefault="00CD1A0F" w:rsidP="001E2BB0">
      <w:pPr>
        <w:pStyle w:val="ListeParagraf"/>
        <w:numPr>
          <w:ilvl w:val="0"/>
          <w:numId w:val="2"/>
        </w:numPr>
      </w:pPr>
      <w:bookmarkStart w:id="28" w:name="_Toc159403232"/>
      <w:bookmarkStart w:id="29" w:name="_Toc159403500"/>
      <w:r w:rsidRPr="001E2BB0">
        <w:t>29116 Sayılı Milli Eğitim Bakanlığı Taşıma Yoluyla Eğitime Erişim Yönetmeliği</w:t>
      </w:r>
      <w:bookmarkEnd w:id="28"/>
      <w:bookmarkEnd w:id="29"/>
    </w:p>
    <w:p w14:paraId="478A7072" w14:textId="4D58CA71" w:rsidR="00CD1A0F" w:rsidRPr="001E2BB0" w:rsidRDefault="00CD1A0F" w:rsidP="001E2BB0">
      <w:pPr>
        <w:pStyle w:val="ListeParagraf"/>
        <w:numPr>
          <w:ilvl w:val="0"/>
          <w:numId w:val="2"/>
        </w:numPr>
      </w:pPr>
      <w:bookmarkStart w:id="30" w:name="_Toc159403233"/>
      <w:bookmarkStart w:id="31" w:name="_Toc159403501"/>
      <w:r w:rsidRPr="001E2BB0">
        <w:t>29072 Sayılı Milli Eğitim Bakanlığı Okul Öncesi Eğitim ve İlköğretim Kurumları Yönetmeliği</w:t>
      </w:r>
      <w:bookmarkEnd w:id="30"/>
      <w:bookmarkEnd w:id="31"/>
    </w:p>
    <w:p w14:paraId="2508AADE" w14:textId="14751A97" w:rsidR="00CD1A0F" w:rsidRPr="001E2BB0" w:rsidRDefault="00CD1A0F" w:rsidP="001E2BB0">
      <w:pPr>
        <w:pStyle w:val="ListeParagraf"/>
        <w:numPr>
          <w:ilvl w:val="0"/>
          <w:numId w:val="2"/>
        </w:numPr>
      </w:pPr>
      <w:bookmarkStart w:id="32" w:name="_Toc159403234"/>
      <w:bookmarkStart w:id="33" w:name="_Toc159403502"/>
      <w:r w:rsidRPr="001E2BB0">
        <w:t>29034 Sayılı Millî Eğitim Bakanlığına Bağlı Eğitim Kurumları Yönetici ve Öğretmenlerinin Norm</w:t>
      </w:r>
      <w:bookmarkEnd w:id="32"/>
      <w:bookmarkEnd w:id="33"/>
    </w:p>
    <w:p w14:paraId="588FDE3D" w14:textId="015C1A03" w:rsidR="00CD1A0F" w:rsidRPr="001E2BB0" w:rsidRDefault="00CD1A0F" w:rsidP="001E2BB0">
      <w:pPr>
        <w:pStyle w:val="ListeParagraf"/>
        <w:numPr>
          <w:ilvl w:val="0"/>
          <w:numId w:val="2"/>
        </w:numPr>
        <w:rPr>
          <w:i/>
        </w:rPr>
      </w:pPr>
      <w:bookmarkStart w:id="34" w:name="_Toc159403235"/>
      <w:bookmarkStart w:id="35" w:name="_Toc159403503"/>
      <w:r w:rsidRPr="001E2BB0">
        <w:rPr>
          <w:i/>
        </w:rPr>
        <w:t>Kadrolarına İlişkin Yönetmelik</w:t>
      </w:r>
      <w:bookmarkEnd w:id="34"/>
      <w:bookmarkEnd w:id="35"/>
    </w:p>
    <w:p w14:paraId="224DB0F7" w14:textId="1586EC71" w:rsidR="00CD1A0F" w:rsidRPr="001E2BB0" w:rsidRDefault="00CA0BD8" w:rsidP="001E2BB0">
      <w:pPr>
        <w:pStyle w:val="ListeParagraf"/>
        <w:numPr>
          <w:ilvl w:val="0"/>
          <w:numId w:val="2"/>
        </w:numPr>
      </w:pPr>
      <w:bookmarkStart w:id="36" w:name="_Toc159403236"/>
      <w:bookmarkStart w:id="37" w:name="_Toc159403504"/>
      <w:r>
        <w:t>Tuzla</w:t>
      </w:r>
      <w:r w:rsidR="00CD1A0F" w:rsidRPr="001E2BB0">
        <w:t xml:space="preserve"> İlçe Milli Eğitim Müdürlüğü Stratejik Planı </w:t>
      </w:r>
      <w:bookmarkEnd w:id="36"/>
      <w:bookmarkEnd w:id="37"/>
    </w:p>
    <w:p w14:paraId="198AAF4D" w14:textId="39BE16D5" w:rsidR="00CD1A0F" w:rsidRPr="001E2BB0" w:rsidRDefault="00CD1A0F" w:rsidP="001E2BB0">
      <w:pPr>
        <w:pStyle w:val="ListeParagraf"/>
        <w:numPr>
          <w:ilvl w:val="0"/>
          <w:numId w:val="2"/>
        </w:numPr>
      </w:pPr>
      <w:bookmarkStart w:id="38" w:name="_Toc159403237"/>
      <w:bookmarkStart w:id="39" w:name="_Toc159403505"/>
      <w:r w:rsidRPr="001E2BB0">
        <w:t>29026 Sayılı Milli Eğitim Bakanlığına Bağlı Eğitim Kurumları Yöneticilerinin Görevlendirilmelerine İlişkin</w:t>
      </w:r>
      <w:bookmarkEnd w:id="38"/>
      <w:bookmarkEnd w:id="39"/>
    </w:p>
    <w:p w14:paraId="5FF94A95" w14:textId="30BDB726" w:rsidR="00F81C3D" w:rsidRPr="001E2BB0" w:rsidRDefault="00CD1A0F" w:rsidP="001E2BB0">
      <w:pPr>
        <w:pStyle w:val="ListeParagraf"/>
        <w:numPr>
          <w:ilvl w:val="0"/>
          <w:numId w:val="2"/>
        </w:numPr>
      </w:pPr>
      <w:bookmarkStart w:id="40" w:name="_Toc159403239"/>
      <w:bookmarkStart w:id="41" w:name="_Toc159403507"/>
      <w:r w:rsidRPr="001E2BB0">
        <w:t>28471 Sayılı Millî Eğitim Bakanlığı İl ve İlçe Millî Eğitim Müdürlükleri Yönetmeliği</w:t>
      </w:r>
      <w:bookmarkEnd w:id="40"/>
      <w:bookmarkEnd w:id="41"/>
    </w:p>
    <w:p w14:paraId="5964BD9C" w14:textId="584FE866" w:rsidR="00CD1A0F" w:rsidRPr="001E2BB0" w:rsidRDefault="00CD1A0F" w:rsidP="001E2BB0">
      <w:pPr>
        <w:pStyle w:val="ListeParagraf"/>
        <w:numPr>
          <w:ilvl w:val="0"/>
          <w:numId w:val="2"/>
        </w:numPr>
      </w:pPr>
      <w:bookmarkStart w:id="42" w:name="_Toc159403240"/>
      <w:bookmarkStart w:id="43" w:name="_Toc159403508"/>
      <w:r w:rsidRPr="001E2BB0">
        <w:t>28793 Sayılı Milli Eğitim Bakanlığı Personelinin Görevde Yükselme, Unvan Değişikliği ve Yer Değiştirme</w:t>
      </w:r>
      <w:bookmarkEnd w:id="42"/>
      <w:bookmarkEnd w:id="43"/>
    </w:p>
    <w:p w14:paraId="08CADFB1" w14:textId="038658DC" w:rsidR="00CD1A0F" w:rsidRPr="001E2BB0" w:rsidRDefault="00CD1A0F" w:rsidP="003B4563">
      <w:bookmarkStart w:id="44" w:name="_Toc159403241"/>
      <w:bookmarkStart w:id="45" w:name="_Toc159403509"/>
      <w:r w:rsidRPr="001E2BB0">
        <w:t>Suretiyle Atanması Hakkında Yönetmelik</w:t>
      </w:r>
      <w:bookmarkEnd w:id="44"/>
      <w:bookmarkEnd w:id="45"/>
    </w:p>
    <w:p w14:paraId="69F450DB" w14:textId="3D268FA7" w:rsidR="00CD1A0F" w:rsidRPr="001E2BB0" w:rsidRDefault="00CD1A0F" w:rsidP="001E2BB0">
      <w:pPr>
        <w:pStyle w:val="ListeParagraf"/>
        <w:numPr>
          <w:ilvl w:val="0"/>
          <w:numId w:val="2"/>
        </w:numPr>
      </w:pPr>
      <w:bookmarkStart w:id="46" w:name="_Toc159403242"/>
      <w:bookmarkStart w:id="47" w:name="_Toc159403510"/>
      <w:r w:rsidRPr="001E2BB0">
        <w:t>28758 Sayılı Milli Eğitim Bakanlığı Ortaöğretim Kurumları Yönetmeliği</w:t>
      </w:r>
      <w:bookmarkEnd w:id="46"/>
      <w:bookmarkEnd w:id="47"/>
    </w:p>
    <w:p w14:paraId="5CCECD4E" w14:textId="6F128D8B" w:rsidR="00CD1A0F" w:rsidRPr="001E2BB0" w:rsidRDefault="00CD1A0F" w:rsidP="001E2BB0">
      <w:pPr>
        <w:pStyle w:val="ListeParagraf"/>
        <w:numPr>
          <w:ilvl w:val="0"/>
          <w:numId w:val="2"/>
        </w:numPr>
      </w:pPr>
      <w:bookmarkStart w:id="48" w:name="_Toc159403243"/>
      <w:bookmarkStart w:id="49" w:name="_Toc159403511"/>
      <w:r w:rsidRPr="001E2BB0">
        <w:t>28480 Sayılı Millî Eğitim Bakanlığına Bağlı Okul Öğrencilerinin Kılık ve Kıyafetlerine Dair Yönetmelik</w:t>
      </w:r>
      <w:bookmarkEnd w:id="48"/>
      <w:bookmarkEnd w:id="49"/>
    </w:p>
    <w:p w14:paraId="20E029AE" w14:textId="10A168CF" w:rsidR="00F81C3D" w:rsidRPr="001E2BB0" w:rsidRDefault="00CD1A0F" w:rsidP="001E2BB0">
      <w:pPr>
        <w:pStyle w:val="ListeParagraf"/>
        <w:numPr>
          <w:ilvl w:val="0"/>
          <w:numId w:val="2"/>
        </w:numPr>
      </w:pPr>
      <w:bookmarkStart w:id="50" w:name="_Toc159403244"/>
      <w:bookmarkStart w:id="51" w:name="_Toc159403512"/>
      <w:r w:rsidRPr="001E2BB0">
        <w:t>28296 sayılı Millî Eğitim Bakanlığı Özel Eğitim Kurumları Yönetmeliği</w:t>
      </w:r>
      <w:bookmarkEnd w:id="50"/>
      <w:bookmarkEnd w:id="51"/>
    </w:p>
    <w:p w14:paraId="45288898" w14:textId="7A99A2AD" w:rsidR="00E95435" w:rsidRPr="001E2BB0" w:rsidRDefault="00CD1A0F" w:rsidP="001E2BB0">
      <w:pPr>
        <w:pStyle w:val="ListeParagraf"/>
        <w:numPr>
          <w:ilvl w:val="0"/>
          <w:numId w:val="2"/>
        </w:numPr>
      </w:pPr>
      <w:bookmarkStart w:id="52" w:name="_Toc159403245"/>
      <w:bookmarkStart w:id="53" w:name="_Toc159403513"/>
      <w:r w:rsidRPr="001E2BB0">
        <w:t>28283 Sayılı Ulusal ve Resmi Bayramlar ile Mahalli Kurtuluş Günleri, Atatürk Günleri ve Tarihi Günlerde</w:t>
      </w:r>
      <w:bookmarkStart w:id="54" w:name="_Toc159403246"/>
      <w:bookmarkStart w:id="55" w:name="_Toc159403514"/>
      <w:bookmarkEnd w:id="52"/>
      <w:bookmarkEnd w:id="53"/>
    </w:p>
    <w:p w14:paraId="04B4C2CD" w14:textId="642A7CF6" w:rsidR="00F81C3D" w:rsidRPr="001E2BB0" w:rsidRDefault="00CD1A0F" w:rsidP="003B4563">
      <w:r w:rsidRPr="001E2BB0">
        <w:t>Yapılacak Tören ve Kutlamalar Yönetmeliği</w:t>
      </w:r>
      <w:bookmarkEnd w:id="54"/>
      <w:bookmarkEnd w:id="55"/>
    </w:p>
    <w:p w14:paraId="726A6829" w14:textId="2AEBF542" w:rsidR="00CD1A0F" w:rsidRPr="001E2BB0" w:rsidRDefault="00CD1A0F" w:rsidP="001E2BB0">
      <w:pPr>
        <w:pStyle w:val="ListeParagraf"/>
        <w:numPr>
          <w:ilvl w:val="0"/>
          <w:numId w:val="2"/>
        </w:numPr>
      </w:pPr>
      <w:bookmarkStart w:id="56" w:name="_Toc159403247"/>
      <w:bookmarkStart w:id="57" w:name="_Toc159403515"/>
      <w:r w:rsidRPr="001E2BB0">
        <w:t>28239 sayılı Millî Eğitim Bakanlığı Özel Öğretim Kurumları Yönetmeliği</w:t>
      </w:r>
      <w:bookmarkEnd w:id="56"/>
      <w:bookmarkEnd w:id="57"/>
    </w:p>
    <w:p w14:paraId="772AD138" w14:textId="4FE2F323" w:rsidR="00CD1A0F" w:rsidRPr="001E2BB0" w:rsidRDefault="00CD1A0F" w:rsidP="001E2BB0">
      <w:pPr>
        <w:pStyle w:val="ListeParagraf"/>
        <w:numPr>
          <w:ilvl w:val="0"/>
          <w:numId w:val="2"/>
        </w:numPr>
      </w:pPr>
      <w:bookmarkStart w:id="58" w:name="_Toc159403248"/>
      <w:bookmarkStart w:id="59" w:name="_Toc159403516"/>
      <w:r w:rsidRPr="001E2BB0">
        <w:t>28199 Sayılı Milli Eğitim Bakanlığı Okul-Aile Birliği Yönetmeliği</w:t>
      </w:r>
      <w:bookmarkEnd w:id="58"/>
      <w:bookmarkEnd w:id="59"/>
    </w:p>
    <w:p w14:paraId="6E3F236B" w14:textId="4DC5BFF3" w:rsidR="00CD1A0F" w:rsidRPr="003B4563" w:rsidRDefault="00CD1A0F" w:rsidP="003B4563">
      <w:pPr>
        <w:rPr>
          <w:i/>
        </w:rPr>
      </w:pPr>
      <w:bookmarkStart w:id="60" w:name="_Toc159403250"/>
      <w:bookmarkStart w:id="61" w:name="_Toc159403518"/>
      <w:r w:rsidRPr="003B4563">
        <w:rPr>
          <w:i/>
        </w:rPr>
        <w:t>Sanatlar ve Spor Liselerinin Beden Eğitimi, Müzik ve Görsel Sanatlar/Resim Öğretmenlerinin Seçimi ve</w:t>
      </w:r>
      <w:r w:rsidR="00F81C3D" w:rsidRPr="003B4563">
        <w:rPr>
          <w:i/>
        </w:rPr>
        <w:t xml:space="preserve"> </w:t>
      </w:r>
      <w:r w:rsidRPr="003B4563">
        <w:rPr>
          <w:i/>
        </w:rPr>
        <w:t>Atamalarına Dair Yönetmelik</w:t>
      </w:r>
      <w:bookmarkEnd w:id="60"/>
      <w:bookmarkEnd w:id="61"/>
    </w:p>
    <w:p w14:paraId="073EB3F0" w14:textId="5C2C1F05" w:rsidR="00CD1A0F" w:rsidRPr="001E2BB0" w:rsidRDefault="00CD1A0F" w:rsidP="001E2BB0">
      <w:pPr>
        <w:pStyle w:val="ListeParagraf"/>
        <w:numPr>
          <w:ilvl w:val="0"/>
          <w:numId w:val="2"/>
        </w:numPr>
      </w:pPr>
      <w:bookmarkStart w:id="62" w:name="_Toc159403251"/>
      <w:bookmarkStart w:id="63" w:name="_Toc159403519"/>
      <w:r w:rsidRPr="001E2BB0">
        <w:t>27587 Sayılı Millî Eğitim Bakanlığı Yaygın Eğitim Kurumları Yönetmeliği</w:t>
      </w:r>
      <w:bookmarkEnd w:id="62"/>
      <w:bookmarkEnd w:id="63"/>
    </w:p>
    <w:p w14:paraId="0B89BF9A" w14:textId="582231CB" w:rsidR="00CD1A0F" w:rsidRPr="001E2BB0" w:rsidRDefault="00CD1A0F" w:rsidP="001E2BB0">
      <w:pPr>
        <w:pStyle w:val="ListeParagraf"/>
        <w:numPr>
          <w:ilvl w:val="0"/>
          <w:numId w:val="2"/>
        </w:numPr>
      </w:pPr>
      <w:bookmarkStart w:id="64" w:name="_Toc159403252"/>
      <w:bookmarkStart w:id="65" w:name="_Toc159403520"/>
      <w:r w:rsidRPr="001E2BB0">
        <w:t>27573 Sayılı Millî Eğitim Bakanlığı Öğretmenlerinin Atama ve Yer Değiştirme Yönetmeliği</w:t>
      </w:r>
      <w:bookmarkEnd w:id="64"/>
      <w:bookmarkEnd w:id="65"/>
    </w:p>
    <w:p w14:paraId="3E884060" w14:textId="1B4B7380" w:rsidR="00CD1A0F" w:rsidRPr="001E2BB0" w:rsidRDefault="00CD1A0F" w:rsidP="001E2BB0">
      <w:pPr>
        <w:pStyle w:val="ListeParagraf"/>
        <w:numPr>
          <w:ilvl w:val="0"/>
          <w:numId w:val="2"/>
        </w:numPr>
      </w:pPr>
      <w:bookmarkStart w:id="66" w:name="_Toc159403253"/>
      <w:bookmarkStart w:id="67" w:name="_Toc159403521"/>
      <w:r w:rsidRPr="001E2BB0">
        <w:t>26184 Sayılı Özel Eğitim Hizmetleri Yönetmeliği</w:t>
      </w:r>
      <w:bookmarkEnd w:id="66"/>
      <w:bookmarkEnd w:id="67"/>
    </w:p>
    <w:p w14:paraId="0C1A7D04" w14:textId="0EF3D47D" w:rsidR="00CD1A0F" w:rsidRPr="001E2BB0" w:rsidRDefault="00CD1A0F" w:rsidP="001E2BB0">
      <w:pPr>
        <w:pStyle w:val="ListeParagraf"/>
        <w:rPr>
          <w:i/>
        </w:rPr>
      </w:pPr>
      <w:bookmarkStart w:id="68" w:name="_Toc159403254"/>
      <w:bookmarkStart w:id="69" w:name="_Toc159403522"/>
      <w:r w:rsidRPr="001E2BB0">
        <w:rPr>
          <w:i/>
        </w:rPr>
        <w:t>Yönergeler:</w:t>
      </w:r>
      <w:bookmarkEnd w:id="68"/>
      <w:bookmarkEnd w:id="69"/>
    </w:p>
    <w:p w14:paraId="6F3AC9A2" w14:textId="600EC43A" w:rsidR="00CD1A0F" w:rsidRPr="001E2BB0" w:rsidRDefault="00CD1A0F" w:rsidP="001E2BB0">
      <w:pPr>
        <w:pStyle w:val="ListeParagraf"/>
        <w:numPr>
          <w:ilvl w:val="0"/>
          <w:numId w:val="2"/>
        </w:numPr>
      </w:pPr>
      <w:bookmarkStart w:id="70" w:name="_Toc159403255"/>
      <w:bookmarkStart w:id="71" w:name="_Toc159403523"/>
      <w:r w:rsidRPr="001E2BB0">
        <w:t>2014/2676 Sayılı Milli Eğitim Bakanlığı Eğitimde Kalite Yönetim Sistemi Yönergesi</w:t>
      </w:r>
      <w:bookmarkEnd w:id="70"/>
      <w:bookmarkEnd w:id="71"/>
    </w:p>
    <w:p w14:paraId="3D563B1F" w14:textId="4F745B55" w:rsidR="00CD1A0F" w:rsidRPr="001E2BB0" w:rsidRDefault="00CD1A0F" w:rsidP="001E2BB0">
      <w:pPr>
        <w:pStyle w:val="ListeParagraf"/>
        <w:numPr>
          <w:ilvl w:val="0"/>
          <w:numId w:val="2"/>
        </w:numPr>
      </w:pPr>
      <w:bookmarkStart w:id="72" w:name="_Toc159403256"/>
      <w:bookmarkStart w:id="73" w:name="_Toc159403524"/>
      <w:r w:rsidRPr="001E2BB0">
        <w:t>25822 Sayılı Millî Eğitim Bakanlığı Merkezî Sistem Sınav Yönergesi</w:t>
      </w:r>
      <w:bookmarkEnd w:id="72"/>
      <w:bookmarkEnd w:id="73"/>
    </w:p>
    <w:p w14:paraId="3026E410" w14:textId="0FB6A5AD" w:rsidR="00CD1A0F" w:rsidRPr="001E2BB0" w:rsidRDefault="00CD1A0F" w:rsidP="001E2BB0">
      <w:pPr>
        <w:pStyle w:val="ListeParagraf"/>
      </w:pPr>
      <w:bookmarkStart w:id="74" w:name="_Toc159403257"/>
      <w:bookmarkStart w:id="75" w:name="_Toc159403525"/>
      <w:r w:rsidRPr="001E2BB0">
        <w:rPr>
          <w:i/>
        </w:rPr>
        <w:t>Genelgeler</w:t>
      </w:r>
      <w:r w:rsidRPr="001E2BB0">
        <w:t>:</w:t>
      </w:r>
      <w:bookmarkEnd w:id="74"/>
      <w:bookmarkEnd w:id="75"/>
    </w:p>
    <w:p w14:paraId="5F07FE72" w14:textId="7E4D9A54" w:rsidR="00CD1A0F" w:rsidRPr="001E2BB0" w:rsidRDefault="00CD1A0F" w:rsidP="001E2BB0">
      <w:pPr>
        <w:pStyle w:val="ListeParagraf"/>
        <w:numPr>
          <w:ilvl w:val="0"/>
          <w:numId w:val="2"/>
        </w:numPr>
      </w:pPr>
      <w:bookmarkStart w:id="76" w:name="_Toc159403258"/>
      <w:bookmarkStart w:id="77" w:name="_Toc159403526"/>
      <w:r w:rsidRPr="001E2BB0">
        <w:t>2013/26 Sayılı MEB 2015-2019 Stratejik Plan Hazırlık Çalışmaları Genelgesi</w:t>
      </w:r>
      <w:bookmarkEnd w:id="76"/>
      <w:bookmarkEnd w:id="77"/>
    </w:p>
    <w:p w14:paraId="50B943F0" w14:textId="1494DA92" w:rsidR="00CD1A0F" w:rsidRPr="001E2BB0" w:rsidRDefault="00CD1A0F" w:rsidP="001E2BB0">
      <w:pPr>
        <w:pStyle w:val="ListeParagraf"/>
        <w:numPr>
          <w:ilvl w:val="0"/>
          <w:numId w:val="2"/>
        </w:numPr>
      </w:pPr>
      <w:bookmarkStart w:id="78" w:name="_Toc159403259"/>
      <w:bookmarkStart w:id="79" w:name="_Toc159403527"/>
      <w:r w:rsidRPr="001E2BB0">
        <w:lastRenderedPageBreak/>
        <w:t>2014/16 Sayılı İş Sağlığı ve Güvenliği Genelgesi</w:t>
      </w:r>
      <w:bookmarkEnd w:id="78"/>
      <w:bookmarkEnd w:id="79"/>
    </w:p>
    <w:p w14:paraId="6E7036EF" w14:textId="14E8A718" w:rsidR="00CD1A0F" w:rsidRPr="001E2BB0" w:rsidRDefault="00CD1A0F" w:rsidP="001E2BB0">
      <w:pPr>
        <w:pStyle w:val="ListeParagraf"/>
        <w:numPr>
          <w:ilvl w:val="0"/>
          <w:numId w:val="2"/>
        </w:numPr>
      </w:pPr>
      <w:bookmarkStart w:id="80" w:name="_Toc159403260"/>
      <w:bookmarkStart w:id="81" w:name="_Toc159403528"/>
      <w:r w:rsidRPr="001E2BB0">
        <w:t>2014/11 Sayılı 2014-2015 Eğitim ve Öğretim Yılı Çalışma Takvimi Genelgesi</w:t>
      </w:r>
      <w:bookmarkEnd w:id="80"/>
      <w:bookmarkEnd w:id="81"/>
    </w:p>
    <w:p w14:paraId="61F86C7A" w14:textId="7AC9F23A" w:rsidR="00CD1A0F" w:rsidRPr="001E2BB0" w:rsidRDefault="00CD1A0F" w:rsidP="001E2BB0">
      <w:pPr>
        <w:pStyle w:val="ListeParagraf"/>
        <w:numPr>
          <w:ilvl w:val="0"/>
          <w:numId w:val="2"/>
        </w:numPr>
      </w:pPr>
      <w:bookmarkStart w:id="82" w:name="_Toc159403261"/>
      <w:bookmarkStart w:id="83" w:name="_Toc159403529"/>
      <w:r w:rsidRPr="001E2BB0">
        <w:t>2014/8 Sayılı Mesleki ve Teknik Ortaöğretimde Okul Çeşitliliğinin Azaltılması Genelgesi</w:t>
      </w:r>
      <w:bookmarkEnd w:id="82"/>
      <w:bookmarkEnd w:id="83"/>
    </w:p>
    <w:p w14:paraId="126675B1" w14:textId="1EEB7153" w:rsidR="00CD1A0F" w:rsidRPr="001E2BB0" w:rsidRDefault="00CD1A0F" w:rsidP="001E2BB0">
      <w:pPr>
        <w:pStyle w:val="ListeParagraf"/>
        <w:numPr>
          <w:ilvl w:val="0"/>
          <w:numId w:val="2"/>
        </w:numPr>
      </w:pPr>
      <w:bookmarkStart w:id="84" w:name="_Toc159403262"/>
      <w:bookmarkStart w:id="85" w:name="_Toc159403530"/>
      <w:r w:rsidRPr="001E2BB0">
        <w:t>2014/2 Sayılı Okullar Hayat Olsun Projesi</w:t>
      </w:r>
      <w:bookmarkEnd w:id="84"/>
      <w:bookmarkEnd w:id="85"/>
    </w:p>
    <w:p w14:paraId="7FBDB3F4" w14:textId="7D931CEB" w:rsidR="00CD1A0F" w:rsidRPr="001E2BB0" w:rsidRDefault="00CD1A0F" w:rsidP="001E2BB0">
      <w:pPr>
        <w:pStyle w:val="ListeParagraf"/>
        <w:numPr>
          <w:ilvl w:val="0"/>
          <w:numId w:val="2"/>
        </w:numPr>
      </w:pPr>
      <w:bookmarkStart w:id="86" w:name="_Toc159403263"/>
      <w:bookmarkStart w:id="87" w:name="_Toc159403531"/>
      <w:r w:rsidRPr="001E2BB0">
        <w:t>2013/27 Sayılı Temel Eğitimden Ortaöğretime Geçiş Genelgesi</w:t>
      </w:r>
      <w:bookmarkEnd w:id="86"/>
      <w:bookmarkEnd w:id="87"/>
    </w:p>
    <w:p w14:paraId="2BADA1BC" w14:textId="6DEEEDEE" w:rsidR="00CD1A0F" w:rsidRPr="001E2BB0" w:rsidRDefault="00CD1A0F" w:rsidP="001E2BB0">
      <w:pPr>
        <w:pStyle w:val="ListeParagraf"/>
        <w:numPr>
          <w:ilvl w:val="0"/>
          <w:numId w:val="2"/>
        </w:numPr>
      </w:pPr>
      <w:bookmarkStart w:id="88" w:name="_Toc159403264"/>
      <w:bookmarkStart w:id="89" w:name="_Toc159403532"/>
      <w:r w:rsidRPr="001E2BB0">
        <w:t>2013/24 Sayılı Öğrenci Okul Kılık Kıyafetleri Genelgesi</w:t>
      </w:r>
      <w:bookmarkEnd w:id="88"/>
      <w:bookmarkEnd w:id="89"/>
    </w:p>
    <w:p w14:paraId="3F227A25" w14:textId="72BF1476" w:rsidR="00CD1A0F" w:rsidRPr="001E2BB0" w:rsidRDefault="00CD1A0F" w:rsidP="001E2BB0">
      <w:pPr>
        <w:pStyle w:val="ListeParagraf"/>
        <w:numPr>
          <w:ilvl w:val="0"/>
          <w:numId w:val="2"/>
        </w:numPr>
      </w:pPr>
      <w:bookmarkStart w:id="90" w:name="_Toc159403265"/>
      <w:bookmarkStart w:id="91" w:name="_Toc159403533"/>
      <w:r w:rsidRPr="001E2BB0">
        <w:t>2013/1975143 Sayılı Ortaöğretim Öğrencilerinin Taşınması Genelgesi</w:t>
      </w:r>
      <w:bookmarkEnd w:id="90"/>
      <w:bookmarkEnd w:id="91"/>
    </w:p>
    <w:p w14:paraId="5F3458BA" w14:textId="2BE20987" w:rsidR="00CE5F70" w:rsidRDefault="00CD1A0F" w:rsidP="00CE5F70">
      <w:pPr>
        <w:pStyle w:val="ListeParagraf"/>
        <w:numPr>
          <w:ilvl w:val="0"/>
          <w:numId w:val="2"/>
        </w:numPr>
      </w:pPr>
      <w:bookmarkStart w:id="92" w:name="_Toc159403266"/>
      <w:bookmarkStart w:id="93" w:name="_Toc159403534"/>
      <w:r w:rsidRPr="001E2BB0">
        <w:t>2013/14 Sayılı Özürlü Devamsızlık Genelgesi</w:t>
      </w:r>
      <w:bookmarkEnd w:id="92"/>
      <w:bookmarkEnd w:id="93"/>
    </w:p>
    <w:p w14:paraId="718DCB67" w14:textId="6C94B64F" w:rsidR="00C07738" w:rsidRPr="00D40A47" w:rsidRDefault="00C07738" w:rsidP="003E6D19">
      <w:pPr>
        <w:pStyle w:val="Balk2"/>
      </w:pPr>
      <w:bookmarkStart w:id="94" w:name="_Toc162615148"/>
      <w:r>
        <w:t>2.4. Üst Politika Belgelerinin Analizi</w:t>
      </w:r>
      <w:bookmarkEnd w:id="94"/>
      <w:r>
        <w:t xml:space="preserve"> </w:t>
      </w:r>
    </w:p>
    <w:p w14:paraId="0F547A6E" w14:textId="77777777" w:rsidR="00B85227" w:rsidRDefault="00B85227" w:rsidP="00C07738">
      <w:pPr>
        <w:pStyle w:val="Default"/>
        <w:rPr>
          <w:sz w:val="23"/>
          <w:szCs w:val="23"/>
        </w:rPr>
      </w:pPr>
    </w:p>
    <w:tbl>
      <w:tblPr>
        <w:tblStyle w:val="GridTable4Accent3"/>
        <w:tblW w:w="13433" w:type="dxa"/>
        <w:tblLayout w:type="fixed"/>
        <w:tblLook w:val="04A0" w:firstRow="1" w:lastRow="0" w:firstColumn="1" w:lastColumn="0" w:noHBand="0" w:noVBand="1"/>
      </w:tblPr>
      <w:tblGrid>
        <w:gridCol w:w="5211"/>
        <w:gridCol w:w="1985"/>
        <w:gridCol w:w="6237"/>
      </w:tblGrid>
      <w:tr w:rsidR="00D77361" w:rsidRPr="00634E87" w14:paraId="531C719F" w14:textId="77777777" w:rsidTr="00D40A47">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211" w:type="dxa"/>
          </w:tcPr>
          <w:p w14:paraId="0169168B" w14:textId="4B86F4E8" w:rsidR="00CD1A0F" w:rsidRPr="00634E87" w:rsidRDefault="00CD1A0F" w:rsidP="000F3E7F">
            <w:pPr>
              <w:rPr>
                <w:b w:val="0"/>
              </w:rPr>
            </w:pPr>
            <w:bookmarkStart w:id="95" w:name="_Toc159403536"/>
            <w:bookmarkStart w:id="96" w:name="_Toc161316911"/>
            <w:r w:rsidRPr="00634E87">
              <w:rPr>
                <w:rStyle w:val="fontstyle01"/>
                <w:rFonts w:ascii="Times New Roman" w:hAnsi="Times New Roman"/>
                <w:b/>
                <w:color w:val="000000" w:themeColor="text1"/>
                <w:sz w:val="24"/>
                <w:szCs w:val="24"/>
              </w:rPr>
              <w:t>Üst Politika Belgeleri Analizi</w:t>
            </w:r>
            <w:bookmarkEnd w:id="95"/>
            <w:bookmarkEnd w:id="96"/>
          </w:p>
        </w:tc>
        <w:tc>
          <w:tcPr>
            <w:tcW w:w="1985" w:type="dxa"/>
          </w:tcPr>
          <w:p w14:paraId="3792861F" w14:textId="4F8B1C5C" w:rsidR="00CD1A0F" w:rsidRPr="00634E87" w:rsidRDefault="007D5AA6" w:rsidP="001E2BB0">
            <w:pPr>
              <w:cnfStyle w:val="100000000000" w:firstRow="1" w:lastRow="0" w:firstColumn="0" w:lastColumn="0" w:oddVBand="0" w:evenVBand="0" w:oddHBand="0" w:evenHBand="0" w:firstRowFirstColumn="0" w:firstRowLastColumn="0" w:lastRowFirstColumn="0" w:lastRowLastColumn="0"/>
            </w:pPr>
            <w:bookmarkStart w:id="97" w:name="_Toc159403537"/>
            <w:r w:rsidRPr="00634E87">
              <w:t>İlgili Bölüm/Referans</w:t>
            </w:r>
            <w:bookmarkEnd w:id="97"/>
          </w:p>
        </w:tc>
        <w:tc>
          <w:tcPr>
            <w:tcW w:w="6237" w:type="dxa"/>
          </w:tcPr>
          <w:p w14:paraId="0B3032E0" w14:textId="2F31E4C5" w:rsidR="00CD1A0F" w:rsidRPr="00634E87" w:rsidRDefault="007D5AA6" w:rsidP="001E2BB0">
            <w:pPr>
              <w:cnfStyle w:val="100000000000" w:firstRow="1" w:lastRow="0" w:firstColumn="0" w:lastColumn="0" w:oddVBand="0" w:evenVBand="0" w:oddHBand="0" w:evenHBand="0" w:firstRowFirstColumn="0" w:firstRowLastColumn="0" w:lastRowFirstColumn="0" w:lastRowLastColumn="0"/>
            </w:pPr>
            <w:bookmarkStart w:id="98" w:name="_Toc159403538"/>
            <w:r w:rsidRPr="00634E87">
              <w:t>Verilen Görev/İhtiyaçlar</w:t>
            </w:r>
            <w:bookmarkEnd w:id="98"/>
          </w:p>
        </w:tc>
      </w:tr>
      <w:tr w:rsidR="00D77361" w:rsidRPr="00D40A47" w14:paraId="18A3A568" w14:textId="77777777" w:rsidTr="00D40A47">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5211" w:type="dxa"/>
          </w:tcPr>
          <w:p w14:paraId="053FCE16" w14:textId="446A549D" w:rsidR="00CD1A0F" w:rsidRPr="00D40A47" w:rsidRDefault="007D5AA6" w:rsidP="001E2BB0">
            <w:pPr>
              <w:rPr>
                <w:b w:val="0"/>
              </w:rPr>
            </w:pPr>
            <w:bookmarkStart w:id="99" w:name="_Toc159403539"/>
            <w:r w:rsidRPr="00D40A47">
              <w:rPr>
                <w:b w:val="0"/>
              </w:rPr>
              <w:t>5018 sayılı Kamu Mali Yönetimi ve Kontrol Kanunu</w:t>
            </w:r>
            <w:bookmarkEnd w:id="99"/>
          </w:p>
        </w:tc>
        <w:tc>
          <w:tcPr>
            <w:tcW w:w="1985" w:type="dxa"/>
          </w:tcPr>
          <w:p w14:paraId="6433572F" w14:textId="77777777" w:rsidR="007D5AA6" w:rsidRPr="00D40A47" w:rsidRDefault="007D5AA6" w:rsidP="001E2BB0">
            <w:pPr>
              <w:cnfStyle w:val="000000100000" w:firstRow="0" w:lastRow="0" w:firstColumn="0" w:lastColumn="0" w:oddVBand="0" w:evenVBand="0" w:oddHBand="1" w:evenHBand="0" w:firstRowFirstColumn="0" w:firstRowLastColumn="0" w:lastRowFirstColumn="0" w:lastRowLastColumn="0"/>
            </w:pPr>
            <w:bookmarkStart w:id="100" w:name="_Toc159403540"/>
            <w:r w:rsidRPr="00D40A47">
              <w:sym w:font="Symbol" w:char="F0B7"/>
            </w:r>
            <w:r w:rsidRPr="00D40A47">
              <w:t xml:space="preserve"> 9. Madde,</w:t>
            </w:r>
            <w:bookmarkEnd w:id="100"/>
            <w:r w:rsidRPr="00D40A47">
              <w:t xml:space="preserve"> </w:t>
            </w:r>
          </w:p>
          <w:p w14:paraId="7BD1D5FD" w14:textId="428ADC54" w:rsidR="00CD1A0F" w:rsidRPr="00D40A47" w:rsidRDefault="007D5AA6" w:rsidP="001E2BB0">
            <w:pPr>
              <w:cnfStyle w:val="000000100000" w:firstRow="0" w:lastRow="0" w:firstColumn="0" w:lastColumn="0" w:oddVBand="0" w:evenVBand="0" w:oddHBand="1" w:evenHBand="0" w:firstRowFirstColumn="0" w:firstRowLastColumn="0" w:lastRowFirstColumn="0" w:lastRowLastColumn="0"/>
            </w:pPr>
            <w:bookmarkStart w:id="101" w:name="_Toc159403273"/>
            <w:bookmarkStart w:id="102" w:name="_Toc159403541"/>
            <w:r w:rsidRPr="00D40A47">
              <w:sym w:font="Symbol" w:char="F0B7"/>
            </w:r>
            <w:r w:rsidRPr="00D40A47">
              <w:t xml:space="preserve"> 41. Madde</w:t>
            </w:r>
            <w:bookmarkEnd w:id="101"/>
            <w:bookmarkEnd w:id="102"/>
          </w:p>
        </w:tc>
        <w:tc>
          <w:tcPr>
            <w:tcW w:w="6237" w:type="dxa"/>
            <w:vAlign w:val="center"/>
          </w:tcPr>
          <w:p w14:paraId="3C0B4D5C" w14:textId="79A927BD" w:rsidR="00CD1A0F" w:rsidRPr="00D40A47" w:rsidRDefault="007D5AA6" w:rsidP="00D40A47">
            <w:pPr>
              <w:jc w:val="center"/>
              <w:cnfStyle w:val="000000100000" w:firstRow="0" w:lastRow="0" w:firstColumn="0" w:lastColumn="0" w:oddVBand="0" w:evenVBand="0" w:oddHBand="1" w:evenHBand="0" w:firstRowFirstColumn="0" w:firstRowLastColumn="0" w:lastRowFirstColumn="0" w:lastRowLastColumn="0"/>
            </w:pPr>
            <w:bookmarkStart w:id="103" w:name="_Toc159403274"/>
            <w:bookmarkStart w:id="104" w:name="_Toc159403542"/>
            <w:r w:rsidRPr="00D40A47">
              <w:t>Kurum Faaliyetlerinde bütçenin etkin ve verimli kullanımı Stratejik Plan Hazırlama Performans Programı Hazırlama Faaliyet Raporu Hazırlama</w:t>
            </w:r>
            <w:bookmarkEnd w:id="103"/>
            <w:bookmarkEnd w:id="104"/>
          </w:p>
        </w:tc>
      </w:tr>
      <w:tr w:rsidR="00D77361" w:rsidRPr="00D40A47" w14:paraId="2C4C7991" w14:textId="77777777" w:rsidTr="00D40A47">
        <w:trPr>
          <w:trHeight w:val="627"/>
        </w:trPr>
        <w:tc>
          <w:tcPr>
            <w:cnfStyle w:val="001000000000" w:firstRow="0" w:lastRow="0" w:firstColumn="1" w:lastColumn="0" w:oddVBand="0" w:evenVBand="0" w:oddHBand="0" w:evenHBand="0" w:firstRowFirstColumn="0" w:firstRowLastColumn="0" w:lastRowFirstColumn="0" w:lastRowLastColumn="0"/>
            <w:tcW w:w="5211" w:type="dxa"/>
          </w:tcPr>
          <w:p w14:paraId="590D383C" w14:textId="2F222B09" w:rsidR="00CD1A0F" w:rsidRPr="00D40A47" w:rsidRDefault="007D5AA6" w:rsidP="001E2BB0">
            <w:pPr>
              <w:rPr>
                <w:b w:val="0"/>
              </w:rPr>
            </w:pPr>
            <w:bookmarkStart w:id="105" w:name="_Toc159403275"/>
            <w:bookmarkStart w:id="106" w:name="_Toc159403543"/>
            <w:r w:rsidRPr="00D40A47">
              <w:rPr>
                <w:b w:val="0"/>
              </w:rPr>
              <w:t>30344 sayılı Kamu İdarelerinde Stratejik Plan Hazırlamaya İlişkin Usul ve Esaslar Hakkında Yönetmelik</w:t>
            </w:r>
            <w:bookmarkEnd w:id="105"/>
            <w:bookmarkEnd w:id="106"/>
            <w:r w:rsidRPr="00D40A47">
              <w:rPr>
                <w:b w:val="0"/>
              </w:rPr>
              <w:t xml:space="preserve"> </w:t>
            </w:r>
          </w:p>
        </w:tc>
        <w:tc>
          <w:tcPr>
            <w:tcW w:w="1985" w:type="dxa"/>
            <w:vAlign w:val="center"/>
          </w:tcPr>
          <w:p w14:paraId="6B332B23" w14:textId="6A77F454" w:rsidR="00CD1A0F" w:rsidRPr="00D40A47" w:rsidRDefault="007D5AA6" w:rsidP="00D40A47">
            <w:pPr>
              <w:jc w:val="center"/>
              <w:cnfStyle w:val="000000000000" w:firstRow="0" w:lastRow="0" w:firstColumn="0" w:lastColumn="0" w:oddVBand="0" w:evenVBand="0" w:oddHBand="0" w:evenHBand="0" w:firstRowFirstColumn="0" w:firstRowLastColumn="0" w:lastRowFirstColumn="0" w:lastRowLastColumn="0"/>
            </w:pPr>
            <w:bookmarkStart w:id="107" w:name="_Toc159403276"/>
            <w:bookmarkStart w:id="108" w:name="_Toc159403544"/>
            <w:r w:rsidRPr="00D40A47">
              <w:t>Tümü</w:t>
            </w:r>
            <w:bookmarkEnd w:id="107"/>
            <w:bookmarkEnd w:id="108"/>
          </w:p>
        </w:tc>
        <w:tc>
          <w:tcPr>
            <w:tcW w:w="6237" w:type="dxa"/>
            <w:vAlign w:val="center"/>
          </w:tcPr>
          <w:p w14:paraId="250AD9A6" w14:textId="243123AC" w:rsidR="00CD1A0F" w:rsidRPr="00D40A47" w:rsidRDefault="007D5AA6" w:rsidP="00D40A47">
            <w:pPr>
              <w:jc w:val="center"/>
              <w:cnfStyle w:val="000000000000" w:firstRow="0" w:lastRow="0" w:firstColumn="0" w:lastColumn="0" w:oddVBand="0" w:evenVBand="0" w:oddHBand="0" w:evenHBand="0" w:firstRowFirstColumn="0" w:firstRowLastColumn="0" w:lastRowFirstColumn="0" w:lastRowLastColumn="0"/>
            </w:pPr>
            <w:bookmarkStart w:id="109" w:name="_Toc159403277"/>
            <w:bookmarkStart w:id="110" w:name="_Toc159403545"/>
            <w:r w:rsidRPr="00D40A47">
              <w:t>5 yıllık hedefleri içeren Stratejik Plan hazırlanması</w:t>
            </w:r>
            <w:bookmarkEnd w:id="109"/>
            <w:bookmarkEnd w:id="110"/>
          </w:p>
        </w:tc>
      </w:tr>
      <w:tr w:rsidR="00D77361" w:rsidRPr="00D40A47" w14:paraId="129AC4A3" w14:textId="77777777" w:rsidTr="00D40A47">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211" w:type="dxa"/>
          </w:tcPr>
          <w:p w14:paraId="0CE0755D" w14:textId="7F07FE3C" w:rsidR="00CD1A0F" w:rsidRPr="00D40A47" w:rsidRDefault="007D5AA6" w:rsidP="001E2BB0">
            <w:pPr>
              <w:rPr>
                <w:b w:val="0"/>
              </w:rPr>
            </w:pPr>
            <w:bookmarkStart w:id="111" w:name="_Toc159403278"/>
            <w:bookmarkStart w:id="112" w:name="_Toc159403546"/>
            <w:r w:rsidRPr="00D40A47">
              <w:rPr>
                <w:b w:val="0"/>
              </w:rPr>
              <w:t xml:space="preserve">Kamu İdareleri İçin Stratejik Plan Hazırlama Kılavuzu </w:t>
            </w:r>
            <w:r w:rsidR="004D1364" w:rsidRPr="00D40A47">
              <w:rPr>
                <w:b w:val="0"/>
              </w:rPr>
              <w:t>(Sürüm 3.1, 2021)</w:t>
            </w:r>
            <w:bookmarkEnd w:id="111"/>
            <w:bookmarkEnd w:id="112"/>
          </w:p>
        </w:tc>
        <w:tc>
          <w:tcPr>
            <w:tcW w:w="1985" w:type="dxa"/>
            <w:vAlign w:val="center"/>
          </w:tcPr>
          <w:p w14:paraId="1A03216B" w14:textId="2C15124D" w:rsidR="00CD1A0F" w:rsidRPr="00D40A47" w:rsidRDefault="007D5AA6" w:rsidP="00D40A47">
            <w:pPr>
              <w:jc w:val="center"/>
              <w:cnfStyle w:val="000000100000" w:firstRow="0" w:lastRow="0" w:firstColumn="0" w:lastColumn="0" w:oddVBand="0" w:evenVBand="0" w:oddHBand="1" w:evenHBand="0" w:firstRowFirstColumn="0" w:firstRowLastColumn="0" w:lastRowFirstColumn="0" w:lastRowLastColumn="0"/>
            </w:pPr>
            <w:bookmarkStart w:id="113" w:name="_Toc159403279"/>
            <w:bookmarkStart w:id="114" w:name="_Toc159403547"/>
            <w:r w:rsidRPr="00D40A47">
              <w:t>Tümü</w:t>
            </w:r>
            <w:bookmarkEnd w:id="113"/>
            <w:bookmarkEnd w:id="114"/>
          </w:p>
        </w:tc>
        <w:tc>
          <w:tcPr>
            <w:tcW w:w="6237" w:type="dxa"/>
            <w:vAlign w:val="center"/>
          </w:tcPr>
          <w:p w14:paraId="0525B4EE" w14:textId="019B5DB3" w:rsidR="00CD1A0F" w:rsidRPr="00D40A47" w:rsidRDefault="007D5AA6" w:rsidP="00D40A47">
            <w:pPr>
              <w:jc w:val="center"/>
              <w:cnfStyle w:val="000000100000" w:firstRow="0" w:lastRow="0" w:firstColumn="0" w:lastColumn="0" w:oddVBand="0" w:evenVBand="0" w:oddHBand="1" w:evenHBand="0" w:firstRowFirstColumn="0" w:firstRowLastColumn="0" w:lastRowFirstColumn="0" w:lastRowLastColumn="0"/>
            </w:pPr>
            <w:bookmarkStart w:id="115" w:name="_Toc159403280"/>
            <w:bookmarkStart w:id="116" w:name="_Toc159403548"/>
            <w:r w:rsidRPr="00D40A47">
              <w:t>5 yıllık hedefleri içeren Stratejik Plan hazırlanması</w:t>
            </w:r>
            <w:bookmarkEnd w:id="115"/>
            <w:bookmarkEnd w:id="116"/>
          </w:p>
        </w:tc>
      </w:tr>
      <w:tr w:rsidR="00D77361" w:rsidRPr="00D40A47" w14:paraId="39527CEB" w14:textId="77777777" w:rsidTr="00D40A47">
        <w:trPr>
          <w:trHeight w:val="448"/>
        </w:trPr>
        <w:tc>
          <w:tcPr>
            <w:cnfStyle w:val="001000000000" w:firstRow="0" w:lastRow="0" w:firstColumn="1" w:lastColumn="0" w:oddVBand="0" w:evenVBand="0" w:oddHBand="0" w:evenHBand="0" w:firstRowFirstColumn="0" w:firstRowLastColumn="0" w:lastRowFirstColumn="0" w:lastRowLastColumn="0"/>
            <w:tcW w:w="5211" w:type="dxa"/>
          </w:tcPr>
          <w:p w14:paraId="56766134" w14:textId="6BD74FAA" w:rsidR="00DF5F59" w:rsidRPr="00D40A47" w:rsidRDefault="00DF5F59" w:rsidP="001E2BB0">
            <w:pPr>
              <w:rPr>
                <w:b w:val="0"/>
              </w:rPr>
            </w:pPr>
            <w:bookmarkStart w:id="117" w:name="_Toc159403281"/>
            <w:bookmarkStart w:id="118" w:name="_Toc159403549"/>
            <w:r w:rsidRPr="00D40A47">
              <w:rPr>
                <w:b w:val="0"/>
              </w:rPr>
              <w:t>MEB 2024-2028 Stratejik Plan Hazırlık Programı</w:t>
            </w:r>
            <w:bookmarkEnd w:id="117"/>
            <w:bookmarkEnd w:id="118"/>
            <w:r w:rsidRPr="00D40A47">
              <w:rPr>
                <w:b w:val="0"/>
              </w:rPr>
              <w:t xml:space="preserve"> </w:t>
            </w:r>
          </w:p>
        </w:tc>
        <w:tc>
          <w:tcPr>
            <w:tcW w:w="1985" w:type="dxa"/>
            <w:vAlign w:val="center"/>
          </w:tcPr>
          <w:p w14:paraId="167BE661" w14:textId="1C3DD013" w:rsidR="00DF5F59" w:rsidRPr="00D40A47" w:rsidRDefault="00DF5F59" w:rsidP="00D40A47">
            <w:pPr>
              <w:jc w:val="center"/>
              <w:cnfStyle w:val="000000000000" w:firstRow="0" w:lastRow="0" w:firstColumn="0" w:lastColumn="0" w:oddVBand="0" w:evenVBand="0" w:oddHBand="0" w:evenHBand="0" w:firstRowFirstColumn="0" w:firstRowLastColumn="0" w:lastRowFirstColumn="0" w:lastRowLastColumn="0"/>
            </w:pPr>
            <w:bookmarkStart w:id="119" w:name="_Toc159403282"/>
            <w:bookmarkStart w:id="120" w:name="_Toc159403550"/>
            <w:r w:rsidRPr="00D40A47">
              <w:t>Tümü</w:t>
            </w:r>
            <w:bookmarkEnd w:id="119"/>
            <w:bookmarkEnd w:id="120"/>
          </w:p>
        </w:tc>
        <w:tc>
          <w:tcPr>
            <w:tcW w:w="6237" w:type="dxa"/>
            <w:vAlign w:val="center"/>
          </w:tcPr>
          <w:p w14:paraId="2A41CC97" w14:textId="7E63AA53" w:rsidR="00DF5F59" w:rsidRPr="00D40A47" w:rsidRDefault="00DF5F59" w:rsidP="00D40A47">
            <w:pPr>
              <w:jc w:val="center"/>
              <w:cnfStyle w:val="000000000000" w:firstRow="0" w:lastRow="0" w:firstColumn="0" w:lastColumn="0" w:oddVBand="0" w:evenVBand="0" w:oddHBand="0" w:evenHBand="0" w:firstRowFirstColumn="0" w:firstRowLastColumn="0" w:lastRowFirstColumn="0" w:lastRowLastColumn="0"/>
            </w:pPr>
            <w:bookmarkStart w:id="121" w:name="_Toc159403283"/>
            <w:bookmarkStart w:id="122" w:name="_Toc159403551"/>
            <w:r w:rsidRPr="00D40A47">
              <w:t>2024-2028 Stratejik Planı Hazırlama Takvimi</w:t>
            </w:r>
            <w:bookmarkEnd w:id="121"/>
            <w:bookmarkEnd w:id="122"/>
          </w:p>
        </w:tc>
      </w:tr>
      <w:tr w:rsidR="00D77361" w:rsidRPr="00D40A47" w14:paraId="1E818D16" w14:textId="77777777" w:rsidTr="00D40A4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211" w:type="dxa"/>
          </w:tcPr>
          <w:p w14:paraId="2C8F28D3" w14:textId="3EF47BE6" w:rsidR="00DF5F59" w:rsidRPr="00D40A47" w:rsidRDefault="00DF5F59" w:rsidP="001E2BB0">
            <w:pPr>
              <w:rPr>
                <w:b w:val="0"/>
              </w:rPr>
            </w:pPr>
            <w:bookmarkStart w:id="123" w:name="_Toc159403284"/>
            <w:bookmarkStart w:id="124" w:name="_Toc159403552"/>
            <w:r w:rsidRPr="00D40A47">
              <w:rPr>
                <w:b w:val="0"/>
              </w:rPr>
              <w:t>MEB 2024-2028 Stratejik Planı</w:t>
            </w:r>
            <w:bookmarkEnd w:id="123"/>
            <w:bookmarkEnd w:id="124"/>
          </w:p>
        </w:tc>
        <w:tc>
          <w:tcPr>
            <w:tcW w:w="1985" w:type="dxa"/>
            <w:vAlign w:val="center"/>
          </w:tcPr>
          <w:p w14:paraId="0B1DFE3F" w14:textId="7A83B93E" w:rsidR="00DF5F59" w:rsidRPr="00D40A47" w:rsidRDefault="00DF5F59" w:rsidP="00D40A47">
            <w:pPr>
              <w:jc w:val="center"/>
              <w:cnfStyle w:val="000000100000" w:firstRow="0" w:lastRow="0" w:firstColumn="0" w:lastColumn="0" w:oddVBand="0" w:evenVBand="0" w:oddHBand="1" w:evenHBand="0" w:firstRowFirstColumn="0" w:firstRowLastColumn="0" w:lastRowFirstColumn="0" w:lastRowLastColumn="0"/>
            </w:pPr>
            <w:bookmarkStart w:id="125" w:name="_Toc159403285"/>
            <w:bookmarkStart w:id="126" w:name="_Toc159403553"/>
            <w:r w:rsidRPr="00D40A47">
              <w:t>Tümü</w:t>
            </w:r>
            <w:bookmarkEnd w:id="125"/>
            <w:bookmarkEnd w:id="126"/>
          </w:p>
        </w:tc>
        <w:tc>
          <w:tcPr>
            <w:tcW w:w="6237" w:type="dxa"/>
            <w:vAlign w:val="center"/>
          </w:tcPr>
          <w:p w14:paraId="18AF7754" w14:textId="383EFFE7" w:rsidR="00DF5F59" w:rsidRPr="00D40A47" w:rsidRDefault="00DF5F59" w:rsidP="00D40A47">
            <w:pPr>
              <w:jc w:val="center"/>
              <w:cnfStyle w:val="000000100000" w:firstRow="0" w:lastRow="0" w:firstColumn="0" w:lastColumn="0" w:oddVBand="0" w:evenVBand="0" w:oddHBand="1" w:evenHBand="0" w:firstRowFirstColumn="0" w:firstRowLastColumn="0" w:lastRowFirstColumn="0" w:lastRowLastColumn="0"/>
            </w:pPr>
            <w:bookmarkStart w:id="127" w:name="_Toc159403286"/>
            <w:bookmarkStart w:id="128" w:name="_Toc159403554"/>
            <w:r w:rsidRPr="00D40A47">
              <w:t>MEB Politikaları Konusunda Taşra Teşkilatına Rehberlik</w:t>
            </w:r>
            <w:bookmarkEnd w:id="127"/>
            <w:bookmarkEnd w:id="128"/>
          </w:p>
        </w:tc>
      </w:tr>
      <w:tr w:rsidR="00D77361" w:rsidRPr="00D40A47" w14:paraId="5F31CFC9" w14:textId="77777777" w:rsidTr="00D40A47">
        <w:trPr>
          <w:trHeight w:val="515"/>
        </w:trPr>
        <w:tc>
          <w:tcPr>
            <w:cnfStyle w:val="001000000000" w:firstRow="0" w:lastRow="0" w:firstColumn="1" w:lastColumn="0" w:oddVBand="0" w:evenVBand="0" w:oddHBand="0" w:evenHBand="0" w:firstRowFirstColumn="0" w:firstRowLastColumn="0" w:lastRowFirstColumn="0" w:lastRowLastColumn="0"/>
            <w:tcW w:w="5211" w:type="dxa"/>
          </w:tcPr>
          <w:p w14:paraId="6B0E47FA" w14:textId="523DFDE3" w:rsidR="00DF5F59" w:rsidRPr="00D40A47" w:rsidRDefault="00DF5F59" w:rsidP="001E2BB0">
            <w:pPr>
              <w:rPr>
                <w:b w:val="0"/>
              </w:rPr>
            </w:pPr>
            <w:bookmarkStart w:id="129" w:name="_Toc159403287"/>
            <w:bookmarkStart w:id="130" w:name="_Toc159403555"/>
            <w:r w:rsidRPr="00D40A47">
              <w:rPr>
                <w:b w:val="0"/>
              </w:rPr>
              <w:t>Kamu İdarelerince Hazırlanacak Performans Programları Hakkında Yönetmelik</w:t>
            </w:r>
            <w:bookmarkEnd w:id="129"/>
            <w:bookmarkEnd w:id="130"/>
          </w:p>
        </w:tc>
        <w:tc>
          <w:tcPr>
            <w:tcW w:w="1985" w:type="dxa"/>
            <w:vAlign w:val="center"/>
          </w:tcPr>
          <w:p w14:paraId="1DEC2A7F" w14:textId="502D3844" w:rsidR="00DF5F59" w:rsidRPr="00D40A47" w:rsidRDefault="00DF5F59" w:rsidP="00D40A47">
            <w:pPr>
              <w:jc w:val="center"/>
              <w:cnfStyle w:val="000000000000" w:firstRow="0" w:lastRow="0" w:firstColumn="0" w:lastColumn="0" w:oddVBand="0" w:evenVBand="0" w:oddHBand="0" w:evenHBand="0" w:firstRowFirstColumn="0" w:firstRowLastColumn="0" w:lastRowFirstColumn="0" w:lastRowLastColumn="0"/>
            </w:pPr>
            <w:bookmarkStart w:id="131" w:name="_Toc159403288"/>
            <w:bookmarkStart w:id="132" w:name="_Toc159403556"/>
            <w:r w:rsidRPr="00D40A47">
              <w:t>Tümü</w:t>
            </w:r>
            <w:bookmarkEnd w:id="131"/>
            <w:bookmarkEnd w:id="132"/>
          </w:p>
        </w:tc>
        <w:tc>
          <w:tcPr>
            <w:tcW w:w="6237" w:type="dxa"/>
            <w:vAlign w:val="center"/>
          </w:tcPr>
          <w:p w14:paraId="08271A8A" w14:textId="773CBDB2" w:rsidR="00DF5F59" w:rsidRPr="00D40A47" w:rsidRDefault="00DF5F59" w:rsidP="00D40A47">
            <w:pPr>
              <w:jc w:val="center"/>
              <w:cnfStyle w:val="000000000000" w:firstRow="0" w:lastRow="0" w:firstColumn="0" w:lastColumn="0" w:oddVBand="0" w:evenVBand="0" w:oddHBand="0" w:evenHBand="0" w:firstRowFirstColumn="0" w:firstRowLastColumn="0" w:lastRowFirstColumn="0" w:lastRowLastColumn="0"/>
            </w:pPr>
            <w:bookmarkStart w:id="133" w:name="_Toc159403289"/>
            <w:bookmarkStart w:id="134" w:name="_Toc159403557"/>
            <w:r w:rsidRPr="00D40A47">
              <w:t>5 yıllık kurumsal hedeflerin her bir mali yıl için ifade edilmesi</w:t>
            </w:r>
            <w:bookmarkEnd w:id="133"/>
            <w:bookmarkEnd w:id="134"/>
          </w:p>
        </w:tc>
      </w:tr>
      <w:tr w:rsidR="00D77361" w:rsidRPr="00D40A47" w14:paraId="739AED3C" w14:textId="77777777" w:rsidTr="00D40A47">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5211" w:type="dxa"/>
          </w:tcPr>
          <w:p w14:paraId="14FD3FF1" w14:textId="367C128A" w:rsidR="00DF5F59" w:rsidRPr="00D40A47" w:rsidRDefault="00DF5F59" w:rsidP="001E2BB0">
            <w:pPr>
              <w:rPr>
                <w:b w:val="0"/>
              </w:rPr>
            </w:pPr>
            <w:bookmarkStart w:id="135" w:name="_Toc159403290"/>
            <w:bookmarkStart w:id="136" w:name="_Toc159403558"/>
            <w:r w:rsidRPr="00D40A47">
              <w:rPr>
                <w:b w:val="0"/>
              </w:rPr>
              <w:t>Kamu İdarelerince Hazırlanacak Faaliyet Raporu Hakkında Yönetmelik</w:t>
            </w:r>
            <w:bookmarkEnd w:id="135"/>
            <w:bookmarkEnd w:id="136"/>
          </w:p>
        </w:tc>
        <w:tc>
          <w:tcPr>
            <w:tcW w:w="1985" w:type="dxa"/>
            <w:vAlign w:val="center"/>
          </w:tcPr>
          <w:p w14:paraId="528AC5EF" w14:textId="2EAC843A" w:rsidR="00DF5F59" w:rsidRPr="00D40A47" w:rsidRDefault="00DF5F59" w:rsidP="00D40A47">
            <w:pPr>
              <w:jc w:val="center"/>
              <w:cnfStyle w:val="000000100000" w:firstRow="0" w:lastRow="0" w:firstColumn="0" w:lastColumn="0" w:oddVBand="0" w:evenVBand="0" w:oddHBand="1" w:evenHBand="0" w:firstRowFirstColumn="0" w:firstRowLastColumn="0" w:lastRowFirstColumn="0" w:lastRowLastColumn="0"/>
            </w:pPr>
            <w:bookmarkStart w:id="137" w:name="_Toc159403291"/>
            <w:bookmarkStart w:id="138" w:name="_Toc159403559"/>
            <w:r w:rsidRPr="00D40A47">
              <w:t>Tümü</w:t>
            </w:r>
            <w:bookmarkEnd w:id="137"/>
            <w:bookmarkEnd w:id="138"/>
          </w:p>
        </w:tc>
        <w:tc>
          <w:tcPr>
            <w:tcW w:w="6237" w:type="dxa"/>
            <w:vAlign w:val="center"/>
          </w:tcPr>
          <w:p w14:paraId="6252212C" w14:textId="568040D2" w:rsidR="00DF5F59" w:rsidRPr="00D40A47" w:rsidRDefault="00DF5F59" w:rsidP="00D40A47">
            <w:pPr>
              <w:jc w:val="center"/>
              <w:cnfStyle w:val="000000100000" w:firstRow="0" w:lastRow="0" w:firstColumn="0" w:lastColumn="0" w:oddVBand="0" w:evenVBand="0" w:oddHBand="1" w:evenHBand="0" w:firstRowFirstColumn="0" w:firstRowLastColumn="0" w:lastRowFirstColumn="0" w:lastRowLastColumn="0"/>
            </w:pPr>
            <w:bookmarkStart w:id="139" w:name="_Toc159403292"/>
            <w:bookmarkStart w:id="140" w:name="_Toc159403560"/>
            <w:r w:rsidRPr="00D40A47">
              <w:t>Her bir mali yıl için belirlenen hedeflerin gerçekleşme durumlarının tespiti, raporlanması</w:t>
            </w:r>
            <w:bookmarkEnd w:id="139"/>
            <w:bookmarkEnd w:id="140"/>
          </w:p>
        </w:tc>
      </w:tr>
      <w:tr w:rsidR="00D77361" w:rsidRPr="00D40A47" w14:paraId="6C86D684" w14:textId="77777777" w:rsidTr="00D40A47">
        <w:trPr>
          <w:trHeight w:val="269"/>
        </w:trPr>
        <w:tc>
          <w:tcPr>
            <w:cnfStyle w:val="001000000000" w:firstRow="0" w:lastRow="0" w:firstColumn="1" w:lastColumn="0" w:oddVBand="0" w:evenVBand="0" w:oddHBand="0" w:evenHBand="0" w:firstRowFirstColumn="0" w:firstRowLastColumn="0" w:lastRowFirstColumn="0" w:lastRowLastColumn="0"/>
            <w:tcW w:w="5211" w:type="dxa"/>
          </w:tcPr>
          <w:p w14:paraId="25DC0DB7" w14:textId="2BB40801" w:rsidR="00DF5F59" w:rsidRPr="00D40A47" w:rsidRDefault="00BD12F4" w:rsidP="001E2BB0">
            <w:pPr>
              <w:rPr>
                <w:b w:val="0"/>
                <w:highlight w:val="yellow"/>
              </w:rPr>
            </w:pPr>
            <w:bookmarkStart w:id="141" w:name="_Toc159403293"/>
            <w:bookmarkStart w:id="142" w:name="_Toc159403561"/>
            <w:r w:rsidRPr="00D40A47">
              <w:rPr>
                <w:b w:val="0"/>
              </w:rPr>
              <w:t>İstanbul</w:t>
            </w:r>
            <w:r w:rsidR="00DF5F59" w:rsidRPr="00D40A47">
              <w:rPr>
                <w:b w:val="0"/>
              </w:rPr>
              <w:t xml:space="preserve"> İl Mem 2024-2028 Stratejik Planı</w:t>
            </w:r>
            <w:bookmarkEnd w:id="141"/>
            <w:bookmarkEnd w:id="142"/>
          </w:p>
        </w:tc>
        <w:tc>
          <w:tcPr>
            <w:tcW w:w="1985" w:type="dxa"/>
            <w:vAlign w:val="center"/>
          </w:tcPr>
          <w:p w14:paraId="0606DB82" w14:textId="485383D9" w:rsidR="00DF5F59" w:rsidRPr="00D40A47" w:rsidRDefault="00DF5F59" w:rsidP="00D40A47">
            <w:pPr>
              <w:jc w:val="center"/>
              <w:cnfStyle w:val="000000000000" w:firstRow="0" w:lastRow="0" w:firstColumn="0" w:lastColumn="0" w:oddVBand="0" w:evenVBand="0" w:oddHBand="0" w:evenHBand="0" w:firstRowFirstColumn="0" w:firstRowLastColumn="0" w:lastRowFirstColumn="0" w:lastRowLastColumn="0"/>
            </w:pPr>
            <w:bookmarkStart w:id="143" w:name="_Toc159403294"/>
            <w:bookmarkStart w:id="144" w:name="_Toc159403562"/>
            <w:r w:rsidRPr="00D40A47">
              <w:t>Tümü</w:t>
            </w:r>
            <w:bookmarkEnd w:id="143"/>
            <w:bookmarkEnd w:id="144"/>
          </w:p>
        </w:tc>
        <w:tc>
          <w:tcPr>
            <w:tcW w:w="6237" w:type="dxa"/>
          </w:tcPr>
          <w:p w14:paraId="7588C7DB" w14:textId="77777777" w:rsidR="00DF5F59" w:rsidRPr="00D40A47" w:rsidRDefault="00DF5F59" w:rsidP="001E2BB0">
            <w:pPr>
              <w:cnfStyle w:val="000000000000" w:firstRow="0" w:lastRow="0" w:firstColumn="0" w:lastColumn="0" w:oddVBand="0" w:evenVBand="0" w:oddHBand="0" w:evenHBand="0" w:firstRowFirstColumn="0" w:firstRowLastColumn="0" w:lastRowFirstColumn="0" w:lastRowLastColumn="0"/>
              <w:rPr>
                <w:lang w:val="x-none" w:eastAsia="x-none"/>
              </w:rPr>
            </w:pPr>
          </w:p>
        </w:tc>
      </w:tr>
      <w:tr w:rsidR="00D77361" w:rsidRPr="00D40A47" w14:paraId="53E07086" w14:textId="77777777" w:rsidTr="00D40A47">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211" w:type="dxa"/>
          </w:tcPr>
          <w:p w14:paraId="5911FF70" w14:textId="45D4E62A" w:rsidR="00DF5F59" w:rsidRPr="00D40A47" w:rsidRDefault="00BD12F4" w:rsidP="001E2BB0">
            <w:pPr>
              <w:rPr>
                <w:b w:val="0"/>
              </w:rPr>
            </w:pPr>
            <w:bookmarkStart w:id="145" w:name="_Toc159403295"/>
            <w:bookmarkStart w:id="146" w:name="_Toc159403563"/>
            <w:r w:rsidRPr="00D40A47">
              <w:rPr>
                <w:b w:val="0"/>
              </w:rPr>
              <w:t>Tuzla</w:t>
            </w:r>
            <w:r w:rsidR="00DF5F59" w:rsidRPr="00D40A47">
              <w:rPr>
                <w:b w:val="0"/>
              </w:rPr>
              <w:t xml:space="preserve"> İlçe Mem 2024-2028  Stratejik Planı</w:t>
            </w:r>
            <w:bookmarkEnd w:id="145"/>
            <w:bookmarkEnd w:id="146"/>
          </w:p>
        </w:tc>
        <w:tc>
          <w:tcPr>
            <w:tcW w:w="1985" w:type="dxa"/>
            <w:vAlign w:val="center"/>
          </w:tcPr>
          <w:p w14:paraId="2281612D" w14:textId="77BD913A" w:rsidR="00DF5F59" w:rsidRPr="00D40A47" w:rsidRDefault="00DF5F59" w:rsidP="00D40A47">
            <w:pPr>
              <w:jc w:val="center"/>
              <w:cnfStyle w:val="000000100000" w:firstRow="0" w:lastRow="0" w:firstColumn="0" w:lastColumn="0" w:oddVBand="0" w:evenVBand="0" w:oddHBand="1" w:evenHBand="0" w:firstRowFirstColumn="0" w:firstRowLastColumn="0" w:lastRowFirstColumn="0" w:lastRowLastColumn="0"/>
            </w:pPr>
            <w:bookmarkStart w:id="147" w:name="_Toc159403296"/>
            <w:bookmarkStart w:id="148" w:name="_Toc159403564"/>
            <w:r w:rsidRPr="00D40A47">
              <w:t>Tümü</w:t>
            </w:r>
            <w:bookmarkEnd w:id="147"/>
            <w:bookmarkEnd w:id="148"/>
          </w:p>
        </w:tc>
        <w:tc>
          <w:tcPr>
            <w:tcW w:w="6237" w:type="dxa"/>
          </w:tcPr>
          <w:p w14:paraId="5879CDFE" w14:textId="77777777" w:rsidR="00DF5F59" w:rsidRPr="00D40A47" w:rsidRDefault="00DF5F59" w:rsidP="001E2BB0">
            <w:pPr>
              <w:cnfStyle w:val="000000100000" w:firstRow="0" w:lastRow="0" w:firstColumn="0" w:lastColumn="0" w:oddVBand="0" w:evenVBand="0" w:oddHBand="1" w:evenHBand="0" w:firstRowFirstColumn="0" w:firstRowLastColumn="0" w:lastRowFirstColumn="0" w:lastRowLastColumn="0"/>
            </w:pPr>
          </w:p>
        </w:tc>
      </w:tr>
    </w:tbl>
    <w:p w14:paraId="7E4A919D" w14:textId="77777777" w:rsidR="00CA0BD8" w:rsidRPr="00D40A47" w:rsidRDefault="00CA0BD8" w:rsidP="00CA0BD8">
      <w:bookmarkStart w:id="149" w:name="_Toc159403565"/>
      <w:bookmarkStart w:id="150" w:name="_Toc161316912"/>
    </w:p>
    <w:p w14:paraId="35442DFC" w14:textId="77777777" w:rsidR="003B4563" w:rsidRDefault="003B4563" w:rsidP="003E6D19">
      <w:pPr>
        <w:pStyle w:val="Balk2"/>
        <w:rPr>
          <w:rStyle w:val="fontstyle01"/>
          <w:rFonts w:asciiTheme="majorHAnsi" w:hAnsiTheme="majorHAnsi"/>
          <w:b/>
          <w:bCs w:val="0"/>
          <w:color w:val="0B5294" w:themeColor="accent1" w:themeShade="BF"/>
          <w:sz w:val="28"/>
          <w:szCs w:val="28"/>
        </w:rPr>
        <w:sectPr w:rsidR="003B4563" w:rsidSect="00D90E80">
          <w:pgSz w:w="16838" w:h="11906" w:orient="landscape"/>
          <w:pgMar w:top="1417" w:right="1417" w:bottom="1417" w:left="1417" w:header="708" w:footer="708" w:gutter="0"/>
          <w:cols w:space="720"/>
          <w:docGrid w:linePitch="360"/>
        </w:sectPr>
      </w:pPr>
    </w:p>
    <w:p w14:paraId="3D4A5DCF" w14:textId="37B1A643" w:rsidR="00CD1A0F" w:rsidRDefault="006A7594" w:rsidP="003E6D19">
      <w:pPr>
        <w:pStyle w:val="Balk2"/>
        <w:rPr>
          <w:rStyle w:val="fontstyle01"/>
          <w:rFonts w:asciiTheme="majorHAnsi" w:hAnsiTheme="majorHAnsi"/>
          <w:b/>
          <w:bCs w:val="0"/>
          <w:color w:val="0B5294" w:themeColor="accent1" w:themeShade="BF"/>
          <w:sz w:val="28"/>
          <w:szCs w:val="28"/>
        </w:rPr>
      </w:pPr>
      <w:bookmarkStart w:id="151" w:name="_Toc162615149"/>
      <w:r w:rsidRPr="004F2962">
        <w:rPr>
          <w:rStyle w:val="fontstyle01"/>
          <w:rFonts w:asciiTheme="majorHAnsi" w:hAnsiTheme="majorHAnsi"/>
          <w:b/>
          <w:bCs w:val="0"/>
          <w:color w:val="0B5294" w:themeColor="accent1" w:themeShade="BF"/>
          <w:sz w:val="28"/>
          <w:szCs w:val="28"/>
        </w:rPr>
        <w:lastRenderedPageBreak/>
        <w:t>2.5. Faaliyet Alanları ile Ürün/Hizmetlerin Belirlenmesi</w:t>
      </w:r>
      <w:bookmarkEnd w:id="149"/>
      <w:bookmarkEnd w:id="150"/>
      <w:bookmarkEnd w:id="151"/>
    </w:p>
    <w:p w14:paraId="184E33C6" w14:textId="77777777" w:rsidR="000D5D0B" w:rsidRPr="000D5D0B" w:rsidRDefault="000D5D0B" w:rsidP="000D5D0B"/>
    <w:tbl>
      <w:tblPr>
        <w:tblStyle w:val="GridTable4Accent3"/>
        <w:tblW w:w="0" w:type="auto"/>
        <w:tblLayout w:type="fixed"/>
        <w:tblLook w:val="01E0" w:firstRow="1" w:lastRow="1" w:firstColumn="1" w:lastColumn="1" w:noHBand="0" w:noVBand="0"/>
      </w:tblPr>
      <w:tblGrid>
        <w:gridCol w:w="6424"/>
        <w:gridCol w:w="7215"/>
      </w:tblGrid>
      <w:tr w:rsidR="006A7594" w:rsidRPr="00634E87" w14:paraId="6744BF06" w14:textId="77777777" w:rsidTr="00476BF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24" w:type="dxa"/>
          </w:tcPr>
          <w:p w14:paraId="690159E8" w14:textId="77777777" w:rsidR="006A7594" w:rsidRPr="00634E87" w:rsidRDefault="006A7594" w:rsidP="00075448">
            <w:pPr>
              <w:pStyle w:val="TableParagraph"/>
              <w:tabs>
                <w:tab w:val="left" w:pos="567"/>
              </w:tabs>
              <w:spacing w:before="1" w:line="276" w:lineRule="auto"/>
              <w:rPr>
                <w:b w:val="0"/>
              </w:rPr>
            </w:pPr>
            <w:r w:rsidRPr="00634E87">
              <w:rPr>
                <w:b w:val="0"/>
              </w:rPr>
              <w:t>Faaliyet</w:t>
            </w:r>
            <w:r w:rsidRPr="00634E87">
              <w:rPr>
                <w:b w:val="0"/>
                <w:spacing w:val="-4"/>
              </w:rPr>
              <w:t xml:space="preserve"> </w:t>
            </w:r>
            <w:r w:rsidRPr="00634E87">
              <w:rPr>
                <w:b w:val="0"/>
              </w:rPr>
              <w:t>Alanı</w:t>
            </w:r>
          </w:p>
        </w:tc>
        <w:tc>
          <w:tcPr>
            <w:cnfStyle w:val="000100000000" w:firstRow="0" w:lastRow="0" w:firstColumn="0" w:lastColumn="1" w:oddVBand="0" w:evenVBand="0" w:oddHBand="0" w:evenHBand="0" w:firstRowFirstColumn="0" w:firstRowLastColumn="0" w:lastRowFirstColumn="0" w:lastRowLastColumn="0"/>
            <w:tcW w:w="7215" w:type="dxa"/>
          </w:tcPr>
          <w:p w14:paraId="73E30506" w14:textId="77777777" w:rsidR="006A7594" w:rsidRPr="00634E87" w:rsidRDefault="006A7594" w:rsidP="00075448">
            <w:pPr>
              <w:pStyle w:val="TableParagraph"/>
              <w:tabs>
                <w:tab w:val="left" w:pos="567"/>
              </w:tabs>
              <w:spacing w:before="1" w:line="276" w:lineRule="auto"/>
              <w:rPr>
                <w:b w:val="0"/>
              </w:rPr>
            </w:pPr>
            <w:r w:rsidRPr="00634E87">
              <w:rPr>
                <w:b w:val="0"/>
              </w:rPr>
              <w:t>Ürün/Hizmetler</w:t>
            </w:r>
          </w:p>
        </w:tc>
      </w:tr>
      <w:tr w:rsidR="006A7594" w:rsidRPr="00634E87" w14:paraId="39E4515D" w14:textId="77777777" w:rsidTr="00476BF8">
        <w:trPr>
          <w:cnfStyle w:val="000000100000" w:firstRow="0" w:lastRow="0" w:firstColumn="0" w:lastColumn="0" w:oddVBand="0" w:evenVBand="0" w:oddHBand="1"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6424" w:type="dxa"/>
          </w:tcPr>
          <w:p w14:paraId="471D637A" w14:textId="608E9158" w:rsidR="006A7594" w:rsidRPr="00634E87" w:rsidRDefault="006A7594" w:rsidP="00075448">
            <w:pPr>
              <w:pStyle w:val="TableParagraph"/>
              <w:tabs>
                <w:tab w:val="left" w:pos="567"/>
              </w:tabs>
              <w:spacing w:before="130" w:line="276" w:lineRule="auto"/>
              <w:rPr>
                <w:b w:val="0"/>
              </w:rPr>
            </w:pPr>
            <w:r w:rsidRPr="00634E87">
              <w:rPr>
                <w:b w:val="0"/>
              </w:rPr>
              <w:t>Öğretim-eğitim</w:t>
            </w:r>
            <w:r w:rsidRPr="00634E87">
              <w:rPr>
                <w:b w:val="0"/>
                <w:spacing w:val="-5"/>
              </w:rPr>
              <w:t xml:space="preserve"> </w:t>
            </w:r>
            <w:r w:rsidRPr="00634E87">
              <w:rPr>
                <w:b w:val="0"/>
              </w:rPr>
              <w:t>faaliyetleri</w:t>
            </w:r>
          </w:p>
        </w:tc>
        <w:tc>
          <w:tcPr>
            <w:cnfStyle w:val="000100000000" w:firstRow="0" w:lastRow="0" w:firstColumn="0" w:lastColumn="1" w:oddVBand="0" w:evenVBand="0" w:oddHBand="0" w:evenHBand="0" w:firstRowFirstColumn="0" w:firstRowLastColumn="0" w:lastRowFirstColumn="0" w:lastRowLastColumn="0"/>
            <w:tcW w:w="7215" w:type="dxa"/>
          </w:tcPr>
          <w:p w14:paraId="703199C0" w14:textId="60193BE4" w:rsidR="006A7594" w:rsidRPr="00634E87" w:rsidRDefault="006A7594" w:rsidP="000D5D0B">
            <w:pPr>
              <w:pStyle w:val="TableParagraph"/>
              <w:tabs>
                <w:tab w:val="left" w:pos="567"/>
              </w:tabs>
              <w:spacing w:before="176" w:line="276" w:lineRule="auto"/>
              <w:ind w:right="2481"/>
            </w:pPr>
            <w:r w:rsidRPr="00634E87">
              <w:rPr>
                <w:b w:val="0"/>
              </w:rPr>
              <w:t>Öğrenci İşleri</w:t>
            </w:r>
            <w:r w:rsidRPr="00634E87">
              <w:rPr>
                <w:b w:val="0"/>
                <w:spacing w:val="1"/>
              </w:rPr>
              <w:t xml:space="preserve"> </w:t>
            </w:r>
            <w:r w:rsidR="00D62BAF" w:rsidRPr="00634E87">
              <w:br/>
            </w:r>
            <w:r w:rsidRPr="00634E87">
              <w:t>Kayıt-nakil işleri</w:t>
            </w:r>
            <w:r w:rsidRPr="00634E87">
              <w:rPr>
                <w:spacing w:val="1"/>
              </w:rPr>
              <w:t xml:space="preserve"> </w:t>
            </w:r>
            <w:r w:rsidR="000D5D0B">
              <w:rPr>
                <w:spacing w:val="1"/>
              </w:rPr>
              <w:t>;</w:t>
            </w:r>
            <w:r w:rsidR="000D5D0B" w:rsidRPr="00634E87">
              <w:t xml:space="preserve"> Sınav</w:t>
            </w:r>
            <w:r w:rsidR="000D5D0B" w:rsidRPr="00634E87">
              <w:rPr>
                <w:spacing w:val="-5"/>
              </w:rPr>
              <w:t xml:space="preserve"> </w:t>
            </w:r>
            <w:r w:rsidR="000D5D0B" w:rsidRPr="00634E87">
              <w:t>hizmetleri</w:t>
            </w:r>
            <w:r w:rsidR="00D62BAF" w:rsidRPr="00634E87">
              <w:br/>
            </w:r>
            <w:r w:rsidRPr="00634E87">
              <w:rPr>
                <w:spacing w:val="-1"/>
              </w:rPr>
              <w:t>Devam-devamsızlık</w:t>
            </w:r>
            <w:r w:rsidRPr="00634E87">
              <w:rPr>
                <w:spacing w:val="-42"/>
              </w:rPr>
              <w:t xml:space="preserve"> </w:t>
            </w:r>
            <w:r w:rsidR="000D5D0B">
              <w:rPr>
                <w:spacing w:val="-42"/>
              </w:rPr>
              <w:t xml:space="preserve"> ; </w:t>
            </w:r>
            <w:r w:rsidRPr="00634E87">
              <w:t>Sınıf geçme</w:t>
            </w:r>
          </w:p>
        </w:tc>
      </w:tr>
      <w:tr w:rsidR="006A7594" w:rsidRPr="00634E87" w14:paraId="4BD05936" w14:textId="77777777" w:rsidTr="00476BF8">
        <w:trPr>
          <w:trHeight w:val="897"/>
        </w:trPr>
        <w:tc>
          <w:tcPr>
            <w:cnfStyle w:val="001000000000" w:firstRow="0" w:lastRow="0" w:firstColumn="1" w:lastColumn="0" w:oddVBand="0" w:evenVBand="0" w:oddHBand="0" w:evenHBand="0" w:firstRowFirstColumn="0" w:firstRowLastColumn="0" w:lastRowFirstColumn="0" w:lastRowLastColumn="0"/>
            <w:tcW w:w="6424" w:type="dxa"/>
          </w:tcPr>
          <w:p w14:paraId="071224F2" w14:textId="77777777" w:rsidR="006A7594" w:rsidRPr="00634E87" w:rsidRDefault="006A7594" w:rsidP="00075448">
            <w:pPr>
              <w:pStyle w:val="TableParagraph"/>
              <w:tabs>
                <w:tab w:val="left" w:pos="567"/>
              </w:tabs>
              <w:spacing w:line="276" w:lineRule="auto"/>
              <w:rPr>
                <w:b w:val="0"/>
              </w:rPr>
            </w:pPr>
          </w:p>
          <w:p w14:paraId="5E200851" w14:textId="77777777" w:rsidR="006A7594" w:rsidRPr="00634E87" w:rsidRDefault="006A7594" w:rsidP="00075448">
            <w:pPr>
              <w:pStyle w:val="TableParagraph"/>
              <w:tabs>
                <w:tab w:val="left" w:pos="567"/>
              </w:tabs>
              <w:spacing w:before="4" w:line="276" w:lineRule="auto"/>
              <w:rPr>
                <w:b w:val="0"/>
              </w:rPr>
            </w:pPr>
          </w:p>
          <w:p w14:paraId="0DEBF24E" w14:textId="77777777" w:rsidR="006A7594" w:rsidRPr="00634E87" w:rsidRDefault="006A7594" w:rsidP="00075448">
            <w:pPr>
              <w:pStyle w:val="TableParagraph"/>
              <w:tabs>
                <w:tab w:val="left" w:pos="567"/>
              </w:tabs>
              <w:spacing w:line="276" w:lineRule="auto"/>
              <w:rPr>
                <w:b w:val="0"/>
              </w:rPr>
            </w:pPr>
            <w:r w:rsidRPr="00634E87">
              <w:rPr>
                <w:b w:val="0"/>
              </w:rPr>
              <w:t>Rehberlik</w:t>
            </w:r>
            <w:r w:rsidRPr="00634E87">
              <w:rPr>
                <w:b w:val="0"/>
                <w:spacing w:val="-5"/>
              </w:rPr>
              <w:t xml:space="preserve"> </w:t>
            </w:r>
            <w:r w:rsidRPr="00634E87">
              <w:rPr>
                <w:b w:val="0"/>
              </w:rPr>
              <w:t>faaliyetleri</w:t>
            </w:r>
          </w:p>
        </w:tc>
        <w:tc>
          <w:tcPr>
            <w:cnfStyle w:val="000100000000" w:firstRow="0" w:lastRow="0" w:firstColumn="0" w:lastColumn="1" w:oddVBand="0" w:evenVBand="0" w:oddHBand="0" w:evenHBand="0" w:firstRowFirstColumn="0" w:firstRowLastColumn="0" w:lastRowFirstColumn="0" w:lastRowLastColumn="0"/>
            <w:tcW w:w="7215" w:type="dxa"/>
          </w:tcPr>
          <w:p w14:paraId="64954E3E" w14:textId="77777777" w:rsidR="00C512B9" w:rsidRPr="00634E87" w:rsidRDefault="006A7594" w:rsidP="00274CBF">
            <w:pPr>
              <w:pStyle w:val="TableParagraph"/>
              <w:numPr>
                <w:ilvl w:val="0"/>
                <w:numId w:val="3"/>
              </w:numPr>
              <w:tabs>
                <w:tab w:val="left" w:pos="567"/>
              </w:tabs>
              <w:spacing w:line="276" w:lineRule="auto"/>
              <w:ind w:left="0" w:right="2789"/>
            </w:pPr>
            <w:r w:rsidRPr="00634E87">
              <w:t>Öğrencilere rehberlik yapmak</w:t>
            </w:r>
          </w:p>
          <w:p w14:paraId="0D6959BF" w14:textId="43C92863" w:rsidR="00C512B9" w:rsidRPr="00634E87" w:rsidRDefault="006A7594" w:rsidP="00274CBF">
            <w:pPr>
              <w:pStyle w:val="TableParagraph"/>
              <w:numPr>
                <w:ilvl w:val="0"/>
                <w:numId w:val="3"/>
              </w:numPr>
              <w:tabs>
                <w:tab w:val="left" w:pos="567"/>
              </w:tabs>
              <w:spacing w:line="276" w:lineRule="auto"/>
              <w:ind w:left="0" w:right="2789"/>
            </w:pPr>
            <w:r w:rsidRPr="00634E87">
              <w:t>Velilere</w:t>
            </w:r>
            <w:r w:rsidRPr="00634E87">
              <w:rPr>
                <w:spacing w:val="-1"/>
              </w:rPr>
              <w:t xml:space="preserve"> </w:t>
            </w:r>
            <w:r w:rsidRPr="00634E87">
              <w:t>rehberlik</w:t>
            </w:r>
            <w:r w:rsidRPr="00634E87">
              <w:rPr>
                <w:spacing w:val="1"/>
              </w:rPr>
              <w:t xml:space="preserve"> </w:t>
            </w:r>
            <w:r w:rsidRPr="00634E87">
              <w:t>etmek</w:t>
            </w:r>
            <w:r w:rsidRPr="00634E87">
              <w:rPr>
                <w:spacing w:val="1"/>
              </w:rPr>
              <w:t xml:space="preserve"> </w:t>
            </w:r>
          </w:p>
          <w:p w14:paraId="41E6BC3D" w14:textId="517B9754" w:rsidR="006A7594" w:rsidRPr="00634E87" w:rsidRDefault="006A7594" w:rsidP="00274CBF">
            <w:pPr>
              <w:pStyle w:val="TableParagraph"/>
              <w:numPr>
                <w:ilvl w:val="0"/>
                <w:numId w:val="3"/>
              </w:numPr>
              <w:tabs>
                <w:tab w:val="left" w:pos="567"/>
              </w:tabs>
              <w:spacing w:line="276" w:lineRule="auto"/>
              <w:ind w:left="0" w:right="2789"/>
            </w:pPr>
            <w:r w:rsidRPr="00634E87">
              <w:t>Rehberlik</w:t>
            </w:r>
            <w:r w:rsidRPr="00634E87">
              <w:rPr>
                <w:spacing w:val="-7"/>
              </w:rPr>
              <w:t xml:space="preserve"> </w:t>
            </w:r>
            <w:r w:rsidRPr="00634E87">
              <w:t>faaliyetlerini</w:t>
            </w:r>
            <w:r w:rsidRPr="00634E87">
              <w:rPr>
                <w:spacing w:val="-7"/>
              </w:rPr>
              <w:t xml:space="preserve"> </w:t>
            </w:r>
            <w:r w:rsidRPr="00634E87">
              <w:t>yürütmek</w:t>
            </w:r>
          </w:p>
        </w:tc>
      </w:tr>
      <w:tr w:rsidR="006A7594" w:rsidRPr="00634E87" w14:paraId="269246C3" w14:textId="77777777" w:rsidTr="00476BF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424" w:type="dxa"/>
          </w:tcPr>
          <w:p w14:paraId="12FB396C" w14:textId="77777777" w:rsidR="006A7594" w:rsidRPr="00634E87" w:rsidRDefault="006A7594" w:rsidP="00075448">
            <w:pPr>
              <w:pStyle w:val="TableParagraph"/>
              <w:tabs>
                <w:tab w:val="left" w:pos="567"/>
              </w:tabs>
              <w:spacing w:before="88" w:line="276" w:lineRule="auto"/>
              <w:rPr>
                <w:b w:val="0"/>
              </w:rPr>
            </w:pPr>
            <w:r w:rsidRPr="00634E87">
              <w:rPr>
                <w:b w:val="0"/>
              </w:rPr>
              <w:t>Sosyal</w:t>
            </w:r>
            <w:r w:rsidRPr="00634E87">
              <w:rPr>
                <w:b w:val="0"/>
                <w:spacing w:val="-3"/>
              </w:rPr>
              <w:t xml:space="preserve"> </w:t>
            </w:r>
            <w:r w:rsidRPr="00634E87">
              <w:rPr>
                <w:b w:val="0"/>
              </w:rPr>
              <w:t>faaliyetler</w:t>
            </w:r>
          </w:p>
        </w:tc>
        <w:tc>
          <w:tcPr>
            <w:cnfStyle w:val="000100000000" w:firstRow="0" w:lastRow="0" w:firstColumn="0" w:lastColumn="1" w:oddVBand="0" w:evenVBand="0" w:oddHBand="0" w:evenHBand="0" w:firstRowFirstColumn="0" w:firstRowLastColumn="0" w:lastRowFirstColumn="0" w:lastRowLastColumn="0"/>
            <w:tcW w:w="7215" w:type="dxa"/>
          </w:tcPr>
          <w:p w14:paraId="4AD69EAE" w14:textId="1934D0ED" w:rsidR="006A7594" w:rsidRPr="00634E87" w:rsidRDefault="00ED7CAF" w:rsidP="00075448">
            <w:pPr>
              <w:pStyle w:val="TableParagraph"/>
              <w:tabs>
                <w:tab w:val="left" w:pos="567"/>
              </w:tabs>
              <w:spacing w:line="276" w:lineRule="auto"/>
            </w:pPr>
            <w:r w:rsidRPr="00634E87">
              <w:t>Bilim fuarı gezileri</w:t>
            </w:r>
          </w:p>
        </w:tc>
      </w:tr>
      <w:tr w:rsidR="006A7594" w:rsidRPr="00634E87" w14:paraId="5ABEA199" w14:textId="77777777" w:rsidTr="00476BF8">
        <w:trPr>
          <w:trHeight w:val="380"/>
        </w:trPr>
        <w:tc>
          <w:tcPr>
            <w:cnfStyle w:val="001000000000" w:firstRow="0" w:lastRow="0" w:firstColumn="1" w:lastColumn="0" w:oddVBand="0" w:evenVBand="0" w:oddHBand="0" w:evenHBand="0" w:firstRowFirstColumn="0" w:firstRowLastColumn="0" w:lastRowFirstColumn="0" w:lastRowLastColumn="0"/>
            <w:tcW w:w="6424" w:type="dxa"/>
          </w:tcPr>
          <w:p w14:paraId="54B1809A" w14:textId="77777777" w:rsidR="006A7594" w:rsidRPr="00634E87" w:rsidRDefault="006A7594" w:rsidP="00075448">
            <w:pPr>
              <w:pStyle w:val="TableParagraph"/>
              <w:tabs>
                <w:tab w:val="left" w:pos="567"/>
              </w:tabs>
              <w:spacing w:before="90" w:line="276" w:lineRule="auto"/>
              <w:rPr>
                <w:b w:val="0"/>
              </w:rPr>
            </w:pPr>
            <w:r w:rsidRPr="00634E87">
              <w:rPr>
                <w:b w:val="0"/>
              </w:rPr>
              <w:t>Sportif</w:t>
            </w:r>
            <w:r w:rsidRPr="00634E87">
              <w:rPr>
                <w:b w:val="0"/>
                <w:spacing w:val="-4"/>
              </w:rPr>
              <w:t xml:space="preserve"> </w:t>
            </w:r>
            <w:r w:rsidRPr="00634E87">
              <w:rPr>
                <w:b w:val="0"/>
              </w:rPr>
              <w:t>faaliyetler</w:t>
            </w:r>
          </w:p>
        </w:tc>
        <w:tc>
          <w:tcPr>
            <w:cnfStyle w:val="000100000000" w:firstRow="0" w:lastRow="0" w:firstColumn="0" w:lastColumn="1" w:oddVBand="0" w:evenVBand="0" w:oddHBand="0" w:evenHBand="0" w:firstRowFirstColumn="0" w:firstRowLastColumn="0" w:lastRowFirstColumn="0" w:lastRowLastColumn="0"/>
            <w:tcW w:w="7215" w:type="dxa"/>
          </w:tcPr>
          <w:p w14:paraId="389F8503" w14:textId="00F2D242" w:rsidR="006A7594" w:rsidRPr="000D5D0B" w:rsidRDefault="006A7594" w:rsidP="00F779CE">
            <w:pPr>
              <w:pStyle w:val="TableParagraph"/>
              <w:numPr>
                <w:ilvl w:val="0"/>
                <w:numId w:val="4"/>
              </w:numPr>
              <w:tabs>
                <w:tab w:val="left" w:pos="567"/>
              </w:tabs>
              <w:spacing w:line="276" w:lineRule="auto"/>
              <w:ind w:left="0"/>
            </w:pPr>
            <w:r w:rsidRPr="00634E87">
              <w:t>Voleybol takımı</w:t>
            </w:r>
            <w:r w:rsidR="000D5D0B">
              <w:t xml:space="preserve">; </w:t>
            </w:r>
            <w:r w:rsidR="00F779CE">
              <w:t>Futsal</w:t>
            </w:r>
            <w:r w:rsidRPr="000D5D0B">
              <w:t xml:space="preserve"> takımı</w:t>
            </w:r>
          </w:p>
        </w:tc>
      </w:tr>
      <w:tr w:rsidR="006A7594" w:rsidRPr="00634E87" w14:paraId="7C0D9B2E" w14:textId="77777777" w:rsidTr="00476BF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424" w:type="dxa"/>
          </w:tcPr>
          <w:p w14:paraId="5E4A5ECB" w14:textId="77777777" w:rsidR="006A7594" w:rsidRPr="00634E87" w:rsidRDefault="006A7594" w:rsidP="00075448">
            <w:pPr>
              <w:pStyle w:val="TableParagraph"/>
              <w:tabs>
                <w:tab w:val="left" w:pos="567"/>
              </w:tabs>
              <w:spacing w:before="102" w:line="276" w:lineRule="auto"/>
              <w:rPr>
                <w:b w:val="0"/>
              </w:rPr>
            </w:pPr>
            <w:r w:rsidRPr="00634E87">
              <w:rPr>
                <w:b w:val="0"/>
              </w:rPr>
              <w:t>Kültürel</w:t>
            </w:r>
            <w:r w:rsidRPr="00634E87">
              <w:rPr>
                <w:b w:val="0"/>
                <w:spacing w:val="-2"/>
              </w:rPr>
              <w:t xml:space="preserve"> </w:t>
            </w:r>
            <w:r w:rsidRPr="00634E87">
              <w:rPr>
                <w:b w:val="0"/>
              </w:rPr>
              <w:t>ve</w:t>
            </w:r>
            <w:r w:rsidRPr="00634E87">
              <w:rPr>
                <w:b w:val="0"/>
                <w:spacing w:val="-3"/>
              </w:rPr>
              <w:t xml:space="preserve"> </w:t>
            </w:r>
            <w:r w:rsidRPr="00634E87">
              <w:rPr>
                <w:b w:val="0"/>
              </w:rPr>
              <w:t>sanatsal</w:t>
            </w:r>
            <w:r w:rsidRPr="00634E87">
              <w:rPr>
                <w:b w:val="0"/>
                <w:spacing w:val="-2"/>
              </w:rPr>
              <w:t xml:space="preserve"> </w:t>
            </w:r>
            <w:r w:rsidRPr="00634E87">
              <w:rPr>
                <w:b w:val="0"/>
              </w:rPr>
              <w:t>faaliyetler</w:t>
            </w:r>
          </w:p>
        </w:tc>
        <w:tc>
          <w:tcPr>
            <w:cnfStyle w:val="000100000000" w:firstRow="0" w:lastRow="0" w:firstColumn="0" w:lastColumn="1" w:oddVBand="0" w:evenVBand="0" w:oddHBand="0" w:evenHBand="0" w:firstRowFirstColumn="0" w:firstRowLastColumn="0" w:lastRowFirstColumn="0" w:lastRowLastColumn="0"/>
            <w:tcW w:w="7215" w:type="dxa"/>
          </w:tcPr>
          <w:p w14:paraId="66238762" w14:textId="1778EA6E" w:rsidR="006A7594" w:rsidRPr="00634E87" w:rsidRDefault="00ED7CAF" w:rsidP="00F779CE">
            <w:pPr>
              <w:pStyle w:val="TableParagraph"/>
              <w:tabs>
                <w:tab w:val="left" w:pos="567"/>
              </w:tabs>
              <w:spacing w:line="276" w:lineRule="auto"/>
            </w:pPr>
            <w:r w:rsidRPr="00634E87">
              <w:t>İlçemizde bulunan müze gezileri</w:t>
            </w:r>
          </w:p>
        </w:tc>
      </w:tr>
      <w:tr w:rsidR="006A7594" w:rsidRPr="00634E87" w14:paraId="114FAD50" w14:textId="77777777" w:rsidTr="00476BF8">
        <w:trPr>
          <w:trHeight w:val="795"/>
        </w:trPr>
        <w:tc>
          <w:tcPr>
            <w:cnfStyle w:val="001000000000" w:firstRow="0" w:lastRow="0" w:firstColumn="1" w:lastColumn="0" w:oddVBand="0" w:evenVBand="0" w:oddHBand="0" w:evenHBand="0" w:firstRowFirstColumn="0" w:firstRowLastColumn="0" w:lastRowFirstColumn="0" w:lastRowLastColumn="0"/>
            <w:tcW w:w="6424" w:type="dxa"/>
          </w:tcPr>
          <w:p w14:paraId="7D25C0C1" w14:textId="77777777" w:rsidR="006A7594" w:rsidRPr="00634E87" w:rsidRDefault="006A7594" w:rsidP="00075448">
            <w:pPr>
              <w:pStyle w:val="TableParagraph"/>
              <w:tabs>
                <w:tab w:val="left" w:pos="567"/>
              </w:tabs>
              <w:spacing w:line="276" w:lineRule="auto"/>
              <w:ind w:right="312"/>
              <w:rPr>
                <w:b w:val="0"/>
              </w:rPr>
            </w:pPr>
            <w:r w:rsidRPr="00634E87">
              <w:rPr>
                <w:b w:val="0"/>
              </w:rPr>
              <w:t>İnsan</w:t>
            </w:r>
            <w:r w:rsidRPr="00634E87">
              <w:rPr>
                <w:b w:val="0"/>
                <w:spacing w:val="-7"/>
              </w:rPr>
              <w:t xml:space="preserve"> </w:t>
            </w:r>
            <w:r w:rsidRPr="00634E87">
              <w:rPr>
                <w:b w:val="0"/>
              </w:rPr>
              <w:t>kaynakları</w:t>
            </w:r>
            <w:r w:rsidRPr="00634E87">
              <w:rPr>
                <w:b w:val="0"/>
                <w:spacing w:val="-5"/>
              </w:rPr>
              <w:t xml:space="preserve"> </w:t>
            </w:r>
            <w:r w:rsidRPr="00634E87">
              <w:rPr>
                <w:b w:val="0"/>
              </w:rPr>
              <w:t>faaliyetleri</w:t>
            </w:r>
            <w:r w:rsidRPr="00634E87">
              <w:rPr>
                <w:b w:val="0"/>
                <w:spacing w:val="-7"/>
              </w:rPr>
              <w:t xml:space="preserve"> </w:t>
            </w:r>
            <w:r w:rsidRPr="00634E87">
              <w:rPr>
                <w:b w:val="0"/>
              </w:rPr>
              <w:t>(mesleki</w:t>
            </w:r>
            <w:r w:rsidRPr="00634E87">
              <w:rPr>
                <w:b w:val="0"/>
                <w:spacing w:val="-41"/>
              </w:rPr>
              <w:t xml:space="preserve"> </w:t>
            </w:r>
            <w:r w:rsidRPr="00634E87">
              <w:rPr>
                <w:b w:val="0"/>
              </w:rPr>
              <w:t>gelişim faaliyetleri, personel</w:t>
            </w:r>
            <w:r w:rsidRPr="00634E87">
              <w:rPr>
                <w:b w:val="0"/>
                <w:spacing w:val="1"/>
              </w:rPr>
              <w:t xml:space="preserve"> </w:t>
            </w:r>
            <w:r w:rsidRPr="00634E87">
              <w:rPr>
                <w:b w:val="0"/>
              </w:rPr>
              <w:t>etkinlikleri…)</w:t>
            </w:r>
          </w:p>
        </w:tc>
        <w:tc>
          <w:tcPr>
            <w:cnfStyle w:val="000100000000" w:firstRow="0" w:lastRow="0" w:firstColumn="0" w:lastColumn="1" w:oddVBand="0" w:evenVBand="0" w:oddHBand="0" w:evenHBand="0" w:firstRowFirstColumn="0" w:firstRowLastColumn="0" w:lastRowFirstColumn="0" w:lastRowLastColumn="0"/>
            <w:tcW w:w="7215" w:type="dxa"/>
          </w:tcPr>
          <w:p w14:paraId="488EFAF1" w14:textId="3AD956B3" w:rsidR="006A7594" w:rsidRPr="00634E87" w:rsidRDefault="002C31CE" w:rsidP="00075448">
            <w:pPr>
              <w:pStyle w:val="TableParagraph"/>
              <w:tabs>
                <w:tab w:val="left" w:pos="567"/>
              </w:tabs>
              <w:spacing w:line="276" w:lineRule="auto"/>
            </w:pPr>
            <w:r w:rsidRPr="00634E87">
              <w:t>İhtiyaç</w:t>
            </w:r>
            <w:r w:rsidR="00990BBF" w:rsidRPr="00634E87">
              <w:t xml:space="preserve"> duyulan alanda, öğretmenlerin yararlanması için ÖBA platform</w:t>
            </w:r>
          </w:p>
          <w:p w14:paraId="2C609C0F" w14:textId="20640606" w:rsidR="00990BBF" w:rsidRPr="00634E87" w:rsidRDefault="00990BBF" w:rsidP="00075448">
            <w:pPr>
              <w:pStyle w:val="TableParagraph"/>
              <w:tabs>
                <w:tab w:val="left" w:pos="567"/>
              </w:tabs>
              <w:spacing w:line="276" w:lineRule="auto"/>
            </w:pPr>
            <w:r w:rsidRPr="00634E87">
              <w:t>Sene başı/sonu okul personeli için yemek verilmesi</w:t>
            </w:r>
          </w:p>
        </w:tc>
      </w:tr>
      <w:tr w:rsidR="006A7594" w:rsidRPr="00634E87" w14:paraId="7377A528" w14:textId="77777777" w:rsidTr="00476BF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424" w:type="dxa"/>
          </w:tcPr>
          <w:p w14:paraId="38B8A2F1" w14:textId="77777777" w:rsidR="006A7594" w:rsidRPr="00634E87" w:rsidRDefault="006A7594" w:rsidP="00075448">
            <w:pPr>
              <w:pStyle w:val="TableParagraph"/>
              <w:tabs>
                <w:tab w:val="left" w:pos="567"/>
              </w:tabs>
              <w:spacing w:before="90" w:line="276" w:lineRule="auto"/>
              <w:rPr>
                <w:b w:val="0"/>
                <w:highlight w:val="yellow"/>
              </w:rPr>
            </w:pPr>
            <w:r w:rsidRPr="00634E87">
              <w:rPr>
                <w:b w:val="0"/>
              </w:rPr>
              <w:t>Okul</w:t>
            </w:r>
            <w:r w:rsidRPr="00634E87">
              <w:rPr>
                <w:b w:val="0"/>
                <w:spacing w:val="-3"/>
              </w:rPr>
              <w:t xml:space="preserve"> </w:t>
            </w:r>
            <w:r w:rsidRPr="00634E87">
              <w:rPr>
                <w:b w:val="0"/>
              </w:rPr>
              <w:t>aile</w:t>
            </w:r>
            <w:r w:rsidRPr="00634E87">
              <w:rPr>
                <w:b w:val="0"/>
                <w:spacing w:val="-3"/>
              </w:rPr>
              <w:t xml:space="preserve"> </w:t>
            </w:r>
            <w:r w:rsidRPr="00634E87">
              <w:rPr>
                <w:b w:val="0"/>
              </w:rPr>
              <w:t>birliği</w:t>
            </w:r>
            <w:r w:rsidRPr="00634E87">
              <w:rPr>
                <w:b w:val="0"/>
                <w:spacing w:val="-4"/>
              </w:rPr>
              <w:t xml:space="preserve"> </w:t>
            </w:r>
            <w:r w:rsidRPr="00634E87">
              <w:rPr>
                <w:b w:val="0"/>
              </w:rPr>
              <w:t>faaliyetleri</w:t>
            </w:r>
          </w:p>
        </w:tc>
        <w:tc>
          <w:tcPr>
            <w:cnfStyle w:val="000100000000" w:firstRow="0" w:lastRow="0" w:firstColumn="0" w:lastColumn="1" w:oddVBand="0" w:evenVBand="0" w:oddHBand="0" w:evenHBand="0" w:firstRowFirstColumn="0" w:firstRowLastColumn="0" w:lastRowFirstColumn="0" w:lastRowLastColumn="0"/>
            <w:tcW w:w="7215" w:type="dxa"/>
          </w:tcPr>
          <w:p w14:paraId="1E4FB8F7" w14:textId="6B468F7D" w:rsidR="006A7594" w:rsidRPr="00634E87" w:rsidRDefault="00ED7CAF" w:rsidP="00075448">
            <w:pPr>
              <w:pStyle w:val="TableParagraph"/>
              <w:tabs>
                <w:tab w:val="left" w:pos="567"/>
              </w:tabs>
              <w:spacing w:line="276" w:lineRule="auto"/>
            </w:pPr>
            <w:r w:rsidRPr="00634E87">
              <w:t xml:space="preserve">Kermes, yemek </w:t>
            </w:r>
          </w:p>
        </w:tc>
      </w:tr>
      <w:tr w:rsidR="006A7594" w:rsidRPr="00634E87" w14:paraId="4A6E1AEB" w14:textId="77777777" w:rsidTr="00476BF8">
        <w:trPr>
          <w:trHeight w:val="407"/>
        </w:trPr>
        <w:tc>
          <w:tcPr>
            <w:cnfStyle w:val="001000000000" w:firstRow="0" w:lastRow="0" w:firstColumn="1" w:lastColumn="0" w:oddVBand="0" w:evenVBand="0" w:oddHBand="0" w:evenHBand="0" w:firstRowFirstColumn="0" w:firstRowLastColumn="0" w:lastRowFirstColumn="0" w:lastRowLastColumn="0"/>
            <w:tcW w:w="6424" w:type="dxa"/>
          </w:tcPr>
          <w:p w14:paraId="5007F008" w14:textId="77777777" w:rsidR="006A7594" w:rsidRPr="00634E87" w:rsidRDefault="006A7594" w:rsidP="00075448">
            <w:pPr>
              <w:pStyle w:val="TableParagraph"/>
              <w:tabs>
                <w:tab w:val="left" w:pos="567"/>
              </w:tabs>
              <w:spacing w:before="105" w:line="276" w:lineRule="auto"/>
              <w:rPr>
                <w:b w:val="0"/>
                <w:highlight w:val="yellow"/>
              </w:rPr>
            </w:pPr>
            <w:r w:rsidRPr="00634E87">
              <w:rPr>
                <w:b w:val="0"/>
              </w:rPr>
              <w:t>Öğrencilere</w:t>
            </w:r>
            <w:r w:rsidRPr="00634E87">
              <w:rPr>
                <w:b w:val="0"/>
                <w:spacing w:val="-4"/>
              </w:rPr>
              <w:t xml:space="preserve"> </w:t>
            </w:r>
            <w:r w:rsidRPr="00634E87">
              <w:rPr>
                <w:b w:val="0"/>
              </w:rPr>
              <w:t>yönelik</w:t>
            </w:r>
            <w:r w:rsidRPr="00634E87">
              <w:rPr>
                <w:b w:val="0"/>
                <w:spacing w:val="-6"/>
              </w:rPr>
              <w:t xml:space="preserve"> </w:t>
            </w:r>
            <w:r w:rsidRPr="00634E87">
              <w:rPr>
                <w:b w:val="0"/>
              </w:rPr>
              <w:t>faaliyetler</w:t>
            </w:r>
          </w:p>
        </w:tc>
        <w:tc>
          <w:tcPr>
            <w:cnfStyle w:val="000100000000" w:firstRow="0" w:lastRow="0" w:firstColumn="0" w:lastColumn="1" w:oddVBand="0" w:evenVBand="0" w:oddHBand="0" w:evenHBand="0" w:firstRowFirstColumn="0" w:firstRowLastColumn="0" w:lastRowFirstColumn="0" w:lastRowLastColumn="0"/>
            <w:tcW w:w="7215" w:type="dxa"/>
          </w:tcPr>
          <w:p w14:paraId="5B905086" w14:textId="0A71E8E4" w:rsidR="006A7594" w:rsidRPr="00634E87" w:rsidRDefault="00ED7CAF" w:rsidP="00ED7CAF">
            <w:pPr>
              <w:pStyle w:val="TableParagraph"/>
              <w:tabs>
                <w:tab w:val="left" w:pos="567"/>
              </w:tabs>
              <w:spacing w:line="276" w:lineRule="auto"/>
            </w:pPr>
            <w:r w:rsidRPr="00634E87">
              <w:t>Geziler, sportif etkinliklere ve yarışmalara katılım</w:t>
            </w:r>
          </w:p>
        </w:tc>
      </w:tr>
      <w:tr w:rsidR="006A7594" w:rsidRPr="00634E87" w14:paraId="1EC4D90C" w14:textId="77777777" w:rsidTr="00476BF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6424" w:type="dxa"/>
          </w:tcPr>
          <w:p w14:paraId="7D0B74F8" w14:textId="77777777" w:rsidR="006A7594" w:rsidRPr="00634E87" w:rsidRDefault="006A7594" w:rsidP="00075448">
            <w:pPr>
              <w:pStyle w:val="TableParagraph"/>
              <w:tabs>
                <w:tab w:val="left" w:pos="567"/>
              </w:tabs>
              <w:spacing w:before="90" w:line="276" w:lineRule="auto"/>
              <w:rPr>
                <w:b w:val="0"/>
              </w:rPr>
            </w:pPr>
            <w:r w:rsidRPr="00634E87">
              <w:rPr>
                <w:b w:val="0"/>
              </w:rPr>
              <w:t>Ölçme</w:t>
            </w:r>
            <w:r w:rsidRPr="00634E87">
              <w:rPr>
                <w:b w:val="0"/>
                <w:spacing w:val="-5"/>
              </w:rPr>
              <w:t xml:space="preserve"> </w:t>
            </w:r>
            <w:r w:rsidRPr="00634E87">
              <w:rPr>
                <w:b w:val="0"/>
              </w:rPr>
              <w:t>değerlendirme</w:t>
            </w:r>
            <w:r w:rsidRPr="00634E87">
              <w:rPr>
                <w:b w:val="0"/>
                <w:spacing w:val="-4"/>
              </w:rPr>
              <w:t xml:space="preserve"> </w:t>
            </w:r>
            <w:r w:rsidRPr="00634E87">
              <w:rPr>
                <w:b w:val="0"/>
              </w:rPr>
              <w:t>faaliyetleri</w:t>
            </w:r>
          </w:p>
        </w:tc>
        <w:tc>
          <w:tcPr>
            <w:cnfStyle w:val="000100000000" w:firstRow="0" w:lastRow="0" w:firstColumn="0" w:lastColumn="1" w:oddVBand="0" w:evenVBand="0" w:oddHBand="0" w:evenHBand="0" w:firstRowFirstColumn="0" w:firstRowLastColumn="0" w:lastRowFirstColumn="0" w:lastRowLastColumn="0"/>
            <w:tcW w:w="7215" w:type="dxa"/>
          </w:tcPr>
          <w:p w14:paraId="3B9358DD" w14:textId="3376D79A" w:rsidR="002C31CE" w:rsidRPr="000D5D0B" w:rsidRDefault="002C31CE" w:rsidP="000D5D0B">
            <w:pPr>
              <w:pStyle w:val="TableParagraph"/>
              <w:numPr>
                <w:ilvl w:val="0"/>
                <w:numId w:val="5"/>
              </w:numPr>
              <w:tabs>
                <w:tab w:val="left" w:pos="567"/>
              </w:tabs>
              <w:spacing w:line="276" w:lineRule="auto"/>
              <w:ind w:left="0"/>
            </w:pPr>
            <w:r w:rsidRPr="00634E87">
              <w:t>Okul geneli deneme sınavları</w:t>
            </w:r>
            <w:r w:rsidR="000D5D0B">
              <w:t xml:space="preserve">; </w:t>
            </w:r>
            <w:r w:rsidRPr="000D5D0B">
              <w:t>Sınav analizleri</w:t>
            </w:r>
          </w:p>
        </w:tc>
      </w:tr>
      <w:tr w:rsidR="006A7594" w:rsidRPr="00634E87" w14:paraId="3E2E6DC6" w14:textId="77777777" w:rsidTr="00476BF8">
        <w:trPr>
          <w:trHeight w:val="788"/>
        </w:trPr>
        <w:tc>
          <w:tcPr>
            <w:cnfStyle w:val="001000000000" w:firstRow="0" w:lastRow="0" w:firstColumn="1" w:lastColumn="0" w:oddVBand="0" w:evenVBand="0" w:oddHBand="0" w:evenHBand="0" w:firstRowFirstColumn="0" w:firstRowLastColumn="0" w:lastRowFirstColumn="0" w:lastRowLastColumn="0"/>
            <w:tcW w:w="6424" w:type="dxa"/>
          </w:tcPr>
          <w:p w14:paraId="00C77522" w14:textId="77777777" w:rsidR="006A7594" w:rsidRPr="00634E87" w:rsidRDefault="006A7594" w:rsidP="00075448">
            <w:pPr>
              <w:pStyle w:val="TableParagraph"/>
              <w:tabs>
                <w:tab w:val="left" w:pos="567"/>
              </w:tabs>
              <w:spacing w:before="193" w:line="276" w:lineRule="auto"/>
              <w:ind w:right="1028"/>
              <w:rPr>
                <w:b w:val="0"/>
                <w:highlight w:val="yellow"/>
              </w:rPr>
            </w:pPr>
            <w:r w:rsidRPr="00634E87">
              <w:rPr>
                <w:b w:val="0"/>
              </w:rPr>
              <w:t>Öğrenme</w:t>
            </w:r>
            <w:r w:rsidRPr="00634E87">
              <w:rPr>
                <w:b w:val="0"/>
                <w:spacing w:val="-7"/>
              </w:rPr>
              <w:t xml:space="preserve"> </w:t>
            </w:r>
            <w:r w:rsidRPr="00634E87">
              <w:rPr>
                <w:b w:val="0"/>
              </w:rPr>
              <w:t>ortamlarına</w:t>
            </w:r>
            <w:r w:rsidRPr="00634E87">
              <w:rPr>
                <w:b w:val="0"/>
                <w:spacing w:val="-6"/>
              </w:rPr>
              <w:t xml:space="preserve"> </w:t>
            </w:r>
            <w:r w:rsidRPr="00634E87">
              <w:rPr>
                <w:b w:val="0"/>
              </w:rPr>
              <w:t>yönelik</w:t>
            </w:r>
            <w:r w:rsidRPr="00634E87">
              <w:rPr>
                <w:b w:val="0"/>
                <w:spacing w:val="-41"/>
              </w:rPr>
              <w:t xml:space="preserve"> </w:t>
            </w:r>
            <w:r w:rsidRPr="00634E87">
              <w:rPr>
                <w:b w:val="0"/>
              </w:rPr>
              <w:t>faaliyetler</w:t>
            </w:r>
          </w:p>
        </w:tc>
        <w:tc>
          <w:tcPr>
            <w:cnfStyle w:val="000100000000" w:firstRow="0" w:lastRow="0" w:firstColumn="0" w:lastColumn="1" w:oddVBand="0" w:evenVBand="0" w:oddHBand="0" w:evenHBand="0" w:firstRowFirstColumn="0" w:firstRowLastColumn="0" w:lastRowFirstColumn="0" w:lastRowLastColumn="0"/>
            <w:tcW w:w="7215" w:type="dxa"/>
          </w:tcPr>
          <w:p w14:paraId="7EE54FAC" w14:textId="3822829E" w:rsidR="006A7594" w:rsidRPr="00634E87" w:rsidRDefault="00ED7CAF" w:rsidP="00075448">
            <w:pPr>
              <w:pStyle w:val="TableParagraph"/>
              <w:tabs>
                <w:tab w:val="left" w:pos="567"/>
              </w:tabs>
              <w:spacing w:line="276" w:lineRule="auto"/>
            </w:pPr>
            <w:r w:rsidRPr="00634E87">
              <w:t>Araç-gereç ve materyal desteği sağlanması</w:t>
            </w:r>
            <w:r w:rsidR="00204C9A" w:rsidRPr="00634E87">
              <w:t>, BT sınıfı ve Fen laboratuvarının zenginleştirilmesi</w:t>
            </w:r>
          </w:p>
        </w:tc>
      </w:tr>
      <w:tr w:rsidR="00204C9A" w:rsidRPr="00634E87" w14:paraId="322CFEF6" w14:textId="77777777" w:rsidTr="00476BF8">
        <w:trPr>
          <w:cnfStyle w:val="010000000000" w:firstRow="0" w:lastRow="1"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424" w:type="dxa"/>
          </w:tcPr>
          <w:p w14:paraId="163626B7" w14:textId="77777777" w:rsidR="00204C9A" w:rsidRPr="00634E87" w:rsidRDefault="00204C9A" w:rsidP="00204C9A">
            <w:pPr>
              <w:pStyle w:val="TableParagraph"/>
              <w:tabs>
                <w:tab w:val="left" w:pos="567"/>
              </w:tabs>
              <w:spacing w:before="88" w:line="276" w:lineRule="auto"/>
              <w:rPr>
                <w:b w:val="0"/>
                <w:highlight w:val="yellow"/>
              </w:rPr>
            </w:pPr>
            <w:r w:rsidRPr="00634E87">
              <w:rPr>
                <w:b w:val="0"/>
              </w:rPr>
              <w:t>Ders</w:t>
            </w:r>
            <w:r w:rsidRPr="00634E87">
              <w:rPr>
                <w:b w:val="0"/>
                <w:spacing w:val="-5"/>
              </w:rPr>
              <w:t xml:space="preserve"> </w:t>
            </w:r>
            <w:r w:rsidRPr="00634E87">
              <w:rPr>
                <w:b w:val="0"/>
              </w:rPr>
              <w:t>dışı</w:t>
            </w:r>
            <w:r w:rsidRPr="00634E87">
              <w:rPr>
                <w:b w:val="0"/>
                <w:spacing w:val="-3"/>
              </w:rPr>
              <w:t xml:space="preserve"> </w:t>
            </w:r>
            <w:r w:rsidRPr="00634E87">
              <w:rPr>
                <w:b w:val="0"/>
              </w:rPr>
              <w:t>faaliyetler</w:t>
            </w:r>
          </w:p>
        </w:tc>
        <w:tc>
          <w:tcPr>
            <w:cnfStyle w:val="000100000000" w:firstRow="0" w:lastRow="0" w:firstColumn="0" w:lastColumn="1" w:oddVBand="0" w:evenVBand="0" w:oddHBand="0" w:evenHBand="0" w:firstRowFirstColumn="0" w:firstRowLastColumn="0" w:lastRowFirstColumn="0" w:lastRowLastColumn="0"/>
            <w:tcW w:w="7215" w:type="dxa"/>
          </w:tcPr>
          <w:p w14:paraId="3677EF88" w14:textId="06EC3532" w:rsidR="00204C9A" w:rsidRPr="00634E87" w:rsidRDefault="00204C9A" w:rsidP="00204C9A">
            <w:pPr>
              <w:pStyle w:val="TableParagraph"/>
              <w:tabs>
                <w:tab w:val="left" w:pos="567"/>
              </w:tabs>
              <w:spacing w:line="276" w:lineRule="auto"/>
            </w:pPr>
            <w:r w:rsidRPr="00634E87">
              <w:t>Geziler, sportif etkinliklere ve yarışmalara katılım</w:t>
            </w:r>
          </w:p>
        </w:tc>
      </w:tr>
    </w:tbl>
    <w:p w14:paraId="2FEC146F" w14:textId="0155F89C" w:rsidR="006A7594" w:rsidRPr="00634E87" w:rsidRDefault="006A7594" w:rsidP="00075448">
      <w:pPr>
        <w:tabs>
          <w:tab w:val="left" w:pos="567"/>
        </w:tabs>
        <w:spacing w:line="276" w:lineRule="auto"/>
        <w:rPr>
          <w:lang w:val="x-none" w:eastAsia="x-none"/>
        </w:rPr>
      </w:pPr>
    </w:p>
    <w:p w14:paraId="5A2F32F7" w14:textId="628A146E" w:rsidR="00BF64CA" w:rsidRPr="00634E87" w:rsidRDefault="00F81C3D" w:rsidP="003E6D19">
      <w:pPr>
        <w:pStyle w:val="Balk2"/>
      </w:pPr>
      <w:bookmarkStart w:id="152" w:name="_Toc162615150"/>
      <w:r w:rsidRPr="00634E87">
        <w:lastRenderedPageBreak/>
        <w:t xml:space="preserve">2.6 </w:t>
      </w:r>
      <w:r w:rsidR="00BF64CA" w:rsidRPr="00634E87">
        <w:t>Paydaş Analizi</w:t>
      </w:r>
      <w:bookmarkEnd w:id="152"/>
    </w:p>
    <w:p w14:paraId="0515FC85" w14:textId="0BA63860" w:rsidR="00BF64CA" w:rsidRPr="00634E87" w:rsidRDefault="00BF64CA" w:rsidP="00075448">
      <w:pPr>
        <w:tabs>
          <w:tab w:val="left" w:pos="567"/>
        </w:tabs>
        <w:spacing w:line="276" w:lineRule="auto"/>
        <w:rPr>
          <w:lang w:eastAsia="x-none"/>
        </w:rPr>
      </w:pPr>
      <w:r w:rsidRPr="00634E87">
        <w:rPr>
          <w:lang w:eastAsia="x-none"/>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14:paraId="16ED797F" w14:textId="15B7E3DC" w:rsidR="00BF64CA" w:rsidRDefault="00AF050C" w:rsidP="009F2D61">
      <w:pPr>
        <w:rPr>
          <w:b/>
        </w:rPr>
      </w:pPr>
      <w:bookmarkStart w:id="153" w:name="_Toc159403566"/>
      <w:bookmarkStart w:id="154" w:name="_Toc161316913"/>
      <w:r w:rsidRPr="00C65D37">
        <w:rPr>
          <w:b/>
        </w:rPr>
        <w:t xml:space="preserve">2.6.1 </w:t>
      </w:r>
      <w:r w:rsidR="00BF64CA" w:rsidRPr="00C65D37">
        <w:rPr>
          <w:b/>
        </w:rPr>
        <w:t>Paydaşların</w:t>
      </w:r>
      <w:r w:rsidR="00BF64CA" w:rsidRPr="00C65D37">
        <w:rPr>
          <w:b/>
          <w:spacing w:val="-2"/>
        </w:rPr>
        <w:t xml:space="preserve"> </w:t>
      </w:r>
      <w:r w:rsidR="00BF64CA" w:rsidRPr="00C65D37">
        <w:rPr>
          <w:b/>
        </w:rPr>
        <w:t>Tespiti</w:t>
      </w:r>
      <w:bookmarkEnd w:id="153"/>
      <w:bookmarkEnd w:id="154"/>
    </w:p>
    <w:p w14:paraId="0E1B31A4" w14:textId="17BFF8C8" w:rsidR="00EC3911" w:rsidRPr="00C65D37" w:rsidRDefault="00EC3911" w:rsidP="00EC3911">
      <w:pPr>
        <w:pStyle w:val="ResimYazs"/>
        <w:rPr>
          <w:b w:val="0"/>
        </w:rPr>
      </w:pPr>
      <w:bookmarkStart w:id="155" w:name="_Toc162608071"/>
      <w:r>
        <w:t xml:space="preserve">Tablo </w:t>
      </w:r>
      <w:fldSimple w:instr=" SEQ Tablo \* ARABIC ">
        <w:r w:rsidR="00497DB6">
          <w:rPr>
            <w:noProof/>
          </w:rPr>
          <w:t>2</w:t>
        </w:r>
      </w:fldSimple>
      <w:r>
        <w:t>: Paydaş Tespiti</w:t>
      </w:r>
      <w:bookmarkEnd w:id="155"/>
      <w:r>
        <w:t xml:space="preserve"> </w:t>
      </w:r>
    </w:p>
    <w:tbl>
      <w:tblPr>
        <w:tblStyle w:val="GridTable4Accent3"/>
        <w:tblW w:w="14239" w:type="dxa"/>
        <w:tblLayout w:type="fixed"/>
        <w:tblLook w:val="01E0" w:firstRow="1" w:lastRow="1" w:firstColumn="1" w:lastColumn="1" w:noHBand="0" w:noVBand="0"/>
      </w:tblPr>
      <w:tblGrid>
        <w:gridCol w:w="9176"/>
        <w:gridCol w:w="2655"/>
        <w:gridCol w:w="2408"/>
      </w:tblGrid>
      <w:tr w:rsidR="00BF64CA" w:rsidRPr="00634E87" w14:paraId="7593CC36" w14:textId="77777777" w:rsidTr="00476BF8">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176" w:type="dxa"/>
          </w:tcPr>
          <w:p w14:paraId="2F5ACA50" w14:textId="77777777" w:rsidR="00BF64CA" w:rsidRPr="00634E87" w:rsidRDefault="00BF64CA" w:rsidP="00075448">
            <w:pPr>
              <w:pStyle w:val="TableParagraph"/>
              <w:tabs>
                <w:tab w:val="left" w:pos="567"/>
              </w:tabs>
              <w:spacing w:line="276" w:lineRule="auto"/>
              <w:ind w:right="2086"/>
              <w:jc w:val="center"/>
              <w:rPr>
                <w:color w:val="auto"/>
              </w:rPr>
            </w:pPr>
            <w:r w:rsidRPr="00634E87">
              <w:rPr>
                <w:color w:val="auto"/>
              </w:rPr>
              <w:t>Paydaş</w:t>
            </w:r>
            <w:r w:rsidRPr="00634E87">
              <w:rPr>
                <w:color w:val="auto"/>
                <w:spacing w:val="-2"/>
              </w:rPr>
              <w:t xml:space="preserve"> </w:t>
            </w:r>
            <w:r w:rsidRPr="00634E87">
              <w:rPr>
                <w:color w:val="auto"/>
              </w:rPr>
              <w:t>Adı</w:t>
            </w:r>
          </w:p>
        </w:tc>
        <w:tc>
          <w:tcPr>
            <w:cnfStyle w:val="000010000000" w:firstRow="0" w:lastRow="0" w:firstColumn="0" w:lastColumn="0" w:oddVBand="1" w:evenVBand="0" w:oddHBand="0" w:evenHBand="0" w:firstRowFirstColumn="0" w:firstRowLastColumn="0" w:lastRowFirstColumn="0" w:lastRowLastColumn="0"/>
            <w:tcW w:w="2655" w:type="dxa"/>
          </w:tcPr>
          <w:p w14:paraId="49103C59" w14:textId="77777777" w:rsidR="00BF64CA" w:rsidRPr="00634E87" w:rsidRDefault="00BF64CA" w:rsidP="00075448">
            <w:pPr>
              <w:pStyle w:val="TableParagraph"/>
              <w:tabs>
                <w:tab w:val="left" w:pos="567"/>
              </w:tabs>
              <w:spacing w:line="276" w:lineRule="auto"/>
              <w:ind w:right="231"/>
              <w:jc w:val="center"/>
              <w:rPr>
                <w:color w:val="auto"/>
              </w:rPr>
            </w:pPr>
            <w:r w:rsidRPr="00634E87">
              <w:rPr>
                <w:color w:val="auto"/>
              </w:rPr>
              <w:t>İç</w:t>
            </w:r>
            <w:r w:rsidRPr="00634E87">
              <w:rPr>
                <w:color w:val="auto"/>
                <w:spacing w:val="-3"/>
              </w:rPr>
              <w:t xml:space="preserve"> </w:t>
            </w:r>
            <w:r w:rsidRPr="00634E87">
              <w:rPr>
                <w:color w:val="auto"/>
              </w:rPr>
              <w:t>Paydaş</w:t>
            </w:r>
          </w:p>
        </w:tc>
        <w:tc>
          <w:tcPr>
            <w:cnfStyle w:val="000100000000" w:firstRow="0" w:lastRow="0" w:firstColumn="0" w:lastColumn="1" w:oddVBand="0" w:evenVBand="0" w:oddHBand="0" w:evenHBand="0" w:firstRowFirstColumn="0" w:firstRowLastColumn="0" w:lastRowFirstColumn="0" w:lastRowLastColumn="0"/>
            <w:tcW w:w="2408" w:type="dxa"/>
          </w:tcPr>
          <w:p w14:paraId="0EE801A5" w14:textId="77777777" w:rsidR="00BF64CA" w:rsidRPr="00634E87" w:rsidRDefault="00BF64CA" w:rsidP="00075448">
            <w:pPr>
              <w:pStyle w:val="TableParagraph"/>
              <w:tabs>
                <w:tab w:val="left" w:pos="567"/>
              </w:tabs>
              <w:spacing w:line="276" w:lineRule="auto"/>
              <w:ind w:right="119"/>
              <w:jc w:val="center"/>
              <w:rPr>
                <w:color w:val="auto"/>
              </w:rPr>
            </w:pPr>
            <w:r w:rsidRPr="00634E87">
              <w:rPr>
                <w:color w:val="auto"/>
              </w:rPr>
              <w:t>Dış</w:t>
            </w:r>
            <w:r w:rsidRPr="00634E87">
              <w:rPr>
                <w:color w:val="auto"/>
                <w:spacing w:val="-4"/>
              </w:rPr>
              <w:t xml:space="preserve"> </w:t>
            </w:r>
            <w:r w:rsidRPr="00634E87">
              <w:rPr>
                <w:color w:val="auto"/>
              </w:rPr>
              <w:t>Paydaş</w:t>
            </w:r>
          </w:p>
        </w:tc>
      </w:tr>
      <w:tr w:rsidR="00BF64CA" w:rsidRPr="00634E87" w14:paraId="1AEEA1B1" w14:textId="77777777" w:rsidTr="00C65D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76" w:type="dxa"/>
            <w:shd w:val="clear" w:color="auto" w:fill="auto"/>
          </w:tcPr>
          <w:p w14:paraId="420E3970" w14:textId="7612FC10" w:rsidR="00BF64CA" w:rsidRPr="00634E87" w:rsidRDefault="00CA0BD8" w:rsidP="00075448">
            <w:pPr>
              <w:pStyle w:val="TableParagraph"/>
              <w:tabs>
                <w:tab w:val="left" w:pos="567"/>
              </w:tabs>
              <w:spacing w:line="276" w:lineRule="auto"/>
              <w:rPr>
                <w:b w:val="0"/>
              </w:rPr>
            </w:pPr>
            <w:r>
              <w:rPr>
                <w:b w:val="0"/>
              </w:rPr>
              <w:t>İstanbul</w:t>
            </w:r>
            <w:r w:rsidR="00BF64CA" w:rsidRPr="00634E87">
              <w:rPr>
                <w:b w:val="0"/>
                <w:spacing w:val="-5"/>
              </w:rPr>
              <w:t xml:space="preserve"> </w:t>
            </w:r>
            <w:r w:rsidR="00BF64CA" w:rsidRPr="00634E87">
              <w:rPr>
                <w:b w:val="0"/>
              </w:rPr>
              <w:t>Valiliği</w:t>
            </w:r>
            <w:r w:rsidR="00BF64CA" w:rsidRPr="00634E87">
              <w:rPr>
                <w:b w:val="0"/>
                <w:spacing w:val="-3"/>
              </w:rPr>
              <w:t xml:space="preserve"> </w:t>
            </w:r>
            <w:r w:rsidR="00BF64CA" w:rsidRPr="00634E87">
              <w:rPr>
                <w:b w:val="0"/>
              </w:rPr>
              <w:t>-</w:t>
            </w:r>
            <w:r w:rsidR="00BF64CA" w:rsidRPr="00634E87">
              <w:rPr>
                <w:b w:val="0"/>
                <w:spacing w:val="-2"/>
              </w:rPr>
              <w:t xml:space="preserve"> </w:t>
            </w:r>
            <w:r>
              <w:rPr>
                <w:b w:val="0"/>
              </w:rPr>
              <w:t>Tuzla</w:t>
            </w:r>
            <w:r w:rsidR="00BF64CA" w:rsidRPr="00634E87">
              <w:rPr>
                <w:b w:val="0"/>
                <w:spacing w:val="-4"/>
              </w:rPr>
              <w:t xml:space="preserve"> </w:t>
            </w:r>
            <w:r w:rsidR="00BF64CA" w:rsidRPr="00634E87">
              <w:rPr>
                <w:b w:val="0"/>
              </w:rPr>
              <w:t>Kaymakamlığı</w:t>
            </w:r>
          </w:p>
        </w:tc>
        <w:tc>
          <w:tcPr>
            <w:cnfStyle w:val="000010000000" w:firstRow="0" w:lastRow="0" w:firstColumn="0" w:lastColumn="0" w:oddVBand="1" w:evenVBand="0" w:oddHBand="0" w:evenHBand="0" w:firstRowFirstColumn="0" w:firstRowLastColumn="0" w:lastRowFirstColumn="0" w:lastRowLastColumn="0"/>
            <w:tcW w:w="2655" w:type="dxa"/>
            <w:shd w:val="clear" w:color="auto" w:fill="auto"/>
          </w:tcPr>
          <w:p w14:paraId="36BE676A"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2408" w:type="dxa"/>
            <w:shd w:val="clear" w:color="auto" w:fill="auto"/>
          </w:tcPr>
          <w:p w14:paraId="41920C4C" w14:textId="77777777" w:rsidR="00BF64CA" w:rsidRPr="00634E87" w:rsidRDefault="00BF64CA" w:rsidP="00075448">
            <w:pPr>
              <w:pStyle w:val="TableParagraph"/>
              <w:tabs>
                <w:tab w:val="left" w:pos="567"/>
              </w:tabs>
              <w:spacing w:line="276" w:lineRule="auto"/>
              <w:jc w:val="center"/>
              <w:rPr>
                <w:b w:val="0"/>
              </w:rPr>
            </w:pPr>
            <w:r w:rsidRPr="00634E87">
              <w:rPr>
                <w:b w:val="0"/>
              </w:rPr>
              <w:t>√</w:t>
            </w:r>
          </w:p>
        </w:tc>
      </w:tr>
      <w:tr w:rsidR="00BF64CA" w:rsidRPr="00634E87" w14:paraId="25D9652D" w14:textId="77777777" w:rsidTr="00C65D37">
        <w:trPr>
          <w:trHeight w:val="227"/>
        </w:trPr>
        <w:tc>
          <w:tcPr>
            <w:cnfStyle w:val="001000000000" w:firstRow="0" w:lastRow="0" w:firstColumn="1" w:lastColumn="0" w:oddVBand="0" w:evenVBand="0" w:oddHBand="0" w:evenHBand="0" w:firstRowFirstColumn="0" w:firstRowLastColumn="0" w:lastRowFirstColumn="0" w:lastRowLastColumn="0"/>
            <w:tcW w:w="9176" w:type="dxa"/>
            <w:shd w:val="clear" w:color="auto" w:fill="auto"/>
          </w:tcPr>
          <w:p w14:paraId="4FBDD439" w14:textId="77777777" w:rsidR="00BF64CA" w:rsidRPr="00634E87" w:rsidRDefault="00BF64CA" w:rsidP="00075448">
            <w:pPr>
              <w:pStyle w:val="TableParagraph"/>
              <w:tabs>
                <w:tab w:val="left" w:pos="567"/>
              </w:tabs>
              <w:spacing w:line="276" w:lineRule="auto"/>
              <w:rPr>
                <w:b w:val="0"/>
              </w:rPr>
            </w:pPr>
            <w:r w:rsidRPr="00634E87">
              <w:rPr>
                <w:b w:val="0"/>
              </w:rPr>
              <w:t>İlçe</w:t>
            </w:r>
            <w:r w:rsidRPr="00634E87">
              <w:rPr>
                <w:b w:val="0"/>
                <w:spacing w:val="-4"/>
              </w:rPr>
              <w:t xml:space="preserve"> </w:t>
            </w:r>
            <w:r w:rsidRPr="00634E87">
              <w:rPr>
                <w:b w:val="0"/>
              </w:rPr>
              <w:t>MEM</w:t>
            </w:r>
            <w:r w:rsidRPr="00634E87">
              <w:rPr>
                <w:b w:val="0"/>
                <w:spacing w:val="1"/>
              </w:rPr>
              <w:t xml:space="preserve"> </w:t>
            </w:r>
            <w:r w:rsidRPr="00634E87">
              <w:rPr>
                <w:b w:val="0"/>
              </w:rPr>
              <w:t>Üst</w:t>
            </w:r>
            <w:r w:rsidRPr="00634E87">
              <w:rPr>
                <w:b w:val="0"/>
                <w:spacing w:val="-3"/>
              </w:rPr>
              <w:t xml:space="preserve"> </w:t>
            </w:r>
            <w:r w:rsidRPr="00634E87">
              <w:rPr>
                <w:b w:val="0"/>
              </w:rPr>
              <w:t>Yönetici</w:t>
            </w:r>
          </w:p>
        </w:tc>
        <w:tc>
          <w:tcPr>
            <w:cnfStyle w:val="000010000000" w:firstRow="0" w:lastRow="0" w:firstColumn="0" w:lastColumn="0" w:oddVBand="1" w:evenVBand="0" w:oddHBand="0" w:evenHBand="0" w:firstRowFirstColumn="0" w:firstRowLastColumn="0" w:lastRowFirstColumn="0" w:lastRowLastColumn="0"/>
            <w:tcW w:w="2655" w:type="dxa"/>
            <w:shd w:val="clear" w:color="auto" w:fill="auto"/>
          </w:tcPr>
          <w:p w14:paraId="40836F24" w14:textId="77777777" w:rsidR="00BF64CA" w:rsidRPr="00634E87" w:rsidRDefault="00BF64CA" w:rsidP="00075448">
            <w:pPr>
              <w:pStyle w:val="TableParagraph"/>
              <w:tabs>
                <w:tab w:val="left" w:pos="567"/>
              </w:tabs>
              <w:spacing w:line="276" w:lineRule="auto"/>
              <w:jc w:val="center"/>
            </w:pPr>
            <w:r w:rsidRPr="00634E87">
              <w:t>√</w:t>
            </w:r>
          </w:p>
        </w:tc>
        <w:tc>
          <w:tcPr>
            <w:cnfStyle w:val="000100000000" w:firstRow="0" w:lastRow="0" w:firstColumn="0" w:lastColumn="1" w:oddVBand="0" w:evenVBand="0" w:oddHBand="0" w:evenHBand="0" w:firstRowFirstColumn="0" w:firstRowLastColumn="0" w:lastRowFirstColumn="0" w:lastRowLastColumn="0"/>
            <w:tcW w:w="2408" w:type="dxa"/>
            <w:shd w:val="clear" w:color="auto" w:fill="auto"/>
          </w:tcPr>
          <w:p w14:paraId="0D4B8927" w14:textId="77777777" w:rsidR="00BF64CA" w:rsidRPr="00634E87" w:rsidRDefault="00BF64CA" w:rsidP="00075448">
            <w:pPr>
              <w:pStyle w:val="TableParagraph"/>
              <w:tabs>
                <w:tab w:val="left" w:pos="567"/>
              </w:tabs>
              <w:spacing w:line="276" w:lineRule="auto"/>
            </w:pPr>
          </w:p>
        </w:tc>
      </w:tr>
      <w:tr w:rsidR="00BF64CA" w:rsidRPr="00634E87" w14:paraId="6D780B82" w14:textId="77777777" w:rsidTr="00C65D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76" w:type="dxa"/>
            <w:shd w:val="clear" w:color="auto" w:fill="auto"/>
          </w:tcPr>
          <w:p w14:paraId="200B382E" w14:textId="77777777" w:rsidR="00BF64CA" w:rsidRPr="00634E87" w:rsidRDefault="00BF64CA" w:rsidP="00075448">
            <w:pPr>
              <w:pStyle w:val="TableParagraph"/>
              <w:tabs>
                <w:tab w:val="left" w:pos="567"/>
              </w:tabs>
              <w:spacing w:line="276" w:lineRule="auto"/>
              <w:rPr>
                <w:b w:val="0"/>
              </w:rPr>
            </w:pPr>
            <w:r w:rsidRPr="00634E87">
              <w:rPr>
                <w:b w:val="0"/>
              </w:rPr>
              <w:t>Okulumuzda</w:t>
            </w:r>
            <w:r w:rsidRPr="00634E87">
              <w:rPr>
                <w:b w:val="0"/>
                <w:spacing w:val="-5"/>
              </w:rPr>
              <w:t xml:space="preserve"> </w:t>
            </w:r>
            <w:r w:rsidRPr="00634E87">
              <w:rPr>
                <w:b w:val="0"/>
              </w:rPr>
              <w:t>Görevli</w:t>
            </w:r>
            <w:r w:rsidRPr="00634E87">
              <w:rPr>
                <w:b w:val="0"/>
                <w:spacing w:val="-4"/>
              </w:rPr>
              <w:t xml:space="preserve"> </w:t>
            </w:r>
            <w:r w:rsidRPr="00634E87">
              <w:rPr>
                <w:b w:val="0"/>
              </w:rPr>
              <w:t>Öğretmenler</w:t>
            </w:r>
          </w:p>
        </w:tc>
        <w:tc>
          <w:tcPr>
            <w:cnfStyle w:val="000010000000" w:firstRow="0" w:lastRow="0" w:firstColumn="0" w:lastColumn="0" w:oddVBand="1" w:evenVBand="0" w:oddHBand="0" w:evenHBand="0" w:firstRowFirstColumn="0" w:firstRowLastColumn="0" w:lastRowFirstColumn="0" w:lastRowLastColumn="0"/>
            <w:tcW w:w="2655" w:type="dxa"/>
            <w:shd w:val="clear" w:color="auto" w:fill="auto"/>
          </w:tcPr>
          <w:p w14:paraId="69770577" w14:textId="77777777" w:rsidR="00BF64CA" w:rsidRPr="00634E87" w:rsidRDefault="00BF64CA" w:rsidP="00075448">
            <w:pPr>
              <w:pStyle w:val="TableParagraph"/>
              <w:tabs>
                <w:tab w:val="left" w:pos="567"/>
              </w:tabs>
              <w:spacing w:line="276" w:lineRule="auto"/>
              <w:jc w:val="center"/>
            </w:pPr>
            <w:r w:rsidRPr="00634E87">
              <w:t>√</w:t>
            </w:r>
          </w:p>
        </w:tc>
        <w:tc>
          <w:tcPr>
            <w:cnfStyle w:val="000100000000" w:firstRow="0" w:lastRow="0" w:firstColumn="0" w:lastColumn="1" w:oddVBand="0" w:evenVBand="0" w:oddHBand="0" w:evenHBand="0" w:firstRowFirstColumn="0" w:firstRowLastColumn="0" w:lastRowFirstColumn="0" w:lastRowLastColumn="0"/>
            <w:tcW w:w="2408" w:type="dxa"/>
            <w:shd w:val="clear" w:color="auto" w:fill="auto"/>
          </w:tcPr>
          <w:p w14:paraId="16198E62" w14:textId="77777777" w:rsidR="00BF64CA" w:rsidRPr="00634E87" w:rsidRDefault="00BF64CA" w:rsidP="00075448">
            <w:pPr>
              <w:pStyle w:val="TableParagraph"/>
              <w:tabs>
                <w:tab w:val="left" w:pos="567"/>
              </w:tabs>
              <w:spacing w:line="276" w:lineRule="auto"/>
            </w:pPr>
          </w:p>
        </w:tc>
      </w:tr>
      <w:tr w:rsidR="00BF64CA" w:rsidRPr="00634E87" w14:paraId="2F8CA8CD" w14:textId="77777777" w:rsidTr="00C65D37">
        <w:trPr>
          <w:trHeight w:val="227"/>
        </w:trPr>
        <w:tc>
          <w:tcPr>
            <w:cnfStyle w:val="001000000000" w:firstRow="0" w:lastRow="0" w:firstColumn="1" w:lastColumn="0" w:oddVBand="0" w:evenVBand="0" w:oddHBand="0" w:evenHBand="0" w:firstRowFirstColumn="0" w:firstRowLastColumn="0" w:lastRowFirstColumn="0" w:lastRowLastColumn="0"/>
            <w:tcW w:w="9176" w:type="dxa"/>
            <w:shd w:val="clear" w:color="auto" w:fill="auto"/>
          </w:tcPr>
          <w:p w14:paraId="315E6620" w14:textId="77777777" w:rsidR="00BF64CA" w:rsidRPr="00634E87" w:rsidRDefault="00BF64CA" w:rsidP="00075448">
            <w:pPr>
              <w:pStyle w:val="TableParagraph"/>
              <w:tabs>
                <w:tab w:val="left" w:pos="567"/>
              </w:tabs>
              <w:spacing w:line="276" w:lineRule="auto"/>
              <w:rPr>
                <w:b w:val="0"/>
              </w:rPr>
            </w:pPr>
            <w:r w:rsidRPr="00634E87">
              <w:rPr>
                <w:b w:val="0"/>
              </w:rPr>
              <w:t>Okulumuz</w:t>
            </w:r>
            <w:r w:rsidRPr="00634E87">
              <w:rPr>
                <w:b w:val="0"/>
                <w:spacing w:val="-8"/>
              </w:rPr>
              <w:t xml:space="preserve"> </w:t>
            </w:r>
            <w:r w:rsidRPr="00634E87">
              <w:rPr>
                <w:b w:val="0"/>
              </w:rPr>
              <w:t>Öğrencileri</w:t>
            </w:r>
          </w:p>
        </w:tc>
        <w:tc>
          <w:tcPr>
            <w:cnfStyle w:val="000010000000" w:firstRow="0" w:lastRow="0" w:firstColumn="0" w:lastColumn="0" w:oddVBand="1" w:evenVBand="0" w:oddHBand="0" w:evenHBand="0" w:firstRowFirstColumn="0" w:firstRowLastColumn="0" w:lastRowFirstColumn="0" w:lastRowLastColumn="0"/>
            <w:tcW w:w="2655" w:type="dxa"/>
            <w:shd w:val="clear" w:color="auto" w:fill="auto"/>
          </w:tcPr>
          <w:p w14:paraId="0D80A2AF" w14:textId="77777777" w:rsidR="00BF64CA" w:rsidRPr="00634E87" w:rsidRDefault="00BF64CA" w:rsidP="00075448">
            <w:pPr>
              <w:pStyle w:val="TableParagraph"/>
              <w:tabs>
                <w:tab w:val="left" w:pos="567"/>
              </w:tabs>
              <w:spacing w:line="276" w:lineRule="auto"/>
              <w:jc w:val="center"/>
            </w:pPr>
            <w:r w:rsidRPr="00634E87">
              <w:t>√</w:t>
            </w:r>
          </w:p>
        </w:tc>
        <w:tc>
          <w:tcPr>
            <w:cnfStyle w:val="000100000000" w:firstRow="0" w:lastRow="0" w:firstColumn="0" w:lastColumn="1" w:oddVBand="0" w:evenVBand="0" w:oddHBand="0" w:evenHBand="0" w:firstRowFirstColumn="0" w:firstRowLastColumn="0" w:lastRowFirstColumn="0" w:lastRowLastColumn="0"/>
            <w:tcW w:w="2408" w:type="dxa"/>
            <w:shd w:val="clear" w:color="auto" w:fill="auto"/>
          </w:tcPr>
          <w:p w14:paraId="1AEDCAE0" w14:textId="77777777" w:rsidR="00BF64CA" w:rsidRPr="00634E87" w:rsidRDefault="00BF64CA" w:rsidP="00075448">
            <w:pPr>
              <w:pStyle w:val="TableParagraph"/>
              <w:tabs>
                <w:tab w:val="left" w:pos="567"/>
              </w:tabs>
              <w:spacing w:line="276" w:lineRule="auto"/>
            </w:pPr>
          </w:p>
        </w:tc>
      </w:tr>
      <w:tr w:rsidR="00BF64CA" w:rsidRPr="00634E87" w14:paraId="6DE01C6A" w14:textId="77777777" w:rsidTr="00C65D37">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176" w:type="dxa"/>
            <w:shd w:val="clear" w:color="auto" w:fill="auto"/>
          </w:tcPr>
          <w:p w14:paraId="42348781" w14:textId="77777777" w:rsidR="00BF64CA" w:rsidRPr="00634E87" w:rsidRDefault="00BF64CA" w:rsidP="00075448">
            <w:pPr>
              <w:pStyle w:val="TableParagraph"/>
              <w:tabs>
                <w:tab w:val="left" w:pos="567"/>
              </w:tabs>
              <w:spacing w:line="276" w:lineRule="auto"/>
              <w:rPr>
                <w:b w:val="0"/>
              </w:rPr>
            </w:pPr>
            <w:r w:rsidRPr="00634E87">
              <w:rPr>
                <w:b w:val="0"/>
              </w:rPr>
              <w:t>Okulumuz</w:t>
            </w:r>
            <w:r w:rsidRPr="00634E87">
              <w:rPr>
                <w:b w:val="0"/>
                <w:spacing w:val="-4"/>
              </w:rPr>
              <w:t xml:space="preserve"> </w:t>
            </w:r>
            <w:r w:rsidRPr="00634E87">
              <w:rPr>
                <w:b w:val="0"/>
              </w:rPr>
              <w:t>Öğrenci</w:t>
            </w:r>
            <w:r w:rsidRPr="00634E87">
              <w:rPr>
                <w:b w:val="0"/>
                <w:spacing w:val="-2"/>
              </w:rPr>
              <w:t xml:space="preserve"> </w:t>
            </w:r>
            <w:r w:rsidRPr="00634E87">
              <w:rPr>
                <w:b w:val="0"/>
              </w:rPr>
              <w:t>Velileri</w:t>
            </w:r>
          </w:p>
        </w:tc>
        <w:tc>
          <w:tcPr>
            <w:cnfStyle w:val="000010000000" w:firstRow="0" w:lastRow="0" w:firstColumn="0" w:lastColumn="0" w:oddVBand="1" w:evenVBand="0" w:oddHBand="0" w:evenHBand="0" w:firstRowFirstColumn="0" w:firstRowLastColumn="0" w:lastRowFirstColumn="0" w:lastRowLastColumn="0"/>
            <w:tcW w:w="2655" w:type="dxa"/>
            <w:shd w:val="clear" w:color="auto" w:fill="auto"/>
          </w:tcPr>
          <w:p w14:paraId="743F4131" w14:textId="77777777" w:rsidR="00BF64CA" w:rsidRPr="00634E87" w:rsidRDefault="00BF64CA" w:rsidP="00075448">
            <w:pPr>
              <w:pStyle w:val="TableParagraph"/>
              <w:tabs>
                <w:tab w:val="left" w:pos="567"/>
              </w:tabs>
              <w:spacing w:line="276" w:lineRule="auto"/>
              <w:jc w:val="center"/>
            </w:pPr>
            <w:r w:rsidRPr="00634E87">
              <w:t>√</w:t>
            </w:r>
          </w:p>
        </w:tc>
        <w:tc>
          <w:tcPr>
            <w:cnfStyle w:val="000100000000" w:firstRow="0" w:lastRow="0" w:firstColumn="0" w:lastColumn="1" w:oddVBand="0" w:evenVBand="0" w:oddHBand="0" w:evenHBand="0" w:firstRowFirstColumn="0" w:firstRowLastColumn="0" w:lastRowFirstColumn="0" w:lastRowLastColumn="0"/>
            <w:tcW w:w="2408" w:type="dxa"/>
            <w:shd w:val="clear" w:color="auto" w:fill="auto"/>
          </w:tcPr>
          <w:p w14:paraId="39B4F321" w14:textId="77777777" w:rsidR="00BF64CA" w:rsidRPr="00634E87" w:rsidRDefault="00BF64CA" w:rsidP="00075448">
            <w:pPr>
              <w:pStyle w:val="TableParagraph"/>
              <w:tabs>
                <w:tab w:val="left" w:pos="567"/>
              </w:tabs>
              <w:spacing w:line="276" w:lineRule="auto"/>
            </w:pPr>
          </w:p>
        </w:tc>
      </w:tr>
      <w:tr w:rsidR="00BF64CA" w:rsidRPr="00634E87" w14:paraId="4D4F7CCA" w14:textId="77777777" w:rsidTr="00C65D37">
        <w:trPr>
          <w:trHeight w:val="227"/>
        </w:trPr>
        <w:tc>
          <w:tcPr>
            <w:cnfStyle w:val="001000000000" w:firstRow="0" w:lastRow="0" w:firstColumn="1" w:lastColumn="0" w:oddVBand="0" w:evenVBand="0" w:oddHBand="0" w:evenHBand="0" w:firstRowFirstColumn="0" w:firstRowLastColumn="0" w:lastRowFirstColumn="0" w:lastRowLastColumn="0"/>
            <w:tcW w:w="9176" w:type="dxa"/>
            <w:shd w:val="clear" w:color="auto" w:fill="auto"/>
          </w:tcPr>
          <w:p w14:paraId="49AF1022" w14:textId="74CBE00F" w:rsidR="00BF64CA" w:rsidRPr="00634E87" w:rsidRDefault="00CA0BD8" w:rsidP="00075448">
            <w:pPr>
              <w:pStyle w:val="TableParagraph"/>
              <w:tabs>
                <w:tab w:val="left" w:pos="567"/>
              </w:tabs>
              <w:spacing w:line="276" w:lineRule="auto"/>
              <w:rPr>
                <w:b w:val="0"/>
              </w:rPr>
            </w:pPr>
            <w:r>
              <w:rPr>
                <w:b w:val="0"/>
              </w:rPr>
              <w:t>Tuzla</w:t>
            </w:r>
            <w:r w:rsidR="00BF64CA" w:rsidRPr="00634E87">
              <w:rPr>
                <w:b w:val="0"/>
                <w:spacing w:val="-3"/>
              </w:rPr>
              <w:t xml:space="preserve"> </w:t>
            </w:r>
            <w:r w:rsidR="00BF64CA" w:rsidRPr="00634E87">
              <w:rPr>
                <w:b w:val="0"/>
              </w:rPr>
              <w:t>İlçe</w:t>
            </w:r>
            <w:r w:rsidR="00BF64CA" w:rsidRPr="00634E87">
              <w:rPr>
                <w:b w:val="0"/>
                <w:spacing w:val="-3"/>
              </w:rPr>
              <w:t xml:space="preserve"> </w:t>
            </w:r>
            <w:r w:rsidR="00BF64CA" w:rsidRPr="00634E87">
              <w:rPr>
                <w:b w:val="0"/>
              </w:rPr>
              <w:t>Sağlık</w:t>
            </w:r>
            <w:r w:rsidR="00BF64CA" w:rsidRPr="00634E87">
              <w:rPr>
                <w:b w:val="0"/>
                <w:spacing w:val="-6"/>
              </w:rPr>
              <w:t xml:space="preserve"> </w:t>
            </w:r>
            <w:r w:rsidR="00BF64CA" w:rsidRPr="00634E87">
              <w:rPr>
                <w:b w:val="0"/>
              </w:rPr>
              <w:t>Müdürlüğü</w:t>
            </w:r>
          </w:p>
        </w:tc>
        <w:tc>
          <w:tcPr>
            <w:cnfStyle w:val="000010000000" w:firstRow="0" w:lastRow="0" w:firstColumn="0" w:lastColumn="0" w:oddVBand="1" w:evenVBand="0" w:oddHBand="0" w:evenHBand="0" w:firstRowFirstColumn="0" w:firstRowLastColumn="0" w:lastRowFirstColumn="0" w:lastRowLastColumn="0"/>
            <w:tcW w:w="2655" w:type="dxa"/>
            <w:shd w:val="clear" w:color="auto" w:fill="auto"/>
          </w:tcPr>
          <w:p w14:paraId="5C0ACB7B"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2408" w:type="dxa"/>
            <w:shd w:val="clear" w:color="auto" w:fill="auto"/>
          </w:tcPr>
          <w:p w14:paraId="252D1370" w14:textId="77777777" w:rsidR="00BF64CA" w:rsidRPr="00634E87" w:rsidRDefault="00BF64CA" w:rsidP="00075448">
            <w:pPr>
              <w:pStyle w:val="TableParagraph"/>
              <w:tabs>
                <w:tab w:val="left" w:pos="567"/>
              </w:tabs>
              <w:spacing w:line="276" w:lineRule="auto"/>
              <w:jc w:val="center"/>
              <w:rPr>
                <w:b w:val="0"/>
              </w:rPr>
            </w:pPr>
            <w:r w:rsidRPr="00634E87">
              <w:rPr>
                <w:b w:val="0"/>
              </w:rPr>
              <w:t>√</w:t>
            </w:r>
          </w:p>
        </w:tc>
      </w:tr>
      <w:tr w:rsidR="00BF64CA" w:rsidRPr="00634E87" w14:paraId="742CC20D" w14:textId="77777777" w:rsidTr="00C65D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76" w:type="dxa"/>
            <w:shd w:val="clear" w:color="auto" w:fill="auto"/>
          </w:tcPr>
          <w:p w14:paraId="7D7327B2" w14:textId="0C992EB1" w:rsidR="00BF64CA" w:rsidRPr="00634E87" w:rsidRDefault="00CA0BD8" w:rsidP="00075448">
            <w:pPr>
              <w:pStyle w:val="TableParagraph"/>
              <w:tabs>
                <w:tab w:val="left" w:pos="567"/>
              </w:tabs>
              <w:spacing w:line="276" w:lineRule="auto"/>
              <w:rPr>
                <w:b w:val="0"/>
              </w:rPr>
            </w:pPr>
            <w:r>
              <w:rPr>
                <w:b w:val="0"/>
              </w:rPr>
              <w:t>Tuzla</w:t>
            </w:r>
            <w:r w:rsidR="00BF64CA" w:rsidRPr="00634E87">
              <w:rPr>
                <w:b w:val="0"/>
              </w:rPr>
              <w:t xml:space="preserve"> İlçe</w:t>
            </w:r>
            <w:r w:rsidR="00BF64CA" w:rsidRPr="00634E87">
              <w:rPr>
                <w:b w:val="0"/>
                <w:spacing w:val="-4"/>
              </w:rPr>
              <w:t xml:space="preserve"> </w:t>
            </w:r>
            <w:r w:rsidR="00BF64CA" w:rsidRPr="00634E87">
              <w:rPr>
                <w:b w:val="0"/>
              </w:rPr>
              <w:t>Jandarma</w:t>
            </w:r>
            <w:r w:rsidR="00BF64CA" w:rsidRPr="00634E87">
              <w:rPr>
                <w:b w:val="0"/>
                <w:spacing w:val="-3"/>
              </w:rPr>
              <w:t xml:space="preserve"> </w:t>
            </w:r>
            <w:r w:rsidR="00BF64CA" w:rsidRPr="00634E87">
              <w:rPr>
                <w:b w:val="0"/>
              </w:rPr>
              <w:t>Komutanlığı</w:t>
            </w:r>
          </w:p>
        </w:tc>
        <w:tc>
          <w:tcPr>
            <w:cnfStyle w:val="000010000000" w:firstRow="0" w:lastRow="0" w:firstColumn="0" w:lastColumn="0" w:oddVBand="1" w:evenVBand="0" w:oddHBand="0" w:evenHBand="0" w:firstRowFirstColumn="0" w:firstRowLastColumn="0" w:lastRowFirstColumn="0" w:lastRowLastColumn="0"/>
            <w:tcW w:w="2655" w:type="dxa"/>
            <w:shd w:val="clear" w:color="auto" w:fill="auto"/>
          </w:tcPr>
          <w:p w14:paraId="45C6E175"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2408" w:type="dxa"/>
            <w:shd w:val="clear" w:color="auto" w:fill="auto"/>
          </w:tcPr>
          <w:p w14:paraId="79C420D7" w14:textId="77777777" w:rsidR="00BF64CA" w:rsidRPr="00634E87" w:rsidRDefault="00BF64CA" w:rsidP="00075448">
            <w:pPr>
              <w:pStyle w:val="TableParagraph"/>
              <w:tabs>
                <w:tab w:val="left" w:pos="567"/>
              </w:tabs>
              <w:spacing w:line="276" w:lineRule="auto"/>
              <w:jc w:val="center"/>
              <w:rPr>
                <w:b w:val="0"/>
              </w:rPr>
            </w:pPr>
            <w:r w:rsidRPr="00634E87">
              <w:rPr>
                <w:b w:val="0"/>
              </w:rPr>
              <w:t>√</w:t>
            </w:r>
          </w:p>
        </w:tc>
      </w:tr>
      <w:tr w:rsidR="00BF64CA" w:rsidRPr="00634E87" w14:paraId="61A0BDC4" w14:textId="77777777" w:rsidTr="00C65D37">
        <w:trPr>
          <w:trHeight w:val="227"/>
        </w:trPr>
        <w:tc>
          <w:tcPr>
            <w:cnfStyle w:val="001000000000" w:firstRow="0" w:lastRow="0" w:firstColumn="1" w:lastColumn="0" w:oddVBand="0" w:evenVBand="0" w:oddHBand="0" w:evenHBand="0" w:firstRowFirstColumn="0" w:firstRowLastColumn="0" w:lastRowFirstColumn="0" w:lastRowLastColumn="0"/>
            <w:tcW w:w="9176" w:type="dxa"/>
            <w:shd w:val="clear" w:color="auto" w:fill="auto"/>
          </w:tcPr>
          <w:p w14:paraId="741D66EE" w14:textId="77777777" w:rsidR="00BF64CA" w:rsidRPr="00634E87" w:rsidRDefault="00BF64CA" w:rsidP="00075448">
            <w:pPr>
              <w:pStyle w:val="TableParagraph"/>
              <w:tabs>
                <w:tab w:val="left" w:pos="567"/>
              </w:tabs>
              <w:spacing w:line="276" w:lineRule="auto"/>
              <w:rPr>
                <w:b w:val="0"/>
              </w:rPr>
            </w:pPr>
            <w:r w:rsidRPr="00634E87">
              <w:rPr>
                <w:b w:val="0"/>
              </w:rPr>
              <w:t>İlçe</w:t>
            </w:r>
            <w:r w:rsidRPr="00634E87">
              <w:rPr>
                <w:b w:val="0"/>
                <w:spacing w:val="-1"/>
              </w:rPr>
              <w:t xml:space="preserve"> </w:t>
            </w:r>
            <w:r w:rsidRPr="00634E87">
              <w:rPr>
                <w:b w:val="0"/>
              </w:rPr>
              <w:t>Milli</w:t>
            </w:r>
            <w:r w:rsidRPr="00634E87">
              <w:rPr>
                <w:b w:val="0"/>
                <w:spacing w:val="-2"/>
              </w:rPr>
              <w:t xml:space="preserve"> </w:t>
            </w:r>
            <w:r w:rsidRPr="00634E87">
              <w:rPr>
                <w:b w:val="0"/>
              </w:rPr>
              <w:t>Eğitim</w:t>
            </w:r>
            <w:r w:rsidRPr="00634E87">
              <w:rPr>
                <w:b w:val="0"/>
                <w:spacing w:val="-6"/>
              </w:rPr>
              <w:t xml:space="preserve"> </w:t>
            </w:r>
            <w:r w:rsidRPr="00634E87">
              <w:rPr>
                <w:b w:val="0"/>
              </w:rPr>
              <w:t>Müdürlüğü</w:t>
            </w:r>
          </w:p>
        </w:tc>
        <w:tc>
          <w:tcPr>
            <w:cnfStyle w:val="000010000000" w:firstRow="0" w:lastRow="0" w:firstColumn="0" w:lastColumn="0" w:oddVBand="1" w:evenVBand="0" w:oddHBand="0" w:evenHBand="0" w:firstRowFirstColumn="0" w:firstRowLastColumn="0" w:lastRowFirstColumn="0" w:lastRowLastColumn="0"/>
            <w:tcW w:w="2655" w:type="dxa"/>
            <w:shd w:val="clear" w:color="auto" w:fill="auto"/>
          </w:tcPr>
          <w:p w14:paraId="27029C31" w14:textId="77777777" w:rsidR="00BF64CA" w:rsidRPr="00634E87" w:rsidRDefault="00BF64CA" w:rsidP="00075448">
            <w:pPr>
              <w:pStyle w:val="TableParagraph"/>
              <w:tabs>
                <w:tab w:val="left" w:pos="567"/>
              </w:tabs>
              <w:spacing w:line="276" w:lineRule="auto"/>
              <w:jc w:val="center"/>
            </w:pPr>
            <w:r w:rsidRPr="00634E87">
              <w:t>√</w:t>
            </w:r>
          </w:p>
        </w:tc>
        <w:tc>
          <w:tcPr>
            <w:cnfStyle w:val="000100000000" w:firstRow="0" w:lastRow="0" w:firstColumn="0" w:lastColumn="1" w:oddVBand="0" w:evenVBand="0" w:oddHBand="0" w:evenHBand="0" w:firstRowFirstColumn="0" w:firstRowLastColumn="0" w:lastRowFirstColumn="0" w:lastRowLastColumn="0"/>
            <w:tcW w:w="2408" w:type="dxa"/>
            <w:shd w:val="clear" w:color="auto" w:fill="auto"/>
          </w:tcPr>
          <w:p w14:paraId="2A2ED4A6" w14:textId="77777777" w:rsidR="00BF64CA" w:rsidRPr="00634E87" w:rsidRDefault="00BF64CA" w:rsidP="00075448">
            <w:pPr>
              <w:pStyle w:val="TableParagraph"/>
              <w:tabs>
                <w:tab w:val="left" w:pos="567"/>
              </w:tabs>
              <w:spacing w:line="276" w:lineRule="auto"/>
            </w:pPr>
          </w:p>
        </w:tc>
      </w:tr>
      <w:tr w:rsidR="002E4058" w:rsidRPr="00634E87" w14:paraId="2F0C3910" w14:textId="77777777" w:rsidTr="00C65D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176" w:type="dxa"/>
            <w:shd w:val="clear" w:color="auto" w:fill="auto"/>
          </w:tcPr>
          <w:p w14:paraId="6E9D03C2" w14:textId="455AE118" w:rsidR="002E4058" w:rsidRPr="00634E87" w:rsidRDefault="002E4058" w:rsidP="00075448">
            <w:pPr>
              <w:pStyle w:val="TableParagraph"/>
              <w:tabs>
                <w:tab w:val="left" w:pos="567"/>
              </w:tabs>
              <w:spacing w:line="276" w:lineRule="auto"/>
              <w:rPr>
                <w:b w:val="0"/>
              </w:rPr>
            </w:pPr>
            <w:r>
              <w:rPr>
                <w:b w:val="0"/>
              </w:rPr>
              <w:t>Tuzla</w:t>
            </w:r>
            <w:r w:rsidRPr="00634E87">
              <w:rPr>
                <w:b w:val="0"/>
                <w:spacing w:val="-3"/>
              </w:rPr>
              <w:t xml:space="preserve"> </w:t>
            </w:r>
            <w:r w:rsidRPr="00634E87">
              <w:rPr>
                <w:b w:val="0"/>
              </w:rPr>
              <w:t>İlçe</w:t>
            </w:r>
            <w:r w:rsidRPr="00634E87">
              <w:rPr>
                <w:b w:val="0"/>
                <w:spacing w:val="-2"/>
              </w:rPr>
              <w:t xml:space="preserve"> </w:t>
            </w:r>
            <w:r w:rsidRPr="00634E87">
              <w:rPr>
                <w:b w:val="0"/>
              </w:rPr>
              <w:t>Gençlik</w:t>
            </w:r>
            <w:r w:rsidRPr="00634E87">
              <w:rPr>
                <w:b w:val="0"/>
                <w:spacing w:val="-5"/>
              </w:rPr>
              <w:t xml:space="preserve"> </w:t>
            </w:r>
            <w:r w:rsidRPr="00634E87">
              <w:rPr>
                <w:b w:val="0"/>
              </w:rPr>
              <w:t>Hizmetleri</w:t>
            </w:r>
            <w:r w:rsidRPr="00634E87">
              <w:rPr>
                <w:b w:val="0"/>
                <w:spacing w:val="-3"/>
              </w:rPr>
              <w:t xml:space="preserve"> </w:t>
            </w:r>
            <w:r w:rsidRPr="00634E87">
              <w:rPr>
                <w:b w:val="0"/>
              </w:rPr>
              <w:t>ve</w:t>
            </w:r>
            <w:r w:rsidRPr="00634E87">
              <w:rPr>
                <w:b w:val="0"/>
                <w:spacing w:val="-3"/>
              </w:rPr>
              <w:t xml:space="preserve"> </w:t>
            </w:r>
            <w:r w:rsidRPr="00634E87">
              <w:rPr>
                <w:b w:val="0"/>
              </w:rPr>
              <w:t>Spor</w:t>
            </w:r>
            <w:r w:rsidRPr="00634E87">
              <w:rPr>
                <w:b w:val="0"/>
                <w:spacing w:val="-2"/>
              </w:rPr>
              <w:t xml:space="preserve"> </w:t>
            </w:r>
            <w:r w:rsidRPr="00634E87">
              <w:rPr>
                <w:b w:val="0"/>
              </w:rPr>
              <w:t>İlçe</w:t>
            </w:r>
            <w:r w:rsidRPr="00634E87">
              <w:rPr>
                <w:b w:val="0"/>
                <w:spacing w:val="-3"/>
              </w:rPr>
              <w:t xml:space="preserve"> </w:t>
            </w:r>
            <w:r w:rsidRPr="00634E87">
              <w:rPr>
                <w:b w:val="0"/>
              </w:rPr>
              <w:t>Müdürlüğü</w:t>
            </w:r>
          </w:p>
        </w:tc>
        <w:tc>
          <w:tcPr>
            <w:cnfStyle w:val="000010000000" w:firstRow="0" w:lastRow="0" w:firstColumn="0" w:lastColumn="0" w:oddVBand="1" w:evenVBand="0" w:oddHBand="0" w:evenHBand="0" w:firstRowFirstColumn="0" w:firstRowLastColumn="0" w:lastRowFirstColumn="0" w:lastRowLastColumn="0"/>
            <w:tcW w:w="2655" w:type="dxa"/>
            <w:shd w:val="clear" w:color="auto" w:fill="auto"/>
          </w:tcPr>
          <w:p w14:paraId="18A61779" w14:textId="4A7A1EC6" w:rsidR="002E4058" w:rsidRPr="00634E87" w:rsidRDefault="002E4058" w:rsidP="00F779CE">
            <w:pPr>
              <w:pStyle w:val="TableParagraph"/>
              <w:tabs>
                <w:tab w:val="left" w:pos="567"/>
              </w:tabs>
              <w:spacing w:line="276" w:lineRule="auto"/>
              <w:jc w:val="center"/>
            </w:pPr>
            <w:r w:rsidRPr="00634E87">
              <w:t>√</w:t>
            </w:r>
          </w:p>
        </w:tc>
        <w:tc>
          <w:tcPr>
            <w:cnfStyle w:val="000100000000" w:firstRow="0" w:lastRow="0" w:firstColumn="0" w:lastColumn="1" w:oddVBand="0" w:evenVBand="0" w:oddHBand="0" w:evenHBand="0" w:firstRowFirstColumn="0" w:firstRowLastColumn="0" w:lastRowFirstColumn="0" w:lastRowLastColumn="0"/>
            <w:tcW w:w="2408" w:type="dxa"/>
            <w:shd w:val="clear" w:color="auto" w:fill="auto"/>
          </w:tcPr>
          <w:p w14:paraId="36DF494F" w14:textId="49FB7DFA" w:rsidR="002E4058" w:rsidRPr="00634E87" w:rsidRDefault="002E4058" w:rsidP="00075448">
            <w:pPr>
              <w:pStyle w:val="TableParagraph"/>
              <w:tabs>
                <w:tab w:val="left" w:pos="567"/>
              </w:tabs>
              <w:spacing w:line="276" w:lineRule="auto"/>
              <w:jc w:val="center"/>
              <w:rPr>
                <w:b w:val="0"/>
              </w:rPr>
            </w:pPr>
          </w:p>
        </w:tc>
      </w:tr>
      <w:tr w:rsidR="002E4058" w:rsidRPr="00634E87" w14:paraId="109E2BB6" w14:textId="77777777" w:rsidTr="00C65D37">
        <w:trPr>
          <w:trHeight w:val="479"/>
        </w:trPr>
        <w:tc>
          <w:tcPr>
            <w:cnfStyle w:val="001000000000" w:firstRow="0" w:lastRow="0" w:firstColumn="1" w:lastColumn="0" w:oddVBand="0" w:evenVBand="0" w:oddHBand="0" w:evenHBand="0" w:firstRowFirstColumn="0" w:firstRowLastColumn="0" w:lastRowFirstColumn="0" w:lastRowLastColumn="0"/>
            <w:tcW w:w="9176" w:type="dxa"/>
            <w:shd w:val="clear" w:color="auto" w:fill="auto"/>
          </w:tcPr>
          <w:p w14:paraId="02F5DABB" w14:textId="789E1EFA" w:rsidR="002E4058" w:rsidRPr="00634E87" w:rsidRDefault="002E4058" w:rsidP="00075448">
            <w:pPr>
              <w:pStyle w:val="TableParagraph"/>
              <w:tabs>
                <w:tab w:val="left" w:pos="567"/>
              </w:tabs>
              <w:spacing w:line="276" w:lineRule="auto"/>
              <w:rPr>
                <w:b w:val="0"/>
              </w:rPr>
            </w:pPr>
            <w:r w:rsidRPr="00634E87">
              <w:rPr>
                <w:b w:val="0"/>
              </w:rPr>
              <w:t>İlçe</w:t>
            </w:r>
            <w:r w:rsidRPr="00634E87">
              <w:rPr>
                <w:b w:val="0"/>
                <w:spacing w:val="-3"/>
              </w:rPr>
              <w:t xml:space="preserve"> </w:t>
            </w:r>
            <w:r w:rsidRPr="00634E87">
              <w:rPr>
                <w:b w:val="0"/>
              </w:rPr>
              <w:t>Milli</w:t>
            </w:r>
            <w:r w:rsidRPr="00634E87">
              <w:rPr>
                <w:b w:val="0"/>
                <w:spacing w:val="-4"/>
              </w:rPr>
              <w:t xml:space="preserve"> </w:t>
            </w:r>
            <w:r w:rsidRPr="00634E87">
              <w:rPr>
                <w:b w:val="0"/>
              </w:rPr>
              <w:t>Eğitim</w:t>
            </w:r>
            <w:r w:rsidRPr="00634E87">
              <w:rPr>
                <w:b w:val="0"/>
                <w:spacing w:val="-8"/>
              </w:rPr>
              <w:t xml:space="preserve"> </w:t>
            </w:r>
            <w:r w:rsidRPr="00634E87">
              <w:rPr>
                <w:b w:val="0"/>
              </w:rPr>
              <w:t>Müdürlüğü</w:t>
            </w:r>
            <w:r w:rsidRPr="00634E87">
              <w:rPr>
                <w:b w:val="0"/>
                <w:spacing w:val="-2"/>
              </w:rPr>
              <w:t xml:space="preserve"> </w:t>
            </w:r>
            <w:r w:rsidRPr="00634E87">
              <w:rPr>
                <w:b w:val="0"/>
              </w:rPr>
              <w:t>Personeli</w:t>
            </w:r>
          </w:p>
        </w:tc>
        <w:tc>
          <w:tcPr>
            <w:cnfStyle w:val="000010000000" w:firstRow="0" w:lastRow="0" w:firstColumn="0" w:lastColumn="0" w:oddVBand="1" w:evenVBand="0" w:oddHBand="0" w:evenHBand="0" w:firstRowFirstColumn="0" w:firstRowLastColumn="0" w:lastRowFirstColumn="0" w:lastRowLastColumn="0"/>
            <w:tcW w:w="2655" w:type="dxa"/>
            <w:shd w:val="clear" w:color="auto" w:fill="auto"/>
          </w:tcPr>
          <w:p w14:paraId="2CD4E917" w14:textId="4CBFFC45" w:rsidR="002E4058" w:rsidRPr="00634E87" w:rsidRDefault="002E4058" w:rsidP="00075448">
            <w:pPr>
              <w:pStyle w:val="TableParagraph"/>
              <w:tabs>
                <w:tab w:val="left" w:pos="567"/>
              </w:tabs>
              <w:spacing w:line="276" w:lineRule="auto"/>
              <w:jc w:val="center"/>
            </w:pPr>
            <w:r w:rsidRPr="00634E87">
              <w:rPr>
                <w:w w:val="99"/>
              </w:rPr>
              <w:t>√</w:t>
            </w:r>
          </w:p>
        </w:tc>
        <w:tc>
          <w:tcPr>
            <w:cnfStyle w:val="000100000000" w:firstRow="0" w:lastRow="0" w:firstColumn="0" w:lastColumn="1" w:oddVBand="0" w:evenVBand="0" w:oddHBand="0" w:evenHBand="0" w:firstRowFirstColumn="0" w:firstRowLastColumn="0" w:lastRowFirstColumn="0" w:lastRowLastColumn="0"/>
            <w:tcW w:w="2408" w:type="dxa"/>
            <w:shd w:val="clear" w:color="auto" w:fill="auto"/>
          </w:tcPr>
          <w:p w14:paraId="7EFED0D3" w14:textId="77777777" w:rsidR="002E4058" w:rsidRPr="00634E87" w:rsidRDefault="002E4058" w:rsidP="00075448">
            <w:pPr>
              <w:pStyle w:val="TableParagraph"/>
              <w:tabs>
                <w:tab w:val="left" w:pos="567"/>
              </w:tabs>
              <w:spacing w:line="276" w:lineRule="auto"/>
            </w:pPr>
          </w:p>
        </w:tc>
      </w:tr>
      <w:tr w:rsidR="002E4058" w:rsidRPr="00634E87" w14:paraId="141BA733" w14:textId="77777777" w:rsidTr="00C65D37">
        <w:trPr>
          <w:cnfStyle w:val="010000000000" w:firstRow="0" w:lastRow="1"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176" w:type="dxa"/>
            <w:shd w:val="clear" w:color="auto" w:fill="auto"/>
          </w:tcPr>
          <w:p w14:paraId="1EFF9EBD" w14:textId="785A5935" w:rsidR="002E4058" w:rsidRPr="00634E87" w:rsidRDefault="002E4058" w:rsidP="00075448">
            <w:pPr>
              <w:pStyle w:val="TableParagraph"/>
              <w:tabs>
                <w:tab w:val="left" w:pos="567"/>
              </w:tabs>
              <w:spacing w:line="276" w:lineRule="auto"/>
              <w:rPr>
                <w:b w:val="0"/>
              </w:rPr>
            </w:pPr>
          </w:p>
        </w:tc>
        <w:tc>
          <w:tcPr>
            <w:cnfStyle w:val="000010000000" w:firstRow="0" w:lastRow="0" w:firstColumn="0" w:lastColumn="0" w:oddVBand="1" w:evenVBand="0" w:oddHBand="0" w:evenHBand="0" w:firstRowFirstColumn="0" w:firstRowLastColumn="0" w:lastRowFirstColumn="0" w:lastRowLastColumn="0"/>
            <w:tcW w:w="2655" w:type="dxa"/>
            <w:shd w:val="clear" w:color="auto" w:fill="auto"/>
          </w:tcPr>
          <w:p w14:paraId="4F798649" w14:textId="286651BC" w:rsidR="002E4058" w:rsidRPr="00634E87" w:rsidRDefault="002E4058" w:rsidP="00075448">
            <w:pPr>
              <w:pStyle w:val="TableParagraph"/>
              <w:tabs>
                <w:tab w:val="left" w:pos="567"/>
              </w:tabs>
              <w:spacing w:line="276" w:lineRule="auto"/>
              <w:jc w:val="center"/>
              <w:rPr>
                <w:b w:val="0"/>
              </w:rPr>
            </w:pPr>
          </w:p>
        </w:tc>
        <w:tc>
          <w:tcPr>
            <w:cnfStyle w:val="000100000000" w:firstRow="0" w:lastRow="0" w:firstColumn="0" w:lastColumn="1" w:oddVBand="0" w:evenVBand="0" w:oddHBand="0" w:evenHBand="0" w:firstRowFirstColumn="0" w:firstRowLastColumn="0" w:lastRowFirstColumn="0" w:lastRowLastColumn="0"/>
            <w:tcW w:w="2408" w:type="dxa"/>
            <w:shd w:val="clear" w:color="auto" w:fill="auto"/>
          </w:tcPr>
          <w:p w14:paraId="04217F42" w14:textId="77777777" w:rsidR="002E4058" w:rsidRPr="00634E87" w:rsidRDefault="002E4058" w:rsidP="00075448">
            <w:pPr>
              <w:pStyle w:val="TableParagraph"/>
              <w:tabs>
                <w:tab w:val="left" w:pos="567"/>
              </w:tabs>
              <w:spacing w:line="276" w:lineRule="auto"/>
            </w:pPr>
          </w:p>
        </w:tc>
      </w:tr>
    </w:tbl>
    <w:p w14:paraId="03EA070E" w14:textId="77777777" w:rsidR="00BF64CA" w:rsidRPr="00634E87" w:rsidRDefault="00BF64CA" w:rsidP="00075448">
      <w:pPr>
        <w:pStyle w:val="GvdeMetni"/>
        <w:tabs>
          <w:tab w:val="left" w:pos="567"/>
        </w:tabs>
        <w:spacing w:before="9" w:line="276" w:lineRule="auto"/>
        <w:ind w:left="0"/>
        <w:rPr>
          <w:rFonts w:ascii="Times New Roman" w:hAnsi="Times New Roman"/>
          <w:b/>
          <w:sz w:val="24"/>
          <w:szCs w:val="24"/>
        </w:rPr>
      </w:pPr>
    </w:p>
    <w:p w14:paraId="72940C1E" w14:textId="77777777" w:rsidR="00AF050C" w:rsidRPr="00634E87" w:rsidRDefault="00AF050C" w:rsidP="00075448">
      <w:pPr>
        <w:tabs>
          <w:tab w:val="left" w:pos="567"/>
        </w:tabs>
        <w:spacing w:line="276" w:lineRule="auto"/>
        <w:rPr>
          <w:b/>
          <w:i/>
        </w:rPr>
      </w:pPr>
    </w:p>
    <w:p w14:paraId="3C1AF756" w14:textId="77777777" w:rsidR="00AF050C" w:rsidRDefault="00AF050C" w:rsidP="00075448">
      <w:pPr>
        <w:tabs>
          <w:tab w:val="left" w:pos="567"/>
        </w:tabs>
        <w:spacing w:line="276" w:lineRule="auto"/>
        <w:rPr>
          <w:b/>
          <w:i/>
        </w:rPr>
      </w:pPr>
    </w:p>
    <w:p w14:paraId="60983730" w14:textId="77777777" w:rsidR="00C65D37" w:rsidRDefault="00C65D37" w:rsidP="00075448">
      <w:pPr>
        <w:tabs>
          <w:tab w:val="left" w:pos="567"/>
        </w:tabs>
        <w:spacing w:line="276" w:lineRule="auto"/>
        <w:rPr>
          <w:b/>
          <w:i/>
        </w:rPr>
      </w:pPr>
    </w:p>
    <w:p w14:paraId="4A8A132A" w14:textId="77777777" w:rsidR="00C65D37" w:rsidRDefault="00C65D37" w:rsidP="00075448">
      <w:pPr>
        <w:tabs>
          <w:tab w:val="left" w:pos="567"/>
        </w:tabs>
        <w:spacing w:line="276" w:lineRule="auto"/>
        <w:rPr>
          <w:b/>
          <w:i/>
        </w:rPr>
      </w:pPr>
    </w:p>
    <w:p w14:paraId="2E0E0D39" w14:textId="77777777" w:rsidR="00C65D37" w:rsidRPr="00634E87" w:rsidRDefault="00C65D37" w:rsidP="00075448">
      <w:pPr>
        <w:tabs>
          <w:tab w:val="left" w:pos="567"/>
        </w:tabs>
        <w:spacing w:line="276" w:lineRule="auto"/>
        <w:rPr>
          <w:b/>
          <w:i/>
        </w:rPr>
      </w:pPr>
    </w:p>
    <w:p w14:paraId="7146E2BF" w14:textId="77777777" w:rsidR="00CA0BD8" w:rsidRDefault="00CA0BD8" w:rsidP="009F2D61">
      <w:pPr>
        <w:rPr>
          <w:b/>
        </w:rPr>
      </w:pPr>
    </w:p>
    <w:p w14:paraId="08386FDF" w14:textId="77777777" w:rsidR="00987750" w:rsidRDefault="00987750" w:rsidP="009F2D61">
      <w:pPr>
        <w:rPr>
          <w:b/>
        </w:rPr>
      </w:pPr>
    </w:p>
    <w:p w14:paraId="782873E2" w14:textId="77777777" w:rsidR="00987750" w:rsidRDefault="00987750" w:rsidP="009F2D61">
      <w:pPr>
        <w:rPr>
          <w:b/>
        </w:rPr>
      </w:pPr>
    </w:p>
    <w:p w14:paraId="1737E146" w14:textId="77777777" w:rsidR="00987750" w:rsidRDefault="00987750" w:rsidP="009F2D61">
      <w:pPr>
        <w:rPr>
          <w:b/>
        </w:rPr>
        <w:sectPr w:rsidR="00987750" w:rsidSect="00D90E80">
          <w:pgSz w:w="16838" w:h="11906" w:orient="landscape"/>
          <w:pgMar w:top="1417" w:right="1417" w:bottom="1417" w:left="1417" w:header="708" w:footer="708" w:gutter="0"/>
          <w:cols w:space="720"/>
          <w:docGrid w:linePitch="360"/>
        </w:sectPr>
      </w:pPr>
    </w:p>
    <w:p w14:paraId="441D480D" w14:textId="6F6F2DAB" w:rsidR="00BF64CA" w:rsidRPr="00C65D37" w:rsidRDefault="00AF050C" w:rsidP="009F2D61">
      <w:pPr>
        <w:rPr>
          <w:b/>
        </w:rPr>
      </w:pPr>
      <w:r w:rsidRPr="00C65D37">
        <w:rPr>
          <w:b/>
        </w:rPr>
        <w:lastRenderedPageBreak/>
        <w:t xml:space="preserve">2.6.2 </w:t>
      </w:r>
      <w:r w:rsidR="00BF64CA" w:rsidRPr="00C65D37">
        <w:rPr>
          <w:b/>
        </w:rPr>
        <w:t>Paydaşların</w:t>
      </w:r>
      <w:r w:rsidR="00BF64CA" w:rsidRPr="00C65D37">
        <w:rPr>
          <w:b/>
          <w:spacing w:val="-6"/>
        </w:rPr>
        <w:t xml:space="preserve"> </w:t>
      </w:r>
      <w:r w:rsidR="00BF64CA" w:rsidRPr="00C65D37">
        <w:rPr>
          <w:b/>
        </w:rPr>
        <w:t>Önceliklendirilmesi</w:t>
      </w:r>
    </w:p>
    <w:p w14:paraId="3261FBC2" w14:textId="77777777" w:rsidR="00BF64CA" w:rsidRPr="00634E87" w:rsidRDefault="00BF64CA" w:rsidP="00075448">
      <w:pPr>
        <w:pStyle w:val="GvdeMetni"/>
        <w:tabs>
          <w:tab w:val="left" w:pos="567"/>
        </w:tabs>
        <w:spacing w:before="7" w:line="276" w:lineRule="auto"/>
        <w:ind w:left="0"/>
        <w:rPr>
          <w:rFonts w:ascii="Times New Roman" w:hAnsi="Times New Roman"/>
          <w:b/>
          <w:sz w:val="24"/>
          <w:szCs w:val="24"/>
        </w:rPr>
      </w:pPr>
    </w:p>
    <w:p w14:paraId="7403FD91" w14:textId="590C7B6A" w:rsidR="00BF64CA" w:rsidRPr="00634E87" w:rsidRDefault="00BF64CA" w:rsidP="00075448">
      <w:pPr>
        <w:pStyle w:val="GvdeMetni"/>
        <w:tabs>
          <w:tab w:val="left" w:pos="567"/>
        </w:tabs>
        <w:spacing w:line="276" w:lineRule="auto"/>
        <w:ind w:left="0" w:right="218"/>
        <w:jc w:val="both"/>
        <w:rPr>
          <w:rFonts w:ascii="Times New Roman" w:hAnsi="Times New Roman"/>
          <w:sz w:val="24"/>
          <w:szCs w:val="24"/>
        </w:rPr>
      </w:pPr>
      <w:r w:rsidRPr="00634E87">
        <w:rPr>
          <w:rFonts w:ascii="Times New Roman" w:hAnsi="Times New Roman"/>
          <w:sz w:val="24"/>
          <w:szCs w:val="24"/>
        </w:rPr>
        <w:t>Stratejik</w:t>
      </w:r>
      <w:r w:rsidRPr="00634E87">
        <w:rPr>
          <w:rFonts w:ascii="Times New Roman" w:hAnsi="Times New Roman"/>
          <w:spacing w:val="1"/>
          <w:sz w:val="24"/>
          <w:szCs w:val="24"/>
        </w:rPr>
        <w:t xml:space="preserve"> </w:t>
      </w:r>
      <w:r w:rsidRPr="00634E87">
        <w:rPr>
          <w:rFonts w:ascii="Times New Roman" w:hAnsi="Times New Roman"/>
          <w:sz w:val="24"/>
          <w:szCs w:val="24"/>
        </w:rPr>
        <w:t>Plan</w:t>
      </w:r>
      <w:r w:rsidRPr="00634E87">
        <w:rPr>
          <w:rFonts w:ascii="Times New Roman" w:hAnsi="Times New Roman"/>
          <w:spacing w:val="1"/>
          <w:sz w:val="24"/>
          <w:szCs w:val="24"/>
        </w:rPr>
        <w:t xml:space="preserve"> </w:t>
      </w:r>
      <w:r w:rsidRPr="00634E87">
        <w:rPr>
          <w:rFonts w:ascii="Times New Roman" w:hAnsi="Times New Roman"/>
          <w:sz w:val="24"/>
          <w:szCs w:val="24"/>
        </w:rPr>
        <w:t>Hazırlama</w:t>
      </w:r>
      <w:r w:rsidRPr="00634E87">
        <w:rPr>
          <w:rFonts w:ascii="Times New Roman" w:hAnsi="Times New Roman"/>
          <w:spacing w:val="1"/>
          <w:sz w:val="24"/>
          <w:szCs w:val="24"/>
        </w:rPr>
        <w:t xml:space="preserve"> </w:t>
      </w:r>
      <w:r w:rsidRPr="00634E87">
        <w:rPr>
          <w:rFonts w:ascii="Times New Roman" w:hAnsi="Times New Roman"/>
          <w:sz w:val="24"/>
          <w:szCs w:val="24"/>
        </w:rPr>
        <w:t>Ekibi,</w:t>
      </w:r>
      <w:r w:rsidRPr="00634E87">
        <w:rPr>
          <w:rFonts w:ascii="Times New Roman" w:hAnsi="Times New Roman"/>
          <w:spacing w:val="1"/>
          <w:sz w:val="24"/>
          <w:szCs w:val="24"/>
        </w:rPr>
        <w:t xml:space="preserve"> </w:t>
      </w:r>
      <w:r w:rsidRPr="00634E87">
        <w:rPr>
          <w:rFonts w:ascii="Times New Roman" w:hAnsi="Times New Roman"/>
          <w:sz w:val="24"/>
          <w:szCs w:val="24"/>
        </w:rPr>
        <w:t>paydaşların</w:t>
      </w:r>
      <w:r w:rsidRPr="00634E87">
        <w:rPr>
          <w:rFonts w:ascii="Times New Roman" w:hAnsi="Times New Roman"/>
          <w:spacing w:val="1"/>
          <w:sz w:val="24"/>
          <w:szCs w:val="24"/>
        </w:rPr>
        <w:t xml:space="preserve"> </w:t>
      </w:r>
      <w:r w:rsidRPr="00634E87">
        <w:rPr>
          <w:rFonts w:ascii="Times New Roman" w:hAnsi="Times New Roman"/>
          <w:sz w:val="24"/>
          <w:szCs w:val="24"/>
        </w:rPr>
        <w:t>ve</w:t>
      </w:r>
      <w:r w:rsidRPr="00634E87">
        <w:rPr>
          <w:rFonts w:ascii="Times New Roman" w:hAnsi="Times New Roman"/>
          <w:spacing w:val="1"/>
          <w:sz w:val="24"/>
          <w:szCs w:val="24"/>
        </w:rPr>
        <w:t xml:space="preserve"> </w:t>
      </w:r>
      <w:r w:rsidRPr="00634E87">
        <w:rPr>
          <w:rFonts w:ascii="Times New Roman" w:hAnsi="Times New Roman"/>
          <w:sz w:val="24"/>
          <w:szCs w:val="24"/>
        </w:rPr>
        <w:t>paydaş</w:t>
      </w:r>
      <w:r w:rsidRPr="00634E87">
        <w:rPr>
          <w:rFonts w:ascii="Times New Roman" w:hAnsi="Times New Roman"/>
          <w:spacing w:val="1"/>
          <w:sz w:val="24"/>
          <w:szCs w:val="24"/>
        </w:rPr>
        <w:t xml:space="preserve"> </w:t>
      </w:r>
      <w:r w:rsidRPr="00634E87">
        <w:rPr>
          <w:rFonts w:ascii="Times New Roman" w:hAnsi="Times New Roman"/>
          <w:sz w:val="24"/>
          <w:szCs w:val="24"/>
        </w:rPr>
        <w:t>türlerinin</w:t>
      </w:r>
      <w:r w:rsidRPr="00634E87">
        <w:rPr>
          <w:rFonts w:ascii="Times New Roman" w:hAnsi="Times New Roman"/>
          <w:spacing w:val="1"/>
          <w:sz w:val="24"/>
          <w:szCs w:val="24"/>
        </w:rPr>
        <w:t xml:space="preserve"> </w:t>
      </w:r>
      <w:r w:rsidRPr="00634E87">
        <w:rPr>
          <w:rFonts w:ascii="Times New Roman" w:hAnsi="Times New Roman"/>
          <w:sz w:val="24"/>
          <w:szCs w:val="24"/>
        </w:rPr>
        <w:t>belirlenmesinin</w:t>
      </w:r>
      <w:r w:rsidRPr="00634E87">
        <w:rPr>
          <w:rFonts w:ascii="Times New Roman" w:hAnsi="Times New Roman"/>
          <w:spacing w:val="1"/>
          <w:sz w:val="24"/>
          <w:szCs w:val="24"/>
        </w:rPr>
        <w:t xml:space="preserve"> </w:t>
      </w:r>
      <w:r w:rsidRPr="00634E87">
        <w:rPr>
          <w:rFonts w:ascii="Times New Roman" w:hAnsi="Times New Roman"/>
          <w:sz w:val="24"/>
          <w:szCs w:val="24"/>
        </w:rPr>
        <w:t>ardından</w:t>
      </w:r>
      <w:r w:rsidRPr="00634E87">
        <w:rPr>
          <w:rFonts w:ascii="Times New Roman" w:hAnsi="Times New Roman"/>
          <w:spacing w:val="1"/>
          <w:sz w:val="24"/>
          <w:szCs w:val="24"/>
        </w:rPr>
        <w:t xml:space="preserve"> </w:t>
      </w:r>
      <w:r w:rsidRPr="00634E87">
        <w:rPr>
          <w:rFonts w:ascii="Times New Roman" w:hAnsi="Times New Roman"/>
          <w:sz w:val="24"/>
          <w:szCs w:val="24"/>
        </w:rPr>
        <w:t>paydaşların</w:t>
      </w:r>
      <w:r w:rsidRPr="00634E87">
        <w:rPr>
          <w:rFonts w:ascii="Times New Roman" w:hAnsi="Times New Roman"/>
          <w:spacing w:val="1"/>
          <w:sz w:val="24"/>
          <w:szCs w:val="24"/>
        </w:rPr>
        <w:t xml:space="preserve"> </w:t>
      </w:r>
      <w:r w:rsidRPr="00634E87">
        <w:rPr>
          <w:rFonts w:ascii="Times New Roman" w:hAnsi="Times New Roman"/>
          <w:sz w:val="24"/>
          <w:szCs w:val="24"/>
        </w:rPr>
        <w:t>önem</w:t>
      </w:r>
      <w:r w:rsidRPr="00634E87">
        <w:rPr>
          <w:rFonts w:ascii="Times New Roman" w:hAnsi="Times New Roman"/>
          <w:spacing w:val="1"/>
          <w:sz w:val="24"/>
          <w:szCs w:val="24"/>
        </w:rPr>
        <w:t xml:space="preserve"> </w:t>
      </w:r>
      <w:r w:rsidRPr="00634E87">
        <w:rPr>
          <w:rFonts w:ascii="Times New Roman" w:hAnsi="Times New Roman"/>
          <w:sz w:val="24"/>
          <w:szCs w:val="24"/>
        </w:rPr>
        <w:t>derecesi,</w:t>
      </w:r>
      <w:r w:rsidRPr="00634E87">
        <w:rPr>
          <w:rFonts w:ascii="Times New Roman" w:hAnsi="Times New Roman"/>
          <w:spacing w:val="1"/>
          <w:sz w:val="24"/>
          <w:szCs w:val="24"/>
        </w:rPr>
        <w:t xml:space="preserve"> </w:t>
      </w:r>
      <w:r w:rsidRPr="00634E87">
        <w:rPr>
          <w:rFonts w:ascii="Times New Roman" w:hAnsi="Times New Roman"/>
          <w:sz w:val="24"/>
          <w:szCs w:val="24"/>
        </w:rPr>
        <w:t>etki</w:t>
      </w:r>
      <w:r w:rsidRPr="00634E87">
        <w:rPr>
          <w:rFonts w:ascii="Times New Roman" w:hAnsi="Times New Roman"/>
          <w:spacing w:val="1"/>
          <w:sz w:val="24"/>
          <w:szCs w:val="24"/>
        </w:rPr>
        <w:t xml:space="preserve"> </w:t>
      </w:r>
      <w:r w:rsidRPr="00634E87">
        <w:rPr>
          <w:rFonts w:ascii="Times New Roman" w:hAnsi="Times New Roman"/>
          <w:sz w:val="24"/>
          <w:szCs w:val="24"/>
        </w:rPr>
        <w:t>derecesi</w:t>
      </w:r>
      <w:r w:rsidRPr="00634E87">
        <w:rPr>
          <w:rFonts w:ascii="Times New Roman" w:hAnsi="Times New Roman"/>
          <w:spacing w:val="1"/>
          <w:sz w:val="24"/>
          <w:szCs w:val="24"/>
        </w:rPr>
        <w:t xml:space="preserve"> </w:t>
      </w:r>
      <w:r w:rsidRPr="00634E87">
        <w:rPr>
          <w:rFonts w:ascii="Times New Roman" w:hAnsi="Times New Roman"/>
          <w:sz w:val="24"/>
          <w:szCs w:val="24"/>
        </w:rPr>
        <w:t>ve</w:t>
      </w:r>
      <w:r w:rsidRPr="00634E87">
        <w:rPr>
          <w:rFonts w:ascii="Times New Roman" w:hAnsi="Times New Roman"/>
          <w:spacing w:val="1"/>
          <w:sz w:val="24"/>
          <w:szCs w:val="24"/>
        </w:rPr>
        <w:t xml:space="preserve"> </w:t>
      </w:r>
      <w:r w:rsidRPr="00634E87">
        <w:rPr>
          <w:rFonts w:ascii="Times New Roman" w:hAnsi="Times New Roman"/>
          <w:sz w:val="24"/>
          <w:szCs w:val="24"/>
        </w:rPr>
        <w:t>önceliğini</w:t>
      </w:r>
      <w:r w:rsidRPr="00634E87">
        <w:rPr>
          <w:rFonts w:ascii="Times New Roman" w:hAnsi="Times New Roman"/>
          <w:spacing w:val="1"/>
          <w:sz w:val="24"/>
          <w:szCs w:val="24"/>
        </w:rPr>
        <w:t xml:space="preserve"> </w:t>
      </w:r>
      <w:r w:rsidRPr="00634E87">
        <w:rPr>
          <w:rFonts w:ascii="Times New Roman" w:hAnsi="Times New Roman"/>
          <w:sz w:val="24"/>
          <w:szCs w:val="24"/>
        </w:rPr>
        <w:t>tespit</w:t>
      </w:r>
      <w:r w:rsidRPr="00634E87">
        <w:rPr>
          <w:rFonts w:ascii="Times New Roman" w:hAnsi="Times New Roman"/>
          <w:spacing w:val="1"/>
          <w:sz w:val="24"/>
          <w:szCs w:val="24"/>
        </w:rPr>
        <w:t xml:space="preserve"> </w:t>
      </w:r>
      <w:r w:rsidRPr="00634E87">
        <w:rPr>
          <w:rFonts w:ascii="Times New Roman" w:hAnsi="Times New Roman"/>
          <w:sz w:val="24"/>
          <w:szCs w:val="24"/>
        </w:rPr>
        <w:t>etmiştir.</w:t>
      </w:r>
      <w:r w:rsidRPr="00634E87">
        <w:rPr>
          <w:rFonts w:ascii="Times New Roman" w:hAnsi="Times New Roman"/>
          <w:spacing w:val="1"/>
          <w:sz w:val="24"/>
          <w:szCs w:val="24"/>
        </w:rPr>
        <w:t xml:space="preserve"> </w:t>
      </w:r>
      <w:r w:rsidRPr="00634E87">
        <w:rPr>
          <w:rFonts w:ascii="Times New Roman" w:hAnsi="Times New Roman"/>
          <w:sz w:val="24"/>
          <w:szCs w:val="24"/>
        </w:rPr>
        <w:t>Paydaşların</w:t>
      </w:r>
      <w:r w:rsidRPr="00634E87">
        <w:rPr>
          <w:rFonts w:ascii="Times New Roman" w:hAnsi="Times New Roman"/>
          <w:spacing w:val="1"/>
          <w:sz w:val="24"/>
          <w:szCs w:val="24"/>
        </w:rPr>
        <w:t xml:space="preserve"> </w:t>
      </w:r>
      <w:r w:rsidRPr="00634E87">
        <w:rPr>
          <w:rFonts w:ascii="Times New Roman" w:hAnsi="Times New Roman"/>
          <w:sz w:val="24"/>
          <w:szCs w:val="24"/>
        </w:rPr>
        <w:t>önceliklendirilmesi, etki ve önemlerinin tespit edilmesinde Kamu İdareleri İçin Stratejik Plan</w:t>
      </w:r>
      <w:r w:rsidRPr="00634E87">
        <w:rPr>
          <w:rFonts w:ascii="Times New Roman" w:hAnsi="Times New Roman"/>
          <w:spacing w:val="1"/>
          <w:sz w:val="24"/>
          <w:szCs w:val="24"/>
        </w:rPr>
        <w:t xml:space="preserve"> </w:t>
      </w:r>
      <w:r w:rsidRPr="00634E87">
        <w:rPr>
          <w:rFonts w:ascii="Times New Roman" w:hAnsi="Times New Roman"/>
          <w:sz w:val="24"/>
          <w:szCs w:val="24"/>
        </w:rPr>
        <w:t>Hazırlama</w:t>
      </w:r>
      <w:r w:rsidRPr="00634E87">
        <w:rPr>
          <w:rFonts w:ascii="Times New Roman" w:hAnsi="Times New Roman"/>
          <w:spacing w:val="1"/>
          <w:sz w:val="24"/>
          <w:szCs w:val="24"/>
        </w:rPr>
        <w:t xml:space="preserve"> </w:t>
      </w:r>
      <w:r w:rsidRPr="00634E87">
        <w:rPr>
          <w:rFonts w:ascii="Times New Roman" w:hAnsi="Times New Roman"/>
          <w:sz w:val="24"/>
          <w:szCs w:val="24"/>
        </w:rPr>
        <w:t>Kılavuzunda</w:t>
      </w:r>
      <w:r w:rsidRPr="00634E87">
        <w:rPr>
          <w:rFonts w:ascii="Times New Roman" w:hAnsi="Times New Roman"/>
          <w:spacing w:val="1"/>
          <w:sz w:val="24"/>
          <w:szCs w:val="24"/>
        </w:rPr>
        <w:t xml:space="preserve"> </w:t>
      </w:r>
      <w:r w:rsidRPr="00634E87">
        <w:rPr>
          <w:rFonts w:ascii="Times New Roman" w:hAnsi="Times New Roman"/>
          <w:sz w:val="24"/>
          <w:szCs w:val="24"/>
        </w:rPr>
        <w:t>belirtilen</w:t>
      </w:r>
      <w:r w:rsidRPr="00634E87">
        <w:rPr>
          <w:rFonts w:ascii="Times New Roman" w:hAnsi="Times New Roman"/>
          <w:spacing w:val="1"/>
          <w:sz w:val="24"/>
          <w:szCs w:val="24"/>
        </w:rPr>
        <w:t xml:space="preserve"> </w:t>
      </w:r>
      <w:r w:rsidRPr="00634E87">
        <w:rPr>
          <w:rFonts w:ascii="Times New Roman" w:hAnsi="Times New Roman"/>
          <w:sz w:val="24"/>
          <w:szCs w:val="24"/>
        </w:rPr>
        <w:t>Paydaş</w:t>
      </w:r>
      <w:r w:rsidRPr="00634E87">
        <w:rPr>
          <w:rFonts w:ascii="Times New Roman" w:hAnsi="Times New Roman"/>
          <w:spacing w:val="1"/>
          <w:sz w:val="24"/>
          <w:szCs w:val="24"/>
        </w:rPr>
        <w:t xml:space="preserve"> </w:t>
      </w:r>
      <w:r w:rsidRPr="00634E87">
        <w:rPr>
          <w:rFonts w:ascii="Times New Roman" w:hAnsi="Times New Roman"/>
          <w:sz w:val="24"/>
          <w:szCs w:val="24"/>
        </w:rPr>
        <w:t>Etki/Önem</w:t>
      </w:r>
      <w:r w:rsidRPr="00634E87">
        <w:rPr>
          <w:rFonts w:ascii="Times New Roman" w:hAnsi="Times New Roman"/>
          <w:spacing w:val="1"/>
          <w:sz w:val="24"/>
          <w:szCs w:val="24"/>
        </w:rPr>
        <w:t xml:space="preserve"> </w:t>
      </w:r>
      <w:r w:rsidRPr="00634E87">
        <w:rPr>
          <w:rFonts w:ascii="Times New Roman" w:hAnsi="Times New Roman"/>
          <w:sz w:val="24"/>
          <w:szCs w:val="24"/>
        </w:rPr>
        <w:t>Matrisi</w:t>
      </w:r>
      <w:r w:rsidRPr="00634E87">
        <w:rPr>
          <w:rFonts w:ascii="Times New Roman" w:hAnsi="Times New Roman"/>
          <w:spacing w:val="1"/>
          <w:sz w:val="24"/>
          <w:szCs w:val="24"/>
        </w:rPr>
        <w:t xml:space="preserve"> </w:t>
      </w:r>
      <w:r w:rsidRPr="00634E87">
        <w:rPr>
          <w:rFonts w:ascii="Times New Roman" w:hAnsi="Times New Roman"/>
          <w:sz w:val="24"/>
          <w:szCs w:val="24"/>
        </w:rPr>
        <w:t>tablosundan</w:t>
      </w:r>
      <w:r w:rsidRPr="00634E87">
        <w:rPr>
          <w:rFonts w:ascii="Times New Roman" w:hAnsi="Times New Roman"/>
          <w:spacing w:val="-57"/>
          <w:sz w:val="24"/>
          <w:szCs w:val="24"/>
        </w:rPr>
        <w:t xml:space="preserve"> </w:t>
      </w:r>
      <w:r w:rsidRPr="00634E87">
        <w:rPr>
          <w:rFonts w:ascii="Times New Roman" w:hAnsi="Times New Roman"/>
          <w:sz w:val="24"/>
          <w:szCs w:val="24"/>
        </w:rPr>
        <w:t>(Ek-1, Ek-2)</w:t>
      </w:r>
      <w:r w:rsidRPr="00634E87">
        <w:rPr>
          <w:rFonts w:ascii="Times New Roman" w:hAnsi="Times New Roman"/>
          <w:spacing w:val="4"/>
          <w:sz w:val="24"/>
          <w:szCs w:val="24"/>
        </w:rPr>
        <w:t xml:space="preserve"> </w:t>
      </w:r>
      <w:r w:rsidRPr="00634E87">
        <w:rPr>
          <w:rFonts w:ascii="Times New Roman" w:hAnsi="Times New Roman"/>
          <w:sz w:val="24"/>
          <w:szCs w:val="24"/>
        </w:rPr>
        <w:t>yararlanılmıştır.</w:t>
      </w:r>
    </w:p>
    <w:p w14:paraId="58239770" w14:textId="77777777" w:rsidR="00BF64CA" w:rsidRPr="00634E87" w:rsidRDefault="00BF64CA" w:rsidP="00075448">
      <w:pPr>
        <w:pStyle w:val="GvdeMetni"/>
        <w:tabs>
          <w:tab w:val="left" w:pos="567"/>
        </w:tabs>
        <w:spacing w:before="3" w:line="276" w:lineRule="auto"/>
        <w:ind w:left="0"/>
        <w:rPr>
          <w:rFonts w:ascii="Times New Roman" w:hAnsi="Times New Roman"/>
          <w:sz w:val="24"/>
          <w:szCs w:val="24"/>
        </w:rPr>
      </w:pPr>
    </w:p>
    <w:p w14:paraId="02068B8F" w14:textId="06805805" w:rsidR="00BF64CA" w:rsidRPr="00634E87" w:rsidRDefault="00EC3911" w:rsidP="00EC3911">
      <w:pPr>
        <w:pStyle w:val="ResimYazs"/>
        <w:rPr>
          <w:b w:val="0"/>
          <w:sz w:val="24"/>
          <w:szCs w:val="24"/>
        </w:rPr>
      </w:pPr>
      <w:bookmarkStart w:id="156" w:name="_bookmark14"/>
      <w:bookmarkStart w:id="157" w:name="_Toc162608072"/>
      <w:bookmarkEnd w:id="156"/>
      <w:r>
        <w:t xml:space="preserve">Tablo </w:t>
      </w:r>
      <w:fldSimple w:instr=" SEQ Tablo \* ARABIC ">
        <w:r w:rsidR="00497DB6">
          <w:rPr>
            <w:noProof/>
          </w:rPr>
          <w:t>3</w:t>
        </w:r>
      </w:fldSimple>
      <w:r>
        <w:t>: Paydaş Önceliklendirilmesi</w:t>
      </w:r>
      <w:bookmarkEnd w:id="157"/>
    </w:p>
    <w:tbl>
      <w:tblPr>
        <w:tblStyle w:val="GridTable4Accent3"/>
        <w:tblW w:w="14251" w:type="dxa"/>
        <w:tblBorders>
          <w:top w:val="single" w:sz="4" w:space="0" w:color="0BD0D9" w:themeColor="accent3"/>
          <w:left w:val="single" w:sz="4" w:space="0" w:color="0BD0D9" w:themeColor="accent3"/>
          <w:bottom w:val="single" w:sz="4" w:space="0" w:color="0BD0D9" w:themeColor="accent3"/>
          <w:right w:val="single" w:sz="4" w:space="0" w:color="0BD0D9" w:themeColor="accent3"/>
          <w:insideH w:val="single" w:sz="4" w:space="0" w:color="0BD0D9" w:themeColor="accent3"/>
          <w:insideV w:val="single" w:sz="4" w:space="0" w:color="0BD0D9" w:themeColor="accent3"/>
        </w:tblBorders>
        <w:tblLayout w:type="fixed"/>
        <w:tblLook w:val="01E0" w:firstRow="1" w:lastRow="1" w:firstColumn="1" w:lastColumn="1" w:noHBand="0" w:noVBand="0"/>
      </w:tblPr>
      <w:tblGrid>
        <w:gridCol w:w="6610"/>
        <w:gridCol w:w="1368"/>
        <w:gridCol w:w="1310"/>
        <w:gridCol w:w="1593"/>
        <w:gridCol w:w="1843"/>
        <w:gridCol w:w="1527"/>
      </w:tblGrid>
      <w:tr w:rsidR="00C65D37" w:rsidRPr="00C65D37" w14:paraId="4968B3A1" w14:textId="77777777" w:rsidTr="00740E8F">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6610" w:type="dxa"/>
            <w:tcBorders>
              <w:top w:val="none" w:sz="0" w:space="0" w:color="auto"/>
              <w:left w:val="none" w:sz="0" w:space="0" w:color="auto"/>
              <w:bottom w:val="none" w:sz="0" w:space="0" w:color="auto"/>
              <w:right w:val="none" w:sz="0" w:space="0" w:color="auto"/>
            </w:tcBorders>
          </w:tcPr>
          <w:p w14:paraId="50249F3A" w14:textId="77777777" w:rsidR="00BF64CA" w:rsidRPr="00C65D37" w:rsidRDefault="00BF64CA" w:rsidP="00075448">
            <w:pPr>
              <w:pStyle w:val="TableParagraph"/>
              <w:tabs>
                <w:tab w:val="left" w:pos="567"/>
              </w:tabs>
              <w:spacing w:before="5" w:line="276" w:lineRule="auto"/>
              <w:rPr>
                <w:color w:val="000000" w:themeColor="text1"/>
              </w:rPr>
            </w:pPr>
          </w:p>
          <w:p w14:paraId="27FD4958" w14:textId="77777777" w:rsidR="00BF64CA" w:rsidRPr="00C65D37" w:rsidRDefault="00BF64CA" w:rsidP="00075448">
            <w:pPr>
              <w:pStyle w:val="TableParagraph"/>
              <w:tabs>
                <w:tab w:val="left" w:pos="567"/>
              </w:tabs>
              <w:spacing w:before="1" w:line="276" w:lineRule="auto"/>
              <w:ind w:right="1595"/>
              <w:jc w:val="center"/>
              <w:rPr>
                <w:color w:val="000000" w:themeColor="text1"/>
              </w:rPr>
            </w:pPr>
            <w:r w:rsidRPr="00C65D37">
              <w:rPr>
                <w:color w:val="000000" w:themeColor="text1"/>
              </w:rPr>
              <w:t>Paydaş</w:t>
            </w:r>
            <w:r w:rsidRPr="00C65D37">
              <w:rPr>
                <w:color w:val="000000" w:themeColor="text1"/>
                <w:spacing w:val="-4"/>
              </w:rPr>
              <w:t xml:space="preserve"> </w:t>
            </w:r>
            <w:r w:rsidRPr="00C65D37">
              <w:rPr>
                <w:color w:val="000000" w:themeColor="text1"/>
              </w:rPr>
              <w:t>Adı</w:t>
            </w:r>
          </w:p>
        </w:tc>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3AF37435" w14:textId="77777777" w:rsidR="00BF64CA" w:rsidRPr="00C65D37" w:rsidRDefault="00BF64CA" w:rsidP="00075448">
            <w:pPr>
              <w:pStyle w:val="TableParagraph"/>
              <w:tabs>
                <w:tab w:val="left" w:pos="567"/>
              </w:tabs>
              <w:spacing w:before="124" w:line="276" w:lineRule="auto"/>
              <w:ind w:right="109" w:firstLine="209"/>
              <w:rPr>
                <w:color w:val="000000" w:themeColor="text1"/>
              </w:rPr>
            </w:pPr>
            <w:r w:rsidRPr="00C65D37">
              <w:rPr>
                <w:color w:val="000000" w:themeColor="text1"/>
              </w:rPr>
              <w:t>İç</w:t>
            </w:r>
            <w:r w:rsidRPr="00C65D37">
              <w:rPr>
                <w:color w:val="000000" w:themeColor="text1"/>
                <w:spacing w:val="1"/>
              </w:rPr>
              <w:t xml:space="preserve"> </w:t>
            </w:r>
            <w:r w:rsidRPr="00C65D37">
              <w:rPr>
                <w:color w:val="000000" w:themeColor="text1"/>
                <w:spacing w:val="-1"/>
              </w:rPr>
              <w:t>Paydaş</w:t>
            </w:r>
          </w:p>
        </w:tc>
        <w:tc>
          <w:tcPr>
            <w:tcW w:w="1310" w:type="dxa"/>
            <w:tcBorders>
              <w:top w:val="none" w:sz="0" w:space="0" w:color="auto"/>
              <w:left w:val="none" w:sz="0" w:space="0" w:color="auto"/>
              <w:bottom w:val="none" w:sz="0" w:space="0" w:color="auto"/>
              <w:right w:val="none" w:sz="0" w:space="0" w:color="auto"/>
            </w:tcBorders>
          </w:tcPr>
          <w:p w14:paraId="28BDFAC9" w14:textId="77777777" w:rsidR="00BF64CA" w:rsidRPr="00C65D37" w:rsidRDefault="00BF64CA" w:rsidP="00075448">
            <w:pPr>
              <w:pStyle w:val="TableParagraph"/>
              <w:tabs>
                <w:tab w:val="left" w:pos="567"/>
              </w:tabs>
              <w:spacing w:before="103" w:line="276" w:lineRule="auto"/>
              <w:ind w:right="112" w:firstLine="151"/>
              <w:cnfStyle w:val="100000000000" w:firstRow="1" w:lastRow="0" w:firstColumn="0" w:lastColumn="0" w:oddVBand="0" w:evenVBand="0" w:oddHBand="0" w:evenHBand="0" w:firstRowFirstColumn="0" w:firstRowLastColumn="0" w:lastRowFirstColumn="0" w:lastRowLastColumn="0"/>
              <w:rPr>
                <w:color w:val="000000" w:themeColor="text1"/>
              </w:rPr>
            </w:pPr>
            <w:r w:rsidRPr="00C65D37">
              <w:rPr>
                <w:color w:val="000000" w:themeColor="text1"/>
              </w:rPr>
              <w:t>Dış</w:t>
            </w:r>
            <w:r w:rsidRPr="00C65D37">
              <w:rPr>
                <w:color w:val="000000" w:themeColor="text1"/>
                <w:spacing w:val="1"/>
              </w:rPr>
              <w:t xml:space="preserve"> </w:t>
            </w:r>
            <w:r w:rsidRPr="00C65D37">
              <w:rPr>
                <w:color w:val="000000" w:themeColor="text1"/>
                <w:spacing w:val="-1"/>
              </w:rPr>
              <w:t>Paydaş</w:t>
            </w:r>
          </w:p>
        </w:tc>
        <w:tc>
          <w:tcPr>
            <w:cnfStyle w:val="000010000000" w:firstRow="0" w:lastRow="0" w:firstColumn="0" w:lastColumn="0" w:oddVBand="1" w:evenVBand="0" w:oddHBand="0" w:evenHBand="0" w:firstRowFirstColumn="0" w:firstRowLastColumn="0" w:lastRowFirstColumn="0" w:lastRowLastColumn="0"/>
            <w:tcW w:w="1593" w:type="dxa"/>
            <w:tcBorders>
              <w:top w:val="none" w:sz="0" w:space="0" w:color="auto"/>
              <w:left w:val="none" w:sz="0" w:space="0" w:color="auto"/>
              <w:bottom w:val="none" w:sz="0" w:space="0" w:color="auto"/>
              <w:right w:val="none" w:sz="0" w:space="0" w:color="auto"/>
            </w:tcBorders>
          </w:tcPr>
          <w:p w14:paraId="1B4AA938" w14:textId="77777777" w:rsidR="00BF64CA" w:rsidRPr="00C65D37" w:rsidRDefault="00BF64CA" w:rsidP="00075448">
            <w:pPr>
              <w:pStyle w:val="TableParagraph"/>
              <w:tabs>
                <w:tab w:val="left" w:pos="567"/>
              </w:tabs>
              <w:spacing w:before="98" w:line="276" w:lineRule="auto"/>
              <w:ind w:right="153" w:firstLine="91"/>
              <w:rPr>
                <w:color w:val="000000" w:themeColor="text1"/>
              </w:rPr>
            </w:pPr>
            <w:r w:rsidRPr="00C65D37">
              <w:rPr>
                <w:color w:val="000000" w:themeColor="text1"/>
              </w:rPr>
              <w:t>Önem</w:t>
            </w:r>
            <w:r w:rsidRPr="00C65D37">
              <w:rPr>
                <w:color w:val="000000" w:themeColor="text1"/>
                <w:spacing w:val="1"/>
              </w:rPr>
              <w:t xml:space="preserve"> </w:t>
            </w:r>
            <w:r w:rsidRPr="00C65D37">
              <w:rPr>
                <w:color w:val="000000" w:themeColor="text1"/>
                <w:spacing w:val="-1"/>
              </w:rPr>
              <w:t>Derecesi</w:t>
            </w:r>
          </w:p>
        </w:tc>
        <w:tc>
          <w:tcPr>
            <w:tcW w:w="1843" w:type="dxa"/>
            <w:tcBorders>
              <w:top w:val="none" w:sz="0" w:space="0" w:color="auto"/>
              <w:left w:val="none" w:sz="0" w:space="0" w:color="auto"/>
              <w:bottom w:val="none" w:sz="0" w:space="0" w:color="auto"/>
              <w:right w:val="none" w:sz="0" w:space="0" w:color="auto"/>
            </w:tcBorders>
          </w:tcPr>
          <w:p w14:paraId="1A4A85AA" w14:textId="77777777" w:rsidR="00BF64CA" w:rsidRPr="00C65D37" w:rsidRDefault="00BF64CA" w:rsidP="00075448">
            <w:pPr>
              <w:pStyle w:val="TableParagraph"/>
              <w:tabs>
                <w:tab w:val="left" w:pos="567"/>
              </w:tabs>
              <w:spacing w:before="98" w:line="276" w:lineRule="auto"/>
              <w:ind w:right="209" w:firstLine="160"/>
              <w:cnfStyle w:val="100000000000" w:firstRow="1" w:lastRow="0" w:firstColumn="0" w:lastColumn="0" w:oddVBand="0" w:evenVBand="0" w:oddHBand="0" w:evenHBand="0" w:firstRowFirstColumn="0" w:firstRowLastColumn="0" w:lastRowFirstColumn="0" w:lastRowLastColumn="0"/>
              <w:rPr>
                <w:color w:val="000000" w:themeColor="text1"/>
              </w:rPr>
            </w:pPr>
            <w:r w:rsidRPr="00C65D37">
              <w:rPr>
                <w:color w:val="000000" w:themeColor="text1"/>
              </w:rPr>
              <w:t>Etki</w:t>
            </w:r>
            <w:r w:rsidRPr="00C65D37">
              <w:rPr>
                <w:color w:val="000000" w:themeColor="text1"/>
                <w:spacing w:val="1"/>
              </w:rPr>
              <w:t xml:space="preserve"> </w:t>
            </w:r>
            <w:r w:rsidRPr="00C65D37">
              <w:rPr>
                <w:color w:val="000000" w:themeColor="text1"/>
                <w:spacing w:val="-1"/>
              </w:rPr>
              <w:t>Derecesi</w:t>
            </w:r>
          </w:p>
        </w:tc>
        <w:tc>
          <w:tcPr>
            <w:cnfStyle w:val="000100000000" w:firstRow="0" w:lastRow="0" w:firstColumn="0" w:lastColumn="1" w:oddVBand="0" w:evenVBand="0" w:oddHBand="0" w:evenHBand="0" w:firstRowFirstColumn="0" w:firstRowLastColumn="0" w:lastRowFirstColumn="0" w:lastRowLastColumn="0"/>
            <w:tcW w:w="1527" w:type="dxa"/>
            <w:tcBorders>
              <w:top w:val="none" w:sz="0" w:space="0" w:color="auto"/>
              <w:left w:val="none" w:sz="0" w:space="0" w:color="auto"/>
              <w:bottom w:val="none" w:sz="0" w:space="0" w:color="auto"/>
              <w:right w:val="none" w:sz="0" w:space="0" w:color="auto"/>
            </w:tcBorders>
          </w:tcPr>
          <w:p w14:paraId="37F686B4" w14:textId="77777777" w:rsidR="00BF64CA" w:rsidRPr="00C65D37" w:rsidRDefault="00BF64CA" w:rsidP="00075448">
            <w:pPr>
              <w:pStyle w:val="TableParagraph"/>
              <w:tabs>
                <w:tab w:val="left" w:pos="567"/>
              </w:tabs>
              <w:spacing w:before="5" w:line="276" w:lineRule="auto"/>
              <w:rPr>
                <w:color w:val="000000" w:themeColor="text1"/>
              </w:rPr>
            </w:pPr>
          </w:p>
          <w:p w14:paraId="079A66DC" w14:textId="77777777" w:rsidR="00BF64CA" w:rsidRPr="00C65D37" w:rsidRDefault="00BF64CA" w:rsidP="00075448">
            <w:pPr>
              <w:pStyle w:val="TableParagraph"/>
              <w:tabs>
                <w:tab w:val="left" w:pos="567"/>
              </w:tabs>
              <w:spacing w:before="1" w:line="276" w:lineRule="auto"/>
              <w:ind w:right="151"/>
              <w:jc w:val="center"/>
              <w:rPr>
                <w:color w:val="000000" w:themeColor="text1"/>
              </w:rPr>
            </w:pPr>
            <w:r w:rsidRPr="00C65D37">
              <w:rPr>
                <w:color w:val="000000" w:themeColor="text1"/>
              </w:rPr>
              <w:t>Önceliği</w:t>
            </w:r>
          </w:p>
        </w:tc>
      </w:tr>
      <w:tr w:rsidR="00C65D37" w:rsidRPr="00C65D37" w14:paraId="295329E6" w14:textId="77777777" w:rsidTr="000439C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6610" w:type="dxa"/>
            <w:shd w:val="clear" w:color="auto" w:fill="auto"/>
          </w:tcPr>
          <w:p w14:paraId="50BFF9AF" w14:textId="4273D4F5" w:rsidR="00BF64CA" w:rsidRPr="00C65D37" w:rsidRDefault="00CA0BD8" w:rsidP="00075448">
            <w:pPr>
              <w:pStyle w:val="TableParagraph"/>
              <w:tabs>
                <w:tab w:val="left" w:pos="567"/>
              </w:tabs>
              <w:spacing w:before="7" w:line="276" w:lineRule="auto"/>
              <w:rPr>
                <w:b w:val="0"/>
                <w:color w:val="000000" w:themeColor="text1"/>
              </w:rPr>
            </w:pPr>
            <w:r>
              <w:rPr>
                <w:b w:val="0"/>
                <w:color w:val="000000" w:themeColor="text1"/>
              </w:rPr>
              <w:t>İstanbul</w:t>
            </w:r>
            <w:r w:rsidR="00BF64CA" w:rsidRPr="00C65D37">
              <w:rPr>
                <w:b w:val="0"/>
                <w:color w:val="000000" w:themeColor="text1"/>
                <w:spacing w:val="-5"/>
              </w:rPr>
              <w:t xml:space="preserve"> </w:t>
            </w:r>
            <w:r w:rsidR="00BF64CA" w:rsidRPr="00C65D37">
              <w:rPr>
                <w:b w:val="0"/>
                <w:color w:val="000000" w:themeColor="text1"/>
              </w:rPr>
              <w:t>Valiliği</w:t>
            </w:r>
            <w:r w:rsidR="00BF64CA" w:rsidRPr="00C65D37">
              <w:rPr>
                <w:b w:val="0"/>
                <w:color w:val="000000" w:themeColor="text1"/>
                <w:spacing w:val="-3"/>
              </w:rPr>
              <w:t xml:space="preserve"> </w:t>
            </w:r>
            <w:r w:rsidR="00BF64CA" w:rsidRPr="00C65D37">
              <w:rPr>
                <w:b w:val="0"/>
                <w:color w:val="000000" w:themeColor="text1"/>
              </w:rPr>
              <w:t>-</w:t>
            </w:r>
            <w:r w:rsidR="00BF64CA" w:rsidRPr="00C65D37">
              <w:rPr>
                <w:b w:val="0"/>
                <w:color w:val="000000" w:themeColor="text1"/>
                <w:spacing w:val="-2"/>
              </w:rPr>
              <w:t xml:space="preserve"> </w:t>
            </w:r>
            <w:r>
              <w:rPr>
                <w:b w:val="0"/>
                <w:color w:val="000000" w:themeColor="text1"/>
              </w:rPr>
              <w:t>Tuzla</w:t>
            </w:r>
            <w:r w:rsidR="00BF64CA" w:rsidRPr="00C65D37">
              <w:rPr>
                <w:b w:val="0"/>
                <w:color w:val="000000" w:themeColor="text1"/>
                <w:spacing w:val="-4"/>
              </w:rPr>
              <w:t xml:space="preserve"> </w:t>
            </w:r>
            <w:r w:rsidR="00BF64CA" w:rsidRPr="00C65D37">
              <w:rPr>
                <w:b w:val="0"/>
                <w:color w:val="000000" w:themeColor="text1"/>
              </w:rPr>
              <w:t>Kaymakamlığı</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auto"/>
          </w:tcPr>
          <w:p w14:paraId="6FDA9260" w14:textId="77777777" w:rsidR="00BF64CA" w:rsidRPr="00C65D37" w:rsidRDefault="00BF64CA" w:rsidP="00075448">
            <w:pPr>
              <w:pStyle w:val="TableParagraph"/>
              <w:tabs>
                <w:tab w:val="left" w:pos="567"/>
              </w:tabs>
              <w:spacing w:line="276" w:lineRule="auto"/>
              <w:rPr>
                <w:color w:val="000000" w:themeColor="text1"/>
              </w:rPr>
            </w:pPr>
          </w:p>
        </w:tc>
        <w:tc>
          <w:tcPr>
            <w:tcW w:w="1310" w:type="dxa"/>
            <w:shd w:val="clear" w:color="auto" w:fill="auto"/>
          </w:tcPr>
          <w:p w14:paraId="2F2E6AFB" w14:textId="77777777" w:rsidR="00BF64CA" w:rsidRPr="00C65D37" w:rsidRDefault="00BF64CA" w:rsidP="00075448">
            <w:pPr>
              <w:pStyle w:val="TableParagraph"/>
              <w:tabs>
                <w:tab w:val="left" w:pos="567"/>
              </w:tabs>
              <w:spacing w:before="2"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5D37">
              <w:rPr>
                <w:color w:val="000000" w:themeColor="text1"/>
                <w:w w:val="99"/>
              </w:rPr>
              <w:t>√</w:t>
            </w:r>
          </w:p>
        </w:tc>
        <w:tc>
          <w:tcPr>
            <w:cnfStyle w:val="000010000000" w:firstRow="0" w:lastRow="0" w:firstColumn="0" w:lastColumn="0" w:oddVBand="1" w:evenVBand="0" w:oddHBand="0" w:evenHBand="0" w:firstRowFirstColumn="0" w:firstRowLastColumn="0" w:lastRowFirstColumn="0" w:lastRowLastColumn="0"/>
            <w:tcW w:w="1593" w:type="dxa"/>
            <w:shd w:val="clear" w:color="auto" w:fill="auto"/>
          </w:tcPr>
          <w:p w14:paraId="22CAEDA3" w14:textId="77777777" w:rsidR="00BF64CA" w:rsidRPr="00C65D37" w:rsidRDefault="00BF64CA" w:rsidP="000439CE">
            <w:pPr>
              <w:pStyle w:val="TableParagraph"/>
              <w:tabs>
                <w:tab w:val="left" w:pos="567"/>
              </w:tabs>
              <w:spacing w:before="2" w:line="276" w:lineRule="auto"/>
              <w:ind w:right="439"/>
              <w:jc w:val="center"/>
              <w:rPr>
                <w:color w:val="000000" w:themeColor="text1"/>
              </w:rPr>
            </w:pPr>
            <w:r w:rsidRPr="00C65D37">
              <w:rPr>
                <w:color w:val="000000" w:themeColor="text1"/>
                <w:w w:val="99"/>
              </w:rPr>
              <w:t>5</w:t>
            </w:r>
          </w:p>
        </w:tc>
        <w:tc>
          <w:tcPr>
            <w:tcW w:w="1843" w:type="dxa"/>
            <w:shd w:val="clear" w:color="auto" w:fill="auto"/>
          </w:tcPr>
          <w:p w14:paraId="5E0B4082" w14:textId="77777777" w:rsidR="00BF64CA" w:rsidRPr="00C65D37" w:rsidRDefault="00BF64CA" w:rsidP="000439CE">
            <w:pPr>
              <w:pStyle w:val="TableParagraph"/>
              <w:tabs>
                <w:tab w:val="left" w:pos="567"/>
              </w:tabs>
              <w:spacing w:before="2" w:line="276" w:lineRule="auto"/>
              <w:ind w:right="493"/>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5D37">
              <w:rPr>
                <w:color w:val="000000" w:themeColor="text1"/>
                <w:w w:val="99"/>
              </w:rPr>
              <w:t>5</w:t>
            </w:r>
          </w:p>
        </w:tc>
        <w:tc>
          <w:tcPr>
            <w:cnfStyle w:val="000100000000" w:firstRow="0" w:lastRow="0" w:firstColumn="0" w:lastColumn="1" w:oddVBand="0" w:evenVBand="0" w:oddHBand="0" w:evenHBand="0" w:firstRowFirstColumn="0" w:firstRowLastColumn="0" w:lastRowFirstColumn="0" w:lastRowLastColumn="0"/>
            <w:tcW w:w="1527" w:type="dxa"/>
            <w:shd w:val="clear" w:color="auto" w:fill="auto"/>
          </w:tcPr>
          <w:p w14:paraId="70B6A134" w14:textId="77777777" w:rsidR="00BF64CA" w:rsidRPr="00C65D37" w:rsidRDefault="00BF64CA" w:rsidP="000439CE">
            <w:pPr>
              <w:pStyle w:val="TableParagraph"/>
              <w:tabs>
                <w:tab w:val="left" w:pos="567"/>
              </w:tabs>
              <w:spacing w:before="7" w:line="276" w:lineRule="auto"/>
              <w:jc w:val="center"/>
              <w:rPr>
                <w:b w:val="0"/>
                <w:color w:val="000000" w:themeColor="text1"/>
              </w:rPr>
            </w:pPr>
            <w:r w:rsidRPr="00C65D37">
              <w:rPr>
                <w:b w:val="0"/>
                <w:color w:val="000000" w:themeColor="text1"/>
                <w:w w:val="99"/>
              </w:rPr>
              <w:t>5</w:t>
            </w:r>
          </w:p>
        </w:tc>
      </w:tr>
      <w:tr w:rsidR="00C65D37" w:rsidRPr="00C65D37" w14:paraId="3BE5464E" w14:textId="77777777" w:rsidTr="000439CE">
        <w:trPr>
          <w:trHeight w:val="301"/>
        </w:trPr>
        <w:tc>
          <w:tcPr>
            <w:cnfStyle w:val="001000000000" w:firstRow="0" w:lastRow="0" w:firstColumn="1" w:lastColumn="0" w:oddVBand="0" w:evenVBand="0" w:oddHBand="0" w:evenHBand="0" w:firstRowFirstColumn="0" w:firstRowLastColumn="0" w:lastRowFirstColumn="0" w:lastRowLastColumn="0"/>
            <w:tcW w:w="6610" w:type="dxa"/>
            <w:shd w:val="clear" w:color="auto" w:fill="auto"/>
          </w:tcPr>
          <w:p w14:paraId="767B2682" w14:textId="77777777" w:rsidR="00BF64CA" w:rsidRPr="00C65D37" w:rsidRDefault="00BF64CA" w:rsidP="00075448">
            <w:pPr>
              <w:pStyle w:val="TableParagraph"/>
              <w:tabs>
                <w:tab w:val="left" w:pos="567"/>
              </w:tabs>
              <w:spacing w:before="2" w:line="276" w:lineRule="auto"/>
              <w:rPr>
                <w:b w:val="0"/>
                <w:color w:val="000000" w:themeColor="text1"/>
              </w:rPr>
            </w:pPr>
            <w:r w:rsidRPr="00C65D37">
              <w:rPr>
                <w:b w:val="0"/>
                <w:color w:val="000000" w:themeColor="text1"/>
              </w:rPr>
              <w:t>İlçe</w:t>
            </w:r>
            <w:r w:rsidRPr="00C65D37">
              <w:rPr>
                <w:b w:val="0"/>
                <w:color w:val="000000" w:themeColor="text1"/>
                <w:spacing w:val="-4"/>
              </w:rPr>
              <w:t xml:space="preserve"> </w:t>
            </w:r>
            <w:r w:rsidRPr="00C65D37">
              <w:rPr>
                <w:b w:val="0"/>
                <w:color w:val="000000" w:themeColor="text1"/>
              </w:rPr>
              <w:t>MEM</w:t>
            </w:r>
            <w:r w:rsidRPr="00C65D37">
              <w:rPr>
                <w:b w:val="0"/>
                <w:color w:val="000000" w:themeColor="text1"/>
                <w:spacing w:val="1"/>
              </w:rPr>
              <w:t xml:space="preserve"> </w:t>
            </w:r>
            <w:r w:rsidRPr="00C65D37">
              <w:rPr>
                <w:b w:val="0"/>
                <w:color w:val="000000" w:themeColor="text1"/>
              </w:rPr>
              <w:t>Üst</w:t>
            </w:r>
            <w:r w:rsidRPr="00C65D37">
              <w:rPr>
                <w:b w:val="0"/>
                <w:color w:val="000000" w:themeColor="text1"/>
                <w:spacing w:val="-3"/>
              </w:rPr>
              <w:t xml:space="preserve"> </w:t>
            </w:r>
            <w:r w:rsidRPr="00C65D37">
              <w:rPr>
                <w:b w:val="0"/>
                <w:color w:val="000000" w:themeColor="text1"/>
              </w:rPr>
              <w:t>Yönetici</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auto"/>
          </w:tcPr>
          <w:p w14:paraId="6D812DC7" w14:textId="77777777" w:rsidR="00BF64CA" w:rsidRPr="00C65D37" w:rsidRDefault="00BF64CA" w:rsidP="00075448">
            <w:pPr>
              <w:pStyle w:val="TableParagraph"/>
              <w:tabs>
                <w:tab w:val="left" w:pos="567"/>
              </w:tabs>
              <w:spacing w:line="276" w:lineRule="auto"/>
              <w:jc w:val="center"/>
              <w:rPr>
                <w:color w:val="000000" w:themeColor="text1"/>
              </w:rPr>
            </w:pPr>
            <w:r w:rsidRPr="00C65D37">
              <w:rPr>
                <w:color w:val="000000" w:themeColor="text1"/>
                <w:w w:val="99"/>
              </w:rPr>
              <w:t>√</w:t>
            </w:r>
          </w:p>
        </w:tc>
        <w:tc>
          <w:tcPr>
            <w:tcW w:w="1310" w:type="dxa"/>
            <w:shd w:val="clear" w:color="auto" w:fill="auto"/>
          </w:tcPr>
          <w:p w14:paraId="0FC62282" w14:textId="77777777" w:rsidR="00BF64CA" w:rsidRPr="00C65D3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593" w:type="dxa"/>
            <w:shd w:val="clear" w:color="auto" w:fill="auto"/>
          </w:tcPr>
          <w:p w14:paraId="3F268867" w14:textId="77777777" w:rsidR="00BF64CA" w:rsidRPr="00C65D37" w:rsidRDefault="00BF64CA" w:rsidP="000439CE">
            <w:pPr>
              <w:pStyle w:val="TableParagraph"/>
              <w:tabs>
                <w:tab w:val="left" w:pos="567"/>
              </w:tabs>
              <w:spacing w:line="276" w:lineRule="auto"/>
              <w:ind w:right="439"/>
              <w:jc w:val="center"/>
              <w:rPr>
                <w:color w:val="000000" w:themeColor="text1"/>
              </w:rPr>
            </w:pPr>
            <w:r w:rsidRPr="00C65D37">
              <w:rPr>
                <w:color w:val="000000" w:themeColor="text1"/>
                <w:w w:val="99"/>
              </w:rPr>
              <w:t>5</w:t>
            </w:r>
          </w:p>
        </w:tc>
        <w:tc>
          <w:tcPr>
            <w:tcW w:w="1843" w:type="dxa"/>
            <w:shd w:val="clear" w:color="auto" w:fill="auto"/>
          </w:tcPr>
          <w:p w14:paraId="444BB394" w14:textId="77777777" w:rsidR="00BF64CA" w:rsidRPr="00C65D37" w:rsidRDefault="00BF64CA" w:rsidP="000439CE">
            <w:pPr>
              <w:pStyle w:val="TableParagraph"/>
              <w:tabs>
                <w:tab w:val="left" w:pos="567"/>
              </w:tabs>
              <w:spacing w:line="276" w:lineRule="auto"/>
              <w:ind w:right="493"/>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5D37">
              <w:rPr>
                <w:color w:val="000000" w:themeColor="text1"/>
                <w:w w:val="99"/>
              </w:rPr>
              <w:t>5</w:t>
            </w:r>
          </w:p>
        </w:tc>
        <w:tc>
          <w:tcPr>
            <w:cnfStyle w:val="000100000000" w:firstRow="0" w:lastRow="0" w:firstColumn="0" w:lastColumn="1" w:oddVBand="0" w:evenVBand="0" w:oddHBand="0" w:evenHBand="0" w:firstRowFirstColumn="0" w:firstRowLastColumn="0" w:lastRowFirstColumn="0" w:lastRowLastColumn="0"/>
            <w:tcW w:w="1527" w:type="dxa"/>
            <w:shd w:val="clear" w:color="auto" w:fill="auto"/>
          </w:tcPr>
          <w:p w14:paraId="27351EA4" w14:textId="77777777" w:rsidR="00BF64CA" w:rsidRPr="00C65D37" w:rsidRDefault="00BF64CA" w:rsidP="000439CE">
            <w:pPr>
              <w:pStyle w:val="TableParagraph"/>
              <w:tabs>
                <w:tab w:val="left" w:pos="567"/>
              </w:tabs>
              <w:spacing w:before="2" w:line="276" w:lineRule="auto"/>
              <w:jc w:val="center"/>
              <w:rPr>
                <w:b w:val="0"/>
                <w:color w:val="000000" w:themeColor="text1"/>
              </w:rPr>
            </w:pPr>
            <w:r w:rsidRPr="00C65D37">
              <w:rPr>
                <w:b w:val="0"/>
                <w:color w:val="000000" w:themeColor="text1"/>
                <w:w w:val="99"/>
              </w:rPr>
              <w:t>5</w:t>
            </w:r>
          </w:p>
        </w:tc>
      </w:tr>
      <w:tr w:rsidR="00C65D37" w:rsidRPr="00C65D37" w14:paraId="1149B484" w14:textId="77777777" w:rsidTr="000439C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610" w:type="dxa"/>
            <w:shd w:val="clear" w:color="auto" w:fill="auto"/>
          </w:tcPr>
          <w:p w14:paraId="65C6F82C" w14:textId="77777777" w:rsidR="00BF64CA" w:rsidRPr="00C65D37" w:rsidRDefault="00BF64CA" w:rsidP="00075448">
            <w:pPr>
              <w:pStyle w:val="TableParagraph"/>
              <w:tabs>
                <w:tab w:val="left" w:pos="567"/>
              </w:tabs>
              <w:spacing w:line="276" w:lineRule="auto"/>
              <w:rPr>
                <w:b w:val="0"/>
                <w:color w:val="000000" w:themeColor="text1"/>
              </w:rPr>
            </w:pPr>
            <w:r w:rsidRPr="00C65D37">
              <w:rPr>
                <w:b w:val="0"/>
                <w:color w:val="000000" w:themeColor="text1"/>
              </w:rPr>
              <w:t>Öğretmenler</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auto"/>
          </w:tcPr>
          <w:p w14:paraId="1D2BA806" w14:textId="77777777" w:rsidR="00BF64CA" w:rsidRPr="00C65D37" w:rsidRDefault="00BF64CA" w:rsidP="00075448">
            <w:pPr>
              <w:pStyle w:val="TableParagraph"/>
              <w:tabs>
                <w:tab w:val="left" w:pos="567"/>
              </w:tabs>
              <w:spacing w:line="276" w:lineRule="auto"/>
              <w:jc w:val="center"/>
              <w:rPr>
                <w:color w:val="000000" w:themeColor="text1"/>
              </w:rPr>
            </w:pPr>
            <w:r w:rsidRPr="00C65D37">
              <w:rPr>
                <w:color w:val="000000" w:themeColor="text1"/>
                <w:w w:val="99"/>
              </w:rPr>
              <w:t>√</w:t>
            </w:r>
          </w:p>
        </w:tc>
        <w:tc>
          <w:tcPr>
            <w:tcW w:w="1310" w:type="dxa"/>
            <w:shd w:val="clear" w:color="auto" w:fill="auto"/>
          </w:tcPr>
          <w:p w14:paraId="2ED9A135" w14:textId="77777777" w:rsidR="00BF64CA" w:rsidRPr="00C65D3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593" w:type="dxa"/>
            <w:shd w:val="clear" w:color="auto" w:fill="auto"/>
          </w:tcPr>
          <w:p w14:paraId="6E0A3C7A" w14:textId="77777777" w:rsidR="00BF64CA" w:rsidRPr="00C65D37" w:rsidRDefault="00BF64CA" w:rsidP="000439CE">
            <w:pPr>
              <w:pStyle w:val="TableParagraph"/>
              <w:tabs>
                <w:tab w:val="left" w:pos="567"/>
              </w:tabs>
              <w:spacing w:line="276" w:lineRule="auto"/>
              <w:ind w:right="439"/>
              <w:jc w:val="center"/>
              <w:rPr>
                <w:color w:val="000000" w:themeColor="text1"/>
              </w:rPr>
            </w:pPr>
            <w:r w:rsidRPr="00C65D37">
              <w:rPr>
                <w:color w:val="000000" w:themeColor="text1"/>
                <w:w w:val="99"/>
              </w:rPr>
              <w:t>5</w:t>
            </w:r>
          </w:p>
        </w:tc>
        <w:tc>
          <w:tcPr>
            <w:tcW w:w="1843" w:type="dxa"/>
            <w:shd w:val="clear" w:color="auto" w:fill="auto"/>
          </w:tcPr>
          <w:p w14:paraId="19BF0670" w14:textId="77777777" w:rsidR="00BF64CA" w:rsidRPr="00C65D37" w:rsidRDefault="00BF64CA" w:rsidP="000439CE">
            <w:pPr>
              <w:pStyle w:val="TableParagraph"/>
              <w:tabs>
                <w:tab w:val="left" w:pos="567"/>
              </w:tabs>
              <w:spacing w:line="276" w:lineRule="auto"/>
              <w:ind w:right="493"/>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5D37">
              <w:rPr>
                <w:color w:val="000000" w:themeColor="text1"/>
                <w:w w:val="99"/>
              </w:rPr>
              <w:t>5</w:t>
            </w:r>
          </w:p>
        </w:tc>
        <w:tc>
          <w:tcPr>
            <w:cnfStyle w:val="000100000000" w:firstRow="0" w:lastRow="0" w:firstColumn="0" w:lastColumn="1" w:oddVBand="0" w:evenVBand="0" w:oddHBand="0" w:evenHBand="0" w:firstRowFirstColumn="0" w:firstRowLastColumn="0" w:lastRowFirstColumn="0" w:lastRowLastColumn="0"/>
            <w:tcW w:w="1527" w:type="dxa"/>
            <w:shd w:val="clear" w:color="auto" w:fill="auto"/>
          </w:tcPr>
          <w:p w14:paraId="5066C2BD" w14:textId="77777777" w:rsidR="00BF64CA" w:rsidRPr="00C65D37" w:rsidRDefault="00BF64CA" w:rsidP="000439CE">
            <w:pPr>
              <w:pStyle w:val="TableParagraph"/>
              <w:tabs>
                <w:tab w:val="left" w:pos="567"/>
              </w:tabs>
              <w:spacing w:line="276" w:lineRule="auto"/>
              <w:jc w:val="center"/>
              <w:rPr>
                <w:b w:val="0"/>
                <w:color w:val="000000" w:themeColor="text1"/>
              </w:rPr>
            </w:pPr>
            <w:r w:rsidRPr="00C65D37">
              <w:rPr>
                <w:b w:val="0"/>
                <w:color w:val="000000" w:themeColor="text1"/>
                <w:w w:val="99"/>
              </w:rPr>
              <w:t>5</w:t>
            </w:r>
          </w:p>
        </w:tc>
      </w:tr>
      <w:tr w:rsidR="00C65D37" w:rsidRPr="00C65D37" w14:paraId="13CFA688" w14:textId="77777777" w:rsidTr="000439CE">
        <w:trPr>
          <w:trHeight w:val="289"/>
        </w:trPr>
        <w:tc>
          <w:tcPr>
            <w:cnfStyle w:val="001000000000" w:firstRow="0" w:lastRow="0" w:firstColumn="1" w:lastColumn="0" w:oddVBand="0" w:evenVBand="0" w:oddHBand="0" w:evenHBand="0" w:firstRowFirstColumn="0" w:firstRowLastColumn="0" w:lastRowFirstColumn="0" w:lastRowLastColumn="0"/>
            <w:tcW w:w="6610" w:type="dxa"/>
            <w:shd w:val="clear" w:color="auto" w:fill="auto"/>
          </w:tcPr>
          <w:p w14:paraId="539ED5FD" w14:textId="77777777" w:rsidR="00BF64CA" w:rsidRPr="00C65D37" w:rsidRDefault="00BF64CA" w:rsidP="00075448">
            <w:pPr>
              <w:pStyle w:val="TableParagraph"/>
              <w:tabs>
                <w:tab w:val="left" w:pos="567"/>
              </w:tabs>
              <w:spacing w:line="276" w:lineRule="auto"/>
              <w:rPr>
                <w:b w:val="0"/>
                <w:color w:val="000000" w:themeColor="text1"/>
              </w:rPr>
            </w:pPr>
            <w:r w:rsidRPr="00C65D37">
              <w:rPr>
                <w:b w:val="0"/>
                <w:color w:val="000000" w:themeColor="text1"/>
              </w:rPr>
              <w:t>Öğrenciler</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auto"/>
          </w:tcPr>
          <w:p w14:paraId="0F8420EE" w14:textId="77777777" w:rsidR="00BF64CA" w:rsidRPr="00C65D37" w:rsidRDefault="00BF64CA" w:rsidP="00075448">
            <w:pPr>
              <w:pStyle w:val="TableParagraph"/>
              <w:tabs>
                <w:tab w:val="left" w:pos="567"/>
              </w:tabs>
              <w:spacing w:line="276" w:lineRule="auto"/>
              <w:jc w:val="center"/>
              <w:rPr>
                <w:color w:val="000000" w:themeColor="text1"/>
              </w:rPr>
            </w:pPr>
            <w:r w:rsidRPr="00C65D37">
              <w:rPr>
                <w:color w:val="000000" w:themeColor="text1"/>
                <w:w w:val="99"/>
              </w:rPr>
              <w:t>√</w:t>
            </w:r>
          </w:p>
        </w:tc>
        <w:tc>
          <w:tcPr>
            <w:tcW w:w="1310" w:type="dxa"/>
            <w:shd w:val="clear" w:color="auto" w:fill="auto"/>
          </w:tcPr>
          <w:p w14:paraId="5AF01204" w14:textId="77777777" w:rsidR="00BF64CA" w:rsidRPr="00C65D3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593" w:type="dxa"/>
            <w:shd w:val="clear" w:color="auto" w:fill="auto"/>
          </w:tcPr>
          <w:p w14:paraId="46F00F33" w14:textId="77777777" w:rsidR="00BF64CA" w:rsidRPr="00C65D37" w:rsidRDefault="00BF64CA" w:rsidP="000439CE">
            <w:pPr>
              <w:pStyle w:val="TableParagraph"/>
              <w:tabs>
                <w:tab w:val="left" w:pos="567"/>
              </w:tabs>
              <w:spacing w:line="276" w:lineRule="auto"/>
              <w:ind w:right="439"/>
              <w:jc w:val="center"/>
              <w:rPr>
                <w:color w:val="000000" w:themeColor="text1"/>
              </w:rPr>
            </w:pPr>
            <w:r w:rsidRPr="00C65D37">
              <w:rPr>
                <w:color w:val="000000" w:themeColor="text1"/>
                <w:w w:val="99"/>
              </w:rPr>
              <w:t>5</w:t>
            </w:r>
          </w:p>
        </w:tc>
        <w:tc>
          <w:tcPr>
            <w:tcW w:w="1843" w:type="dxa"/>
            <w:shd w:val="clear" w:color="auto" w:fill="auto"/>
          </w:tcPr>
          <w:p w14:paraId="0283F903" w14:textId="77777777" w:rsidR="00BF64CA" w:rsidRPr="00C65D37" w:rsidRDefault="00BF64CA" w:rsidP="000439CE">
            <w:pPr>
              <w:pStyle w:val="TableParagraph"/>
              <w:tabs>
                <w:tab w:val="left" w:pos="567"/>
              </w:tabs>
              <w:spacing w:line="276" w:lineRule="auto"/>
              <w:ind w:right="493"/>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5D37">
              <w:rPr>
                <w:color w:val="000000" w:themeColor="text1"/>
                <w:w w:val="99"/>
              </w:rPr>
              <w:t>5</w:t>
            </w:r>
          </w:p>
        </w:tc>
        <w:tc>
          <w:tcPr>
            <w:cnfStyle w:val="000100000000" w:firstRow="0" w:lastRow="0" w:firstColumn="0" w:lastColumn="1" w:oddVBand="0" w:evenVBand="0" w:oddHBand="0" w:evenHBand="0" w:firstRowFirstColumn="0" w:firstRowLastColumn="0" w:lastRowFirstColumn="0" w:lastRowLastColumn="0"/>
            <w:tcW w:w="1527" w:type="dxa"/>
            <w:shd w:val="clear" w:color="auto" w:fill="auto"/>
          </w:tcPr>
          <w:p w14:paraId="1BF4A7A2" w14:textId="77777777" w:rsidR="00BF64CA" w:rsidRPr="00C65D37" w:rsidRDefault="00BF64CA" w:rsidP="000439CE">
            <w:pPr>
              <w:pStyle w:val="TableParagraph"/>
              <w:tabs>
                <w:tab w:val="left" w:pos="567"/>
              </w:tabs>
              <w:spacing w:line="276" w:lineRule="auto"/>
              <w:jc w:val="center"/>
              <w:rPr>
                <w:b w:val="0"/>
                <w:color w:val="000000" w:themeColor="text1"/>
              </w:rPr>
            </w:pPr>
            <w:r w:rsidRPr="00C65D37">
              <w:rPr>
                <w:b w:val="0"/>
                <w:color w:val="000000" w:themeColor="text1"/>
                <w:w w:val="99"/>
              </w:rPr>
              <w:t>5</w:t>
            </w:r>
          </w:p>
        </w:tc>
      </w:tr>
      <w:tr w:rsidR="00C65D37" w:rsidRPr="00C65D37" w14:paraId="76DDC75A" w14:textId="77777777" w:rsidTr="000439C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610" w:type="dxa"/>
            <w:shd w:val="clear" w:color="auto" w:fill="auto"/>
          </w:tcPr>
          <w:p w14:paraId="20346E20" w14:textId="77777777" w:rsidR="00BF64CA" w:rsidRPr="00C65D37" w:rsidRDefault="00BF64CA" w:rsidP="00075448">
            <w:pPr>
              <w:pStyle w:val="TableParagraph"/>
              <w:tabs>
                <w:tab w:val="left" w:pos="567"/>
              </w:tabs>
              <w:spacing w:line="276" w:lineRule="auto"/>
              <w:rPr>
                <w:b w:val="0"/>
                <w:color w:val="000000" w:themeColor="text1"/>
              </w:rPr>
            </w:pPr>
            <w:r w:rsidRPr="00C65D37">
              <w:rPr>
                <w:b w:val="0"/>
                <w:color w:val="000000" w:themeColor="text1"/>
              </w:rPr>
              <w:t>Öğrenci</w:t>
            </w:r>
            <w:r w:rsidRPr="00C65D37">
              <w:rPr>
                <w:b w:val="0"/>
                <w:color w:val="000000" w:themeColor="text1"/>
                <w:spacing w:val="-4"/>
              </w:rPr>
              <w:t xml:space="preserve"> </w:t>
            </w:r>
            <w:r w:rsidRPr="00C65D37">
              <w:rPr>
                <w:b w:val="0"/>
                <w:color w:val="000000" w:themeColor="text1"/>
              </w:rPr>
              <w:t>Velileri</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auto"/>
          </w:tcPr>
          <w:p w14:paraId="16717661" w14:textId="77777777" w:rsidR="00BF64CA" w:rsidRPr="00C65D37" w:rsidRDefault="00BF64CA" w:rsidP="00075448">
            <w:pPr>
              <w:pStyle w:val="TableParagraph"/>
              <w:tabs>
                <w:tab w:val="left" w:pos="567"/>
              </w:tabs>
              <w:spacing w:line="276" w:lineRule="auto"/>
              <w:jc w:val="center"/>
              <w:rPr>
                <w:color w:val="000000" w:themeColor="text1"/>
              </w:rPr>
            </w:pPr>
            <w:r w:rsidRPr="00C65D37">
              <w:rPr>
                <w:color w:val="000000" w:themeColor="text1"/>
                <w:w w:val="99"/>
              </w:rPr>
              <w:t>√</w:t>
            </w:r>
          </w:p>
        </w:tc>
        <w:tc>
          <w:tcPr>
            <w:tcW w:w="1310" w:type="dxa"/>
            <w:shd w:val="clear" w:color="auto" w:fill="auto"/>
          </w:tcPr>
          <w:p w14:paraId="19D715EC" w14:textId="77777777" w:rsidR="00BF64CA" w:rsidRPr="00C65D3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593" w:type="dxa"/>
            <w:shd w:val="clear" w:color="auto" w:fill="auto"/>
          </w:tcPr>
          <w:p w14:paraId="6B70B86D" w14:textId="77777777" w:rsidR="00BF64CA" w:rsidRPr="00C65D37" w:rsidRDefault="00BF64CA" w:rsidP="000439CE">
            <w:pPr>
              <w:pStyle w:val="TableParagraph"/>
              <w:tabs>
                <w:tab w:val="left" w:pos="567"/>
              </w:tabs>
              <w:spacing w:line="276" w:lineRule="auto"/>
              <w:ind w:right="439"/>
              <w:jc w:val="center"/>
              <w:rPr>
                <w:color w:val="000000" w:themeColor="text1"/>
              </w:rPr>
            </w:pPr>
            <w:r w:rsidRPr="00C65D37">
              <w:rPr>
                <w:color w:val="000000" w:themeColor="text1"/>
                <w:w w:val="99"/>
              </w:rPr>
              <w:t>4</w:t>
            </w:r>
          </w:p>
        </w:tc>
        <w:tc>
          <w:tcPr>
            <w:tcW w:w="1843" w:type="dxa"/>
            <w:shd w:val="clear" w:color="auto" w:fill="auto"/>
          </w:tcPr>
          <w:p w14:paraId="5E60288E" w14:textId="77777777" w:rsidR="00BF64CA" w:rsidRPr="00C65D37" w:rsidRDefault="00BF64CA" w:rsidP="000439CE">
            <w:pPr>
              <w:pStyle w:val="TableParagraph"/>
              <w:tabs>
                <w:tab w:val="left" w:pos="567"/>
              </w:tabs>
              <w:spacing w:line="276" w:lineRule="auto"/>
              <w:ind w:right="493"/>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5D37">
              <w:rPr>
                <w:color w:val="000000" w:themeColor="text1"/>
                <w:w w:val="99"/>
              </w:rPr>
              <w:t>4</w:t>
            </w:r>
          </w:p>
        </w:tc>
        <w:tc>
          <w:tcPr>
            <w:cnfStyle w:val="000100000000" w:firstRow="0" w:lastRow="0" w:firstColumn="0" w:lastColumn="1" w:oddVBand="0" w:evenVBand="0" w:oddHBand="0" w:evenHBand="0" w:firstRowFirstColumn="0" w:firstRowLastColumn="0" w:lastRowFirstColumn="0" w:lastRowLastColumn="0"/>
            <w:tcW w:w="1527" w:type="dxa"/>
            <w:shd w:val="clear" w:color="auto" w:fill="auto"/>
          </w:tcPr>
          <w:p w14:paraId="2A00AC46" w14:textId="77777777" w:rsidR="00BF64CA" w:rsidRPr="00C65D37" w:rsidRDefault="00BF64CA" w:rsidP="000439CE">
            <w:pPr>
              <w:pStyle w:val="TableParagraph"/>
              <w:tabs>
                <w:tab w:val="left" w:pos="567"/>
              </w:tabs>
              <w:spacing w:line="276" w:lineRule="auto"/>
              <w:jc w:val="center"/>
              <w:rPr>
                <w:b w:val="0"/>
                <w:color w:val="000000" w:themeColor="text1"/>
              </w:rPr>
            </w:pPr>
            <w:r w:rsidRPr="00C65D37">
              <w:rPr>
                <w:b w:val="0"/>
                <w:color w:val="000000" w:themeColor="text1"/>
                <w:w w:val="99"/>
              </w:rPr>
              <w:t>4</w:t>
            </w:r>
          </w:p>
        </w:tc>
      </w:tr>
      <w:tr w:rsidR="00C65D37" w:rsidRPr="00C65D37" w14:paraId="677EA946" w14:textId="77777777" w:rsidTr="000439CE">
        <w:trPr>
          <w:trHeight w:val="289"/>
        </w:trPr>
        <w:tc>
          <w:tcPr>
            <w:cnfStyle w:val="001000000000" w:firstRow="0" w:lastRow="0" w:firstColumn="1" w:lastColumn="0" w:oddVBand="0" w:evenVBand="0" w:oddHBand="0" w:evenHBand="0" w:firstRowFirstColumn="0" w:firstRowLastColumn="0" w:lastRowFirstColumn="0" w:lastRowLastColumn="0"/>
            <w:tcW w:w="6610" w:type="dxa"/>
            <w:shd w:val="clear" w:color="auto" w:fill="auto"/>
          </w:tcPr>
          <w:p w14:paraId="3535C44D" w14:textId="33127F01" w:rsidR="00BF64CA" w:rsidRPr="00C65D37" w:rsidRDefault="00CA0BD8" w:rsidP="00075448">
            <w:pPr>
              <w:pStyle w:val="TableParagraph"/>
              <w:tabs>
                <w:tab w:val="left" w:pos="567"/>
              </w:tabs>
              <w:spacing w:line="276" w:lineRule="auto"/>
              <w:rPr>
                <w:b w:val="0"/>
                <w:color w:val="000000" w:themeColor="text1"/>
              </w:rPr>
            </w:pPr>
            <w:r>
              <w:rPr>
                <w:b w:val="0"/>
                <w:color w:val="000000" w:themeColor="text1"/>
              </w:rPr>
              <w:t>Tuzla</w:t>
            </w:r>
            <w:r w:rsidR="00BF64CA" w:rsidRPr="00C65D37">
              <w:rPr>
                <w:b w:val="0"/>
                <w:color w:val="000000" w:themeColor="text1"/>
                <w:spacing w:val="-4"/>
              </w:rPr>
              <w:t xml:space="preserve"> </w:t>
            </w:r>
            <w:r w:rsidR="00BF64CA" w:rsidRPr="00C65D37">
              <w:rPr>
                <w:b w:val="0"/>
                <w:color w:val="000000" w:themeColor="text1"/>
              </w:rPr>
              <w:t>İlçe</w:t>
            </w:r>
            <w:r w:rsidR="00BF64CA" w:rsidRPr="00C65D37">
              <w:rPr>
                <w:b w:val="0"/>
                <w:color w:val="000000" w:themeColor="text1"/>
                <w:spacing w:val="-4"/>
              </w:rPr>
              <w:t xml:space="preserve"> </w:t>
            </w:r>
            <w:r w:rsidR="00BF64CA" w:rsidRPr="00C65D37">
              <w:rPr>
                <w:b w:val="0"/>
                <w:color w:val="000000" w:themeColor="text1"/>
              </w:rPr>
              <w:t>Sağlık</w:t>
            </w:r>
            <w:r w:rsidR="00BF64CA" w:rsidRPr="00C65D37">
              <w:rPr>
                <w:b w:val="0"/>
                <w:color w:val="000000" w:themeColor="text1"/>
                <w:spacing w:val="-6"/>
              </w:rPr>
              <w:t xml:space="preserve"> </w:t>
            </w:r>
            <w:r w:rsidR="00BF64CA" w:rsidRPr="00C65D37">
              <w:rPr>
                <w:b w:val="0"/>
                <w:color w:val="000000" w:themeColor="text1"/>
              </w:rPr>
              <w:t>Müdürlüğü</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auto"/>
          </w:tcPr>
          <w:p w14:paraId="6AB89A82" w14:textId="77777777" w:rsidR="00BF64CA" w:rsidRPr="00C65D37" w:rsidRDefault="00BF64CA" w:rsidP="00075448">
            <w:pPr>
              <w:pStyle w:val="TableParagraph"/>
              <w:tabs>
                <w:tab w:val="left" w:pos="567"/>
              </w:tabs>
              <w:spacing w:line="276" w:lineRule="auto"/>
              <w:rPr>
                <w:color w:val="000000" w:themeColor="text1"/>
              </w:rPr>
            </w:pPr>
          </w:p>
        </w:tc>
        <w:tc>
          <w:tcPr>
            <w:tcW w:w="1310" w:type="dxa"/>
            <w:shd w:val="clear" w:color="auto" w:fill="auto"/>
          </w:tcPr>
          <w:p w14:paraId="470C5394" w14:textId="77777777" w:rsidR="00BF64CA" w:rsidRPr="00C65D37" w:rsidRDefault="00BF64CA" w:rsidP="00075448">
            <w:pPr>
              <w:pStyle w:val="TableParagraph"/>
              <w:tabs>
                <w:tab w:val="left" w:pos="567"/>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5D37">
              <w:rPr>
                <w:color w:val="000000" w:themeColor="text1"/>
                <w:w w:val="99"/>
              </w:rPr>
              <w:t>√</w:t>
            </w:r>
          </w:p>
        </w:tc>
        <w:tc>
          <w:tcPr>
            <w:cnfStyle w:val="000010000000" w:firstRow="0" w:lastRow="0" w:firstColumn="0" w:lastColumn="0" w:oddVBand="1" w:evenVBand="0" w:oddHBand="0" w:evenHBand="0" w:firstRowFirstColumn="0" w:firstRowLastColumn="0" w:lastRowFirstColumn="0" w:lastRowLastColumn="0"/>
            <w:tcW w:w="1593" w:type="dxa"/>
            <w:shd w:val="clear" w:color="auto" w:fill="auto"/>
          </w:tcPr>
          <w:p w14:paraId="3EEF3340" w14:textId="77777777" w:rsidR="00BF64CA" w:rsidRPr="00C65D37" w:rsidRDefault="00BF64CA" w:rsidP="000439CE">
            <w:pPr>
              <w:pStyle w:val="TableParagraph"/>
              <w:tabs>
                <w:tab w:val="left" w:pos="567"/>
              </w:tabs>
              <w:spacing w:line="276" w:lineRule="auto"/>
              <w:ind w:right="439"/>
              <w:jc w:val="center"/>
              <w:rPr>
                <w:color w:val="000000" w:themeColor="text1"/>
              </w:rPr>
            </w:pPr>
            <w:r w:rsidRPr="00C65D37">
              <w:rPr>
                <w:color w:val="000000" w:themeColor="text1"/>
                <w:w w:val="99"/>
              </w:rPr>
              <w:t>2</w:t>
            </w:r>
          </w:p>
        </w:tc>
        <w:tc>
          <w:tcPr>
            <w:tcW w:w="1843" w:type="dxa"/>
            <w:shd w:val="clear" w:color="auto" w:fill="auto"/>
          </w:tcPr>
          <w:p w14:paraId="798DF9F6" w14:textId="77777777" w:rsidR="00BF64CA" w:rsidRPr="00C65D37" w:rsidRDefault="00BF64CA" w:rsidP="000439CE">
            <w:pPr>
              <w:pStyle w:val="TableParagraph"/>
              <w:tabs>
                <w:tab w:val="left" w:pos="567"/>
              </w:tabs>
              <w:spacing w:line="276" w:lineRule="auto"/>
              <w:ind w:right="493"/>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5D37">
              <w:rPr>
                <w:color w:val="000000" w:themeColor="text1"/>
                <w:w w:val="99"/>
              </w:rPr>
              <w:t>2</w:t>
            </w:r>
          </w:p>
        </w:tc>
        <w:tc>
          <w:tcPr>
            <w:cnfStyle w:val="000100000000" w:firstRow="0" w:lastRow="0" w:firstColumn="0" w:lastColumn="1" w:oddVBand="0" w:evenVBand="0" w:oddHBand="0" w:evenHBand="0" w:firstRowFirstColumn="0" w:firstRowLastColumn="0" w:lastRowFirstColumn="0" w:lastRowLastColumn="0"/>
            <w:tcW w:w="1527" w:type="dxa"/>
            <w:shd w:val="clear" w:color="auto" w:fill="auto"/>
          </w:tcPr>
          <w:p w14:paraId="56BB38CB" w14:textId="77777777" w:rsidR="00BF64CA" w:rsidRPr="00C65D37" w:rsidRDefault="00BF64CA" w:rsidP="000439CE">
            <w:pPr>
              <w:pStyle w:val="TableParagraph"/>
              <w:tabs>
                <w:tab w:val="left" w:pos="567"/>
              </w:tabs>
              <w:spacing w:line="276" w:lineRule="auto"/>
              <w:jc w:val="center"/>
              <w:rPr>
                <w:b w:val="0"/>
                <w:color w:val="000000" w:themeColor="text1"/>
              </w:rPr>
            </w:pPr>
            <w:r w:rsidRPr="00C65D37">
              <w:rPr>
                <w:b w:val="0"/>
                <w:color w:val="000000" w:themeColor="text1"/>
                <w:w w:val="99"/>
              </w:rPr>
              <w:t>2</w:t>
            </w:r>
          </w:p>
        </w:tc>
      </w:tr>
      <w:tr w:rsidR="00C65D37" w:rsidRPr="00C65D37" w14:paraId="711DB3E3" w14:textId="77777777" w:rsidTr="000439C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610" w:type="dxa"/>
            <w:shd w:val="clear" w:color="auto" w:fill="auto"/>
          </w:tcPr>
          <w:p w14:paraId="0130C0FE" w14:textId="5F2D5287" w:rsidR="00BF64CA" w:rsidRPr="00C65D37" w:rsidRDefault="00CA0BD8" w:rsidP="00075448">
            <w:pPr>
              <w:pStyle w:val="TableParagraph"/>
              <w:tabs>
                <w:tab w:val="left" w:pos="567"/>
              </w:tabs>
              <w:spacing w:line="276" w:lineRule="auto"/>
              <w:rPr>
                <w:b w:val="0"/>
                <w:color w:val="000000" w:themeColor="text1"/>
              </w:rPr>
            </w:pPr>
            <w:r>
              <w:rPr>
                <w:b w:val="0"/>
                <w:color w:val="000000" w:themeColor="text1"/>
              </w:rPr>
              <w:t>Tuzla</w:t>
            </w:r>
            <w:r w:rsidR="00BF64CA" w:rsidRPr="00C65D37">
              <w:rPr>
                <w:b w:val="0"/>
                <w:color w:val="000000" w:themeColor="text1"/>
                <w:spacing w:val="-6"/>
              </w:rPr>
              <w:t xml:space="preserve"> </w:t>
            </w:r>
            <w:r w:rsidR="00BF64CA" w:rsidRPr="00C65D37">
              <w:rPr>
                <w:b w:val="0"/>
                <w:color w:val="000000" w:themeColor="text1"/>
              </w:rPr>
              <w:t>İlçe</w:t>
            </w:r>
            <w:r w:rsidR="00BF64CA" w:rsidRPr="00C65D37">
              <w:rPr>
                <w:b w:val="0"/>
                <w:color w:val="000000" w:themeColor="text1"/>
                <w:spacing w:val="-4"/>
              </w:rPr>
              <w:t xml:space="preserve"> </w:t>
            </w:r>
            <w:r w:rsidR="00BF64CA" w:rsidRPr="00C65D37">
              <w:rPr>
                <w:b w:val="0"/>
                <w:color w:val="000000" w:themeColor="text1"/>
              </w:rPr>
              <w:t>Jandarma</w:t>
            </w:r>
            <w:r w:rsidR="00BF64CA" w:rsidRPr="00C65D37">
              <w:rPr>
                <w:b w:val="0"/>
                <w:color w:val="000000" w:themeColor="text1"/>
                <w:spacing w:val="-3"/>
              </w:rPr>
              <w:t xml:space="preserve"> </w:t>
            </w:r>
            <w:r w:rsidR="00BF64CA" w:rsidRPr="00C65D37">
              <w:rPr>
                <w:b w:val="0"/>
                <w:color w:val="000000" w:themeColor="text1"/>
              </w:rPr>
              <w:t>Komutanlığı</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auto"/>
          </w:tcPr>
          <w:p w14:paraId="46688C97" w14:textId="77777777" w:rsidR="00BF64CA" w:rsidRPr="00C65D37" w:rsidRDefault="00BF64CA" w:rsidP="00075448">
            <w:pPr>
              <w:pStyle w:val="TableParagraph"/>
              <w:tabs>
                <w:tab w:val="left" w:pos="567"/>
              </w:tabs>
              <w:spacing w:line="276" w:lineRule="auto"/>
              <w:rPr>
                <w:color w:val="000000" w:themeColor="text1"/>
              </w:rPr>
            </w:pPr>
          </w:p>
        </w:tc>
        <w:tc>
          <w:tcPr>
            <w:tcW w:w="1310" w:type="dxa"/>
            <w:shd w:val="clear" w:color="auto" w:fill="auto"/>
          </w:tcPr>
          <w:p w14:paraId="33E65F2A" w14:textId="77777777" w:rsidR="00BF64CA" w:rsidRPr="00C65D37" w:rsidRDefault="00BF64CA" w:rsidP="00075448">
            <w:pPr>
              <w:pStyle w:val="TableParagraph"/>
              <w:tabs>
                <w:tab w:val="left" w:pos="567"/>
              </w:tabs>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5D37">
              <w:rPr>
                <w:color w:val="000000" w:themeColor="text1"/>
                <w:w w:val="99"/>
              </w:rPr>
              <w:t>√</w:t>
            </w:r>
          </w:p>
        </w:tc>
        <w:tc>
          <w:tcPr>
            <w:cnfStyle w:val="000010000000" w:firstRow="0" w:lastRow="0" w:firstColumn="0" w:lastColumn="0" w:oddVBand="1" w:evenVBand="0" w:oddHBand="0" w:evenHBand="0" w:firstRowFirstColumn="0" w:firstRowLastColumn="0" w:lastRowFirstColumn="0" w:lastRowLastColumn="0"/>
            <w:tcW w:w="1593" w:type="dxa"/>
            <w:shd w:val="clear" w:color="auto" w:fill="auto"/>
          </w:tcPr>
          <w:p w14:paraId="27DD9930" w14:textId="77777777" w:rsidR="00BF64CA" w:rsidRPr="00C65D37" w:rsidRDefault="00BF64CA" w:rsidP="000439CE">
            <w:pPr>
              <w:pStyle w:val="TableParagraph"/>
              <w:tabs>
                <w:tab w:val="left" w:pos="567"/>
              </w:tabs>
              <w:spacing w:line="276" w:lineRule="auto"/>
              <w:ind w:right="439"/>
              <w:jc w:val="center"/>
              <w:rPr>
                <w:color w:val="000000" w:themeColor="text1"/>
              </w:rPr>
            </w:pPr>
            <w:r w:rsidRPr="00C65D37">
              <w:rPr>
                <w:color w:val="000000" w:themeColor="text1"/>
                <w:w w:val="99"/>
              </w:rPr>
              <w:t>2</w:t>
            </w:r>
          </w:p>
        </w:tc>
        <w:tc>
          <w:tcPr>
            <w:tcW w:w="1843" w:type="dxa"/>
            <w:shd w:val="clear" w:color="auto" w:fill="auto"/>
          </w:tcPr>
          <w:p w14:paraId="7B4A927D" w14:textId="77777777" w:rsidR="00BF64CA" w:rsidRPr="00C65D37" w:rsidRDefault="00BF64CA" w:rsidP="000439CE">
            <w:pPr>
              <w:pStyle w:val="TableParagraph"/>
              <w:tabs>
                <w:tab w:val="left" w:pos="567"/>
              </w:tabs>
              <w:spacing w:line="276" w:lineRule="auto"/>
              <w:ind w:right="493"/>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5D37">
              <w:rPr>
                <w:color w:val="000000" w:themeColor="text1"/>
                <w:w w:val="99"/>
              </w:rPr>
              <w:t>2</w:t>
            </w:r>
          </w:p>
        </w:tc>
        <w:tc>
          <w:tcPr>
            <w:cnfStyle w:val="000100000000" w:firstRow="0" w:lastRow="0" w:firstColumn="0" w:lastColumn="1" w:oddVBand="0" w:evenVBand="0" w:oddHBand="0" w:evenHBand="0" w:firstRowFirstColumn="0" w:firstRowLastColumn="0" w:lastRowFirstColumn="0" w:lastRowLastColumn="0"/>
            <w:tcW w:w="1527" w:type="dxa"/>
            <w:shd w:val="clear" w:color="auto" w:fill="auto"/>
          </w:tcPr>
          <w:p w14:paraId="76E2AD42" w14:textId="77777777" w:rsidR="00BF64CA" w:rsidRPr="00C65D37" w:rsidRDefault="00BF64CA" w:rsidP="000439CE">
            <w:pPr>
              <w:pStyle w:val="TableParagraph"/>
              <w:tabs>
                <w:tab w:val="left" w:pos="567"/>
              </w:tabs>
              <w:spacing w:line="276" w:lineRule="auto"/>
              <w:jc w:val="center"/>
              <w:rPr>
                <w:b w:val="0"/>
                <w:color w:val="000000" w:themeColor="text1"/>
              </w:rPr>
            </w:pPr>
            <w:r w:rsidRPr="00C65D37">
              <w:rPr>
                <w:b w:val="0"/>
                <w:color w:val="000000" w:themeColor="text1"/>
                <w:w w:val="99"/>
              </w:rPr>
              <w:t>2</w:t>
            </w:r>
          </w:p>
        </w:tc>
      </w:tr>
      <w:tr w:rsidR="00C65D37" w:rsidRPr="00C65D37" w14:paraId="2BA524C7" w14:textId="77777777" w:rsidTr="000439CE">
        <w:trPr>
          <w:trHeight w:val="289"/>
        </w:trPr>
        <w:tc>
          <w:tcPr>
            <w:cnfStyle w:val="001000000000" w:firstRow="0" w:lastRow="0" w:firstColumn="1" w:lastColumn="0" w:oddVBand="0" w:evenVBand="0" w:oddHBand="0" w:evenHBand="0" w:firstRowFirstColumn="0" w:firstRowLastColumn="0" w:lastRowFirstColumn="0" w:lastRowLastColumn="0"/>
            <w:tcW w:w="6610" w:type="dxa"/>
            <w:shd w:val="clear" w:color="auto" w:fill="auto"/>
          </w:tcPr>
          <w:p w14:paraId="1B8AEF7F" w14:textId="77777777" w:rsidR="00BF64CA" w:rsidRPr="00C65D37" w:rsidRDefault="00BF64CA" w:rsidP="00075448">
            <w:pPr>
              <w:pStyle w:val="TableParagraph"/>
              <w:tabs>
                <w:tab w:val="left" w:pos="567"/>
              </w:tabs>
              <w:spacing w:line="276" w:lineRule="auto"/>
              <w:rPr>
                <w:b w:val="0"/>
                <w:color w:val="000000" w:themeColor="text1"/>
              </w:rPr>
            </w:pPr>
            <w:r w:rsidRPr="00C65D37">
              <w:rPr>
                <w:b w:val="0"/>
                <w:color w:val="000000" w:themeColor="text1"/>
              </w:rPr>
              <w:t>İlçe</w:t>
            </w:r>
            <w:r w:rsidRPr="00C65D37">
              <w:rPr>
                <w:b w:val="0"/>
                <w:color w:val="000000" w:themeColor="text1"/>
                <w:spacing w:val="-1"/>
              </w:rPr>
              <w:t xml:space="preserve"> </w:t>
            </w:r>
            <w:r w:rsidRPr="00C65D37">
              <w:rPr>
                <w:b w:val="0"/>
                <w:color w:val="000000" w:themeColor="text1"/>
              </w:rPr>
              <w:t>Milli</w:t>
            </w:r>
            <w:r w:rsidRPr="00C65D37">
              <w:rPr>
                <w:b w:val="0"/>
                <w:color w:val="000000" w:themeColor="text1"/>
                <w:spacing w:val="-2"/>
              </w:rPr>
              <w:t xml:space="preserve"> </w:t>
            </w:r>
            <w:r w:rsidRPr="00C65D37">
              <w:rPr>
                <w:b w:val="0"/>
                <w:color w:val="000000" w:themeColor="text1"/>
              </w:rPr>
              <w:t>Eğitim</w:t>
            </w:r>
            <w:r w:rsidRPr="00C65D37">
              <w:rPr>
                <w:b w:val="0"/>
                <w:color w:val="000000" w:themeColor="text1"/>
                <w:spacing w:val="-6"/>
              </w:rPr>
              <w:t xml:space="preserve"> </w:t>
            </w:r>
            <w:r w:rsidRPr="00C65D37">
              <w:rPr>
                <w:b w:val="0"/>
                <w:color w:val="000000" w:themeColor="text1"/>
              </w:rPr>
              <w:t>Müdürlüğü</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auto"/>
          </w:tcPr>
          <w:p w14:paraId="3C12A17F" w14:textId="77777777" w:rsidR="00BF64CA" w:rsidRPr="00C65D37" w:rsidRDefault="00BF64CA" w:rsidP="00075448">
            <w:pPr>
              <w:pStyle w:val="TableParagraph"/>
              <w:tabs>
                <w:tab w:val="left" w:pos="567"/>
              </w:tabs>
              <w:spacing w:line="276" w:lineRule="auto"/>
              <w:jc w:val="center"/>
              <w:rPr>
                <w:color w:val="000000" w:themeColor="text1"/>
              </w:rPr>
            </w:pPr>
            <w:r w:rsidRPr="00C65D37">
              <w:rPr>
                <w:color w:val="000000" w:themeColor="text1"/>
                <w:w w:val="99"/>
              </w:rPr>
              <w:t>√</w:t>
            </w:r>
          </w:p>
        </w:tc>
        <w:tc>
          <w:tcPr>
            <w:tcW w:w="1310" w:type="dxa"/>
            <w:shd w:val="clear" w:color="auto" w:fill="auto"/>
          </w:tcPr>
          <w:p w14:paraId="31CA4E1E" w14:textId="77777777" w:rsidR="00BF64CA" w:rsidRPr="00C65D3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593" w:type="dxa"/>
            <w:shd w:val="clear" w:color="auto" w:fill="auto"/>
          </w:tcPr>
          <w:p w14:paraId="3923AB97" w14:textId="77777777" w:rsidR="00BF64CA" w:rsidRPr="00C65D37" w:rsidRDefault="00BF64CA" w:rsidP="000439CE">
            <w:pPr>
              <w:pStyle w:val="TableParagraph"/>
              <w:tabs>
                <w:tab w:val="left" w:pos="567"/>
              </w:tabs>
              <w:spacing w:line="276" w:lineRule="auto"/>
              <w:ind w:right="439"/>
              <w:jc w:val="center"/>
              <w:rPr>
                <w:color w:val="000000" w:themeColor="text1"/>
              </w:rPr>
            </w:pPr>
            <w:r w:rsidRPr="00C65D37">
              <w:rPr>
                <w:color w:val="000000" w:themeColor="text1"/>
                <w:w w:val="99"/>
              </w:rPr>
              <w:t>5</w:t>
            </w:r>
          </w:p>
        </w:tc>
        <w:tc>
          <w:tcPr>
            <w:tcW w:w="1843" w:type="dxa"/>
            <w:shd w:val="clear" w:color="auto" w:fill="auto"/>
          </w:tcPr>
          <w:p w14:paraId="287A9FC4" w14:textId="77777777" w:rsidR="00BF64CA" w:rsidRPr="00C65D37" w:rsidRDefault="00BF64CA" w:rsidP="000439CE">
            <w:pPr>
              <w:pStyle w:val="TableParagraph"/>
              <w:tabs>
                <w:tab w:val="left" w:pos="567"/>
              </w:tabs>
              <w:spacing w:line="276" w:lineRule="auto"/>
              <w:ind w:right="493"/>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5D37">
              <w:rPr>
                <w:color w:val="000000" w:themeColor="text1"/>
                <w:w w:val="99"/>
              </w:rPr>
              <w:t>5</w:t>
            </w:r>
          </w:p>
        </w:tc>
        <w:tc>
          <w:tcPr>
            <w:cnfStyle w:val="000100000000" w:firstRow="0" w:lastRow="0" w:firstColumn="0" w:lastColumn="1" w:oddVBand="0" w:evenVBand="0" w:oddHBand="0" w:evenHBand="0" w:firstRowFirstColumn="0" w:firstRowLastColumn="0" w:lastRowFirstColumn="0" w:lastRowLastColumn="0"/>
            <w:tcW w:w="1527" w:type="dxa"/>
            <w:shd w:val="clear" w:color="auto" w:fill="auto"/>
          </w:tcPr>
          <w:p w14:paraId="034FE8DD" w14:textId="77777777" w:rsidR="00BF64CA" w:rsidRPr="00C65D37" w:rsidRDefault="00BF64CA" w:rsidP="000439CE">
            <w:pPr>
              <w:pStyle w:val="TableParagraph"/>
              <w:tabs>
                <w:tab w:val="left" w:pos="567"/>
              </w:tabs>
              <w:spacing w:line="276" w:lineRule="auto"/>
              <w:jc w:val="center"/>
              <w:rPr>
                <w:b w:val="0"/>
                <w:color w:val="000000" w:themeColor="text1"/>
              </w:rPr>
            </w:pPr>
            <w:r w:rsidRPr="00C65D37">
              <w:rPr>
                <w:b w:val="0"/>
                <w:color w:val="000000" w:themeColor="text1"/>
                <w:w w:val="99"/>
              </w:rPr>
              <w:t>5</w:t>
            </w:r>
          </w:p>
        </w:tc>
      </w:tr>
      <w:tr w:rsidR="002E4058" w:rsidRPr="00C65D37" w14:paraId="4DBEAAAD" w14:textId="77777777" w:rsidTr="000439C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610" w:type="dxa"/>
            <w:shd w:val="clear" w:color="auto" w:fill="auto"/>
          </w:tcPr>
          <w:p w14:paraId="7980AC80" w14:textId="31C3E291" w:rsidR="002E4058" w:rsidRPr="00C65D37" w:rsidRDefault="002E4058" w:rsidP="00075448">
            <w:pPr>
              <w:pStyle w:val="TableParagraph"/>
              <w:tabs>
                <w:tab w:val="left" w:pos="567"/>
              </w:tabs>
              <w:spacing w:line="276" w:lineRule="auto"/>
              <w:rPr>
                <w:b w:val="0"/>
                <w:color w:val="000000" w:themeColor="text1"/>
              </w:rPr>
            </w:pPr>
            <w:r>
              <w:rPr>
                <w:b w:val="0"/>
                <w:color w:val="000000" w:themeColor="text1"/>
              </w:rPr>
              <w:t>Tuzla</w:t>
            </w:r>
            <w:r w:rsidRPr="00C65D37">
              <w:rPr>
                <w:b w:val="0"/>
                <w:color w:val="000000" w:themeColor="text1"/>
                <w:spacing w:val="-4"/>
              </w:rPr>
              <w:t xml:space="preserve"> </w:t>
            </w:r>
            <w:r w:rsidRPr="00C65D37">
              <w:rPr>
                <w:b w:val="0"/>
                <w:color w:val="000000" w:themeColor="text1"/>
              </w:rPr>
              <w:t>İlçe</w:t>
            </w:r>
            <w:r w:rsidRPr="00C65D37">
              <w:rPr>
                <w:b w:val="0"/>
                <w:color w:val="000000" w:themeColor="text1"/>
                <w:spacing w:val="-3"/>
              </w:rPr>
              <w:t xml:space="preserve"> </w:t>
            </w:r>
            <w:r w:rsidRPr="00C65D37">
              <w:rPr>
                <w:b w:val="0"/>
                <w:color w:val="000000" w:themeColor="text1"/>
              </w:rPr>
              <w:t>Gençlik</w:t>
            </w:r>
            <w:r w:rsidRPr="00C65D37">
              <w:rPr>
                <w:b w:val="0"/>
                <w:color w:val="000000" w:themeColor="text1"/>
                <w:spacing w:val="-6"/>
              </w:rPr>
              <w:t xml:space="preserve"> </w:t>
            </w:r>
            <w:r w:rsidRPr="00C65D37">
              <w:rPr>
                <w:b w:val="0"/>
                <w:color w:val="000000" w:themeColor="text1"/>
              </w:rPr>
              <w:t>Hizmetleri</w:t>
            </w:r>
            <w:r w:rsidRPr="00C65D37">
              <w:rPr>
                <w:b w:val="0"/>
                <w:color w:val="000000" w:themeColor="text1"/>
                <w:spacing w:val="-4"/>
              </w:rPr>
              <w:t xml:space="preserve"> </w:t>
            </w:r>
            <w:r w:rsidRPr="00C65D37">
              <w:rPr>
                <w:b w:val="0"/>
                <w:color w:val="000000" w:themeColor="text1"/>
              </w:rPr>
              <w:t>ve</w:t>
            </w:r>
            <w:r w:rsidRPr="00C65D37">
              <w:rPr>
                <w:b w:val="0"/>
                <w:color w:val="000000" w:themeColor="text1"/>
                <w:spacing w:val="-3"/>
              </w:rPr>
              <w:t xml:space="preserve"> </w:t>
            </w:r>
            <w:r w:rsidRPr="00C65D37">
              <w:rPr>
                <w:b w:val="0"/>
                <w:color w:val="000000" w:themeColor="text1"/>
              </w:rPr>
              <w:t>Spor</w:t>
            </w:r>
            <w:r w:rsidRPr="00C65D37">
              <w:rPr>
                <w:b w:val="0"/>
                <w:color w:val="000000" w:themeColor="text1"/>
                <w:spacing w:val="-47"/>
              </w:rPr>
              <w:t xml:space="preserve"> </w:t>
            </w:r>
            <w:r w:rsidRPr="00C65D37">
              <w:rPr>
                <w:b w:val="0"/>
                <w:color w:val="000000" w:themeColor="text1"/>
              </w:rPr>
              <w:t>İlçe</w:t>
            </w:r>
            <w:r w:rsidRPr="00C65D37">
              <w:rPr>
                <w:b w:val="0"/>
                <w:color w:val="000000" w:themeColor="text1"/>
                <w:spacing w:val="-1"/>
              </w:rPr>
              <w:t xml:space="preserve"> </w:t>
            </w:r>
            <w:r w:rsidRPr="00C65D37">
              <w:rPr>
                <w:b w:val="0"/>
                <w:color w:val="000000" w:themeColor="text1"/>
              </w:rPr>
              <w:t>Müdürlüğü</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auto"/>
          </w:tcPr>
          <w:p w14:paraId="5866A2E9" w14:textId="42D79830" w:rsidR="002E4058" w:rsidRPr="00C65D37" w:rsidRDefault="002E4058" w:rsidP="00F779CE">
            <w:pPr>
              <w:pStyle w:val="TableParagraph"/>
              <w:tabs>
                <w:tab w:val="left" w:pos="567"/>
              </w:tabs>
              <w:spacing w:line="276" w:lineRule="auto"/>
              <w:jc w:val="center"/>
              <w:rPr>
                <w:color w:val="000000" w:themeColor="text1"/>
              </w:rPr>
            </w:pPr>
            <w:r w:rsidRPr="00C65D37">
              <w:rPr>
                <w:color w:val="000000" w:themeColor="text1"/>
                <w:w w:val="99"/>
              </w:rPr>
              <w:t>√</w:t>
            </w:r>
          </w:p>
        </w:tc>
        <w:tc>
          <w:tcPr>
            <w:tcW w:w="1310" w:type="dxa"/>
            <w:shd w:val="clear" w:color="auto" w:fill="auto"/>
          </w:tcPr>
          <w:p w14:paraId="74849A96" w14:textId="63F6362A" w:rsidR="002E4058" w:rsidRPr="00C65D37" w:rsidRDefault="002E4058" w:rsidP="00075448">
            <w:pPr>
              <w:pStyle w:val="TableParagraph"/>
              <w:tabs>
                <w:tab w:val="left" w:pos="567"/>
              </w:tabs>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593" w:type="dxa"/>
            <w:shd w:val="clear" w:color="auto" w:fill="auto"/>
          </w:tcPr>
          <w:p w14:paraId="1E2B5372" w14:textId="54B167C1" w:rsidR="002E4058" w:rsidRPr="00C65D37" w:rsidRDefault="002E4058" w:rsidP="000439CE">
            <w:pPr>
              <w:pStyle w:val="TableParagraph"/>
              <w:tabs>
                <w:tab w:val="left" w:pos="567"/>
              </w:tabs>
              <w:spacing w:line="276" w:lineRule="auto"/>
              <w:ind w:right="439"/>
              <w:jc w:val="center"/>
              <w:rPr>
                <w:color w:val="000000" w:themeColor="text1"/>
              </w:rPr>
            </w:pPr>
            <w:r w:rsidRPr="00C65D37">
              <w:rPr>
                <w:color w:val="000000" w:themeColor="text1"/>
                <w:w w:val="99"/>
              </w:rPr>
              <w:t>3</w:t>
            </w:r>
          </w:p>
        </w:tc>
        <w:tc>
          <w:tcPr>
            <w:tcW w:w="1843" w:type="dxa"/>
            <w:shd w:val="clear" w:color="auto" w:fill="auto"/>
          </w:tcPr>
          <w:p w14:paraId="7F2D0611" w14:textId="7DE552D4" w:rsidR="002E4058" w:rsidRPr="00C65D37" w:rsidRDefault="002E4058" w:rsidP="000439CE">
            <w:pPr>
              <w:pStyle w:val="TableParagraph"/>
              <w:tabs>
                <w:tab w:val="left" w:pos="567"/>
              </w:tabs>
              <w:spacing w:line="276" w:lineRule="auto"/>
              <w:ind w:right="493"/>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5D37">
              <w:rPr>
                <w:color w:val="000000" w:themeColor="text1"/>
                <w:w w:val="99"/>
              </w:rPr>
              <w:t>3</w:t>
            </w:r>
          </w:p>
        </w:tc>
        <w:tc>
          <w:tcPr>
            <w:cnfStyle w:val="000100000000" w:firstRow="0" w:lastRow="0" w:firstColumn="0" w:lastColumn="1" w:oddVBand="0" w:evenVBand="0" w:oddHBand="0" w:evenHBand="0" w:firstRowFirstColumn="0" w:firstRowLastColumn="0" w:lastRowFirstColumn="0" w:lastRowLastColumn="0"/>
            <w:tcW w:w="1527" w:type="dxa"/>
            <w:shd w:val="clear" w:color="auto" w:fill="auto"/>
          </w:tcPr>
          <w:p w14:paraId="7D4EA937" w14:textId="70D58FA1" w:rsidR="002E4058" w:rsidRPr="00C65D37" w:rsidRDefault="002E4058" w:rsidP="000439CE">
            <w:pPr>
              <w:pStyle w:val="TableParagraph"/>
              <w:tabs>
                <w:tab w:val="left" w:pos="567"/>
              </w:tabs>
              <w:spacing w:line="276" w:lineRule="auto"/>
              <w:jc w:val="center"/>
              <w:rPr>
                <w:b w:val="0"/>
                <w:color w:val="000000" w:themeColor="text1"/>
              </w:rPr>
            </w:pPr>
            <w:r w:rsidRPr="00C65D37">
              <w:rPr>
                <w:b w:val="0"/>
                <w:color w:val="000000" w:themeColor="text1"/>
                <w:w w:val="99"/>
              </w:rPr>
              <w:t>3</w:t>
            </w:r>
          </w:p>
        </w:tc>
      </w:tr>
      <w:tr w:rsidR="002E4058" w:rsidRPr="00C65D37" w14:paraId="7AA35DDF" w14:textId="77777777" w:rsidTr="000439CE">
        <w:trPr>
          <w:trHeight w:val="577"/>
        </w:trPr>
        <w:tc>
          <w:tcPr>
            <w:cnfStyle w:val="001000000000" w:firstRow="0" w:lastRow="0" w:firstColumn="1" w:lastColumn="0" w:oddVBand="0" w:evenVBand="0" w:oddHBand="0" w:evenHBand="0" w:firstRowFirstColumn="0" w:firstRowLastColumn="0" w:lastRowFirstColumn="0" w:lastRowLastColumn="0"/>
            <w:tcW w:w="6610" w:type="dxa"/>
            <w:shd w:val="clear" w:color="auto" w:fill="auto"/>
          </w:tcPr>
          <w:p w14:paraId="26A686E4" w14:textId="68EFD528" w:rsidR="002E4058" w:rsidRPr="00C65D37" w:rsidRDefault="002E4058" w:rsidP="00075448">
            <w:pPr>
              <w:pStyle w:val="TableParagraph"/>
              <w:tabs>
                <w:tab w:val="left" w:pos="567"/>
              </w:tabs>
              <w:spacing w:line="276" w:lineRule="auto"/>
              <w:ind w:right="272"/>
              <w:rPr>
                <w:b w:val="0"/>
                <w:color w:val="000000" w:themeColor="text1"/>
              </w:rPr>
            </w:pPr>
            <w:r w:rsidRPr="00C65D37">
              <w:rPr>
                <w:b w:val="0"/>
                <w:color w:val="000000" w:themeColor="text1"/>
              </w:rPr>
              <w:t>İlçe</w:t>
            </w:r>
            <w:r w:rsidRPr="00C65D37">
              <w:rPr>
                <w:b w:val="0"/>
                <w:color w:val="000000" w:themeColor="text1"/>
                <w:spacing w:val="-3"/>
              </w:rPr>
              <w:t xml:space="preserve"> </w:t>
            </w:r>
            <w:r w:rsidRPr="00C65D37">
              <w:rPr>
                <w:b w:val="0"/>
                <w:color w:val="000000" w:themeColor="text1"/>
              </w:rPr>
              <w:t>Milli</w:t>
            </w:r>
            <w:r w:rsidRPr="00C65D37">
              <w:rPr>
                <w:b w:val="0"/>
                <w:color w:val="000000" w:themeColor="text1"/>
                <w:spacing w:val="-4"/>
              </w:rPr>
              <w:t xml:space="preserve"> </w:t>
            </w:r>
            <w:r w:rsidRPr="00C65D37">
              <w:rPr>
                <w:b w:val="0"/>
                <w:color w:val="000000" w:themeColor="text1"/>
              </w:rPr>
              <w:t>Eğitim</w:t>
            </w:r>
            <w:r w:rsidRPr="00C65D37">
              <w:rPr>
                <w:b w:val="0"/>
                <w:color w:val="000000" w:themeColor="text1"/>
                <w:spacing w:val="-8"/>
              </w:rPr>
              <w:t xml:space="preserve"> </w:t>
            </w:r>
            <w:r w:rsidRPr="00C65D37">
              <w:rPr>
                <w:b w:val="0"/>
                <w:color w:val="000000" w:themeColor="text1"/>
              </w:rPr>
              <w:t>Müdürlüğü</w:t>
            </w:r>
            <w:r w:rsidRPr="00C65D37">
              <w:rPr>
                <w:b w:val="0"/>
                <w:color w:val="000000" w:themeColor="text1"/>
                <w:spacing w:val="-2"/>
              </w:rPr>
              <w:t xml:space="preserve"> </w:t>
            </w:r>
            <w:r w:rsidRPr="00C65D37">
              <w:rPr>
                <w:b w:val="0"/>
                <w:color w:val="000000" w:themeColor="text1"/>
              </w:rPr>
              <w:t>Personeli</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auto"/>
          </w:tcPr>
          <w:p w14:paraId="5D919CB6" w14:textId="224FA11A" w:rsidR="002E4058" w:rsidRPr="00C65D37" w:rsidRDefault="002E4058" w:rsidP="00075448">
            <w:pPr>
              <w:pStyle w:val="TableParagraph"/>
              <w:tabs>
                <w:tab w:val="left" w:pos="567"/>
              </w:tabs>
              <w:spacing w:before="108" w:line="276" w:lineRule="auto"/>
              <w:jc w:val="center"/>
              <w:rPr>
                <w:color w:val="000000" w:themeColor="text1"/>
              </w:rPr>
            </w:pPr>
            <w:r w:rsidRPr="00C65D37">
              <w:rPr>
                <w:color w:val="000000" w:themeColor="text1"/>
                <w:w w:val="99"/>
              </w:rPr>
              <w:t>√</w:t>
            </w:r>
          </w:p>
        </w:tc>
        <w:tc>
          <w:tcPr>
            <w:tcW w:w="1310" w:type="dxa"/>
            <w:shd w:val="clear" w:color="auto" w:fill="auto"/>
          </w:tcPr>
          <w:p w14:paraId="3635E1B0" w14:textId="77777777" w:rsidR="002E4058" w:rsidRPr="00C65D37" w:rsidRDefault="002E4058"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593" w:type="dxa"/>
            <w:shd w:val="clear" w:color="auto" w:fill="auto"/>
          </w:tcPr>
          <w:p w14:paraId="4C1FE22C" w14:textId="40B6AA12" w:rsidR="002E4058" w:rsidRPr="00C65D37" w:rsidRDefault="002E4058" w:rsidP="000439CE">
            <w:pPr>
              <w:pStyle w:val="TableParagraph"/>
              <w:tabs>
                <w:tab w:val="left" w:pos="567"/>
              </w:tabs>
              <w:spacing w:before="108" w:line="276" w:lineRule="auto"/>
              <w:ind w:right="439"/>
              <w:jc w:val="center"/>
              <w:rPr>
                <w:color w:val="000000" w:themeColor="text1"/>
              </w:rPr>
            </w:pPr>
            <w:r w:rsidRPr="00C65D37">
              <w:rPr>
                <w:color w:val="000000" w:themeColor="text1"/>
                <w:w w:val="99"/>
              </w:rPr>
              <w:t>5</w:t>
            </w:r>
          </w:p>
        </w:tc>
        <w:tc>
          <w:tcPr>
            <w:tcW w:w="1843" w:type="dxa"/>
            <w:shd w:val="clear" w:color="auto" w:fill="auto"/>
          </w:tcPr>
          <w:p w14:paraId="7E348587" w14:textId="3DE16325" w:rsidR="002E4058" w:rsidRPr="00C65D37" w:rsidRDefault="002E4058" w:rsidP="000439CE">
            <w:pPr>
              <w:pStyle w:val="TableParagraph"/>
              <w:tabs>
                <w:tab w:val="left" w:pos="567"/>
              </w:tabs>
              <w:spacing w:before="108" w:line="276" w:lineRule="auto"/>
              <w:ind w:right="493"/>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5D37">
              <w:rPr>
                <w:color w:val="000000" w:themeColor="text1"/>
                <w:w w:val="99"/>
              </w:rPr>
              <w:t>5</w:t>
            </w:r>
          </w:p>
        </w:tc>
        <w:tc>
          <w:tcPr>
            <w:cnfStyle w:val="000100000000" w:firstRow="0" w:lastRow="0" w:firstColumn="0" w:lastColumn="1" w:oddVBand="0" w:evenVBand="0" w:oddHBand="0" w:evenHBand="0" w:firstRowFirstColumn="0" w:firstRowLastColumn="0" w:lastRowFirstColumn="0" w:lastRowLastColumn="0"/>
            <w:tcW w:w="1527" w:type="dxa"/>
            <w:shd w:val="clear" w:color="auto" w:fill="auto"/>
          </w:tcPr>
          <w:p w14:paraId="3FF37A30" w14:textId="05985EE9" w:rsidR="002E4058" w:rsidRPr="00C65D37" w:rsidRDefault="002E4058" w:rsidP="000439CE">
            <w:pPr>
              <w:pStyle w:val="TableParagraph"/>
              <w:tabs>
                <w:tab w:val="left" w:pos="567"/>
              </w:tabs>
              <w:spacing w:before="113" w:line="276" w:lineRule="auto"/>
              <w:jc w:val="center"/>
              <w:rPr>
                <w:b w:val="0"/>
                <w:color w:val="000000" w:themeColor="text1"/>
              </w:rPr>
            </w:pPr>
            <w:r w:rsidRPr="00C65D37">
              <w:rPr>
                <w:b w:val="0"/>
                <w:color w:val="000000" w:themeColor="text1"/>
                <w:w w:val="99"/>
              </w:rPr>
              <w:t>5</w:t>
            </w:r>
          </w:p>
        </w:tc>
      </w:tr>
      <w:tr w:rsidR="002E4058" w:rsidRPr="00C65D37" w14:paraId="3EE9B8CC" w14:textId="77777777" w:rsidTr="00F779C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610" w:type="dxa"/>
            <w:shd w:val="clear" w:color="auto" w:fill="auto"/>
          </w:tcPr>
          <w:p w14:paraId="68553D6E" w14:textId="0E69E700" w:rsidR="002E4058" w:rsidRPr="00C65D37" w:rsidRDefault="002E4058" w:rsidP="00075448">
            <w:pPr>
              <w:pStyle w:val="TableParagraph"/>
              <w:tabs>
                <w:tab w:val="left" w:pos="567"/>
              </w:tabs>
              <w:spacing w:line="276" w:lineRule="auto"/>
              <w:rPr>
                <w:b w:val="0"/>
                <w:color w:val="000000" w:themeColor="text1"/>
              </w:rPr>
            </w:pPr>
            <w:r w:rsidRPr="00C65D37">
              <w:rPr>
                <w:b w:val="0"/>
                <w:color w:val="000000" w:themeColor="text1"/>
              </w:rPr>
              <w:t>Önem</w:t>
            </w:r>
            <w:r w:rsidRPr="00C65D37">
              <w:rPr>
                <w:b w:val="0"/>
                <w:color w:val="000000" w:themeColor="text1"/>
                <w:spacing w:val="-6"/>
              </w:rPr>
              <w:t xml:space="preserve"> </w:t>
            </w:r>
            <w:r w:rsidRPr="00C65D37">
              <w:rPr>
                <w:b w:val="0"/>
                <w:color w:val="000000" w:themeColor="text1"/>
              </w:rPr>
              <w:t>Derecesi:</w:t>
            </w:r>
            <w:r w:rsidRPr="00C65D37">
              <w:rPr>
                <w:b w:val="0"/>
                <w:color w:val="000000" w:themeColor="text1"/>
                <w:spacing w:val="-2"/>
              </w:rPr>
              <w:t xml:space="preserve"> </w:t>
            </w:r>
            <w:r w:rsidRPr="00C65D37">
              <w:rPr>
                <w:b w:val="0"/>
                <w:color w:val="000000" w:themeColor="text1"/>
              </w:rPr>
              <w:t>1,</w:t>
            </w:r>
            <w:r w:rsidRPr="00C65D37">
              <w:rPr>
                <w:b w:val="0"/>
                <w:color w:val="000000" w:themeColor="text1"/>
                <w:spacing w:val="-3"/>
              </w:rPr>
              <w:t xml:space="preserve"> </w:t>
            </w:r>
            <w:r w:rsidRPr="00C65D37">
              <w:rPr>
                <w:b w:val="0"/>
                <w:color w:val="000000" w:themeColor="text1"/>
              </w:rPr>
              <w:t>2,</w:t>
            </w:r>
            <w:r w:rsidRPr="00C65D37">
              <w:rPr>
                <w:b w:val="0"/>
                <w:color w:val="000000" w:themeColor="text1"/>
                <w:spacing w:val="-2"/>
              </w:rPr>
              <w:t xml:space="preserve"> </w:t>
            </w:r>
            <w:r w:rsidRPr="00C65D37">
              <w:rPr>
                <w:b w:val="0"/>
                <w:color w:val="000000" w:themeColor="text1"/>
              </w:rPr>
              <w:t>3</w:t>
            </w:r>
            <w:r w:rsidRPr="00C65D37">
              <w:rPr>
                <w:b w:val="0"/>
                <w:color w:val="000000" w:themeColor="text1"/>
                <w:spacing w:val="-2"/>
              </w:rPr>
              <w:t xml:space="preserve"> </w:t>
            </w:r>
            <w:r w:rsidRPr="00C65D37">
              <w:rPr>
                <w:b w:val="0"/>
                <w:color w:val="000000" w:themeColor="text1"/>
              </w:rPr>
              <w:t>gözet;</w:t>
            </w:r>
            <w:r w:rsidRPr="00C65D37">
              <w:rPr>
                <w:b w:val="0"/>
                <w:color w:val="000000" w:themeColor="text1"/>
                <w:spacing w:val="-2"/>
              </w:rPr>
              <w:t xml:space="preserve"> </w:t>
            </w:r>
            <w:r w:rsidRPr="00C65D37">
              <w:rPr>
                <w:b w:val="0"/>
                <w:color w:val="000000" w:themeColor="text1"/>
              </w:rPr>
              <w:t>4,5</w:t>
            </w:r>
            <w:r w:rsidRPr="00C65D37">
              <w:rPr>
                <w:b w:val="0"/>
                <w:color w:val="000000" w:themeColor="text1"/>
                <w:spacing w:val="-2"/>
              </w:rPr>
              <w:t xml:space="preserve"> </w:t>
            </w:r>
            <w:r w:rsidRPr="00C65D37">
              <w:rPr>
                <w:b w:val="0"/>
                <w:color w:val="000000" w:themeColor="text1"/>
              </w:rPr>
              <w:t>birlikte</w:t>
            </w:r>
            <w:r w:rsidRPr="00C65D37">
              <w:rPr>
                <w:b w:val="0"/>
                <w:color w:val="000000" w:themeColor="text1"/>
                <w:spacing w:val="-2"/>
              </w:rPr>
              <w:t xml:space="preserve"> </w:t>
            </w:r>
            <w:r w:rsidRPr="00C65D37">
              <w:rPr>
                <w:b w:val="0"/>
                <w:color w:val="000000" w:themeColor="text1"/>
              </w:rPr>
              <w:t>çalış</w:t>
            </w:r>
          </w:p>
        </w:tc>
        <w:tc>
          <w:tcPr>
            <w:cnfStyle w:val="000010000000" w:firstRow="0" w:lastRow="0" w:firstColumn="0" w:lastColumn="0" w:oddVBand="1" w:evenVBand="0" w:oddHBand="0" w:evenHBand="0" w:firstRowFirstColumn="0" w:firstRowLastColumn="0" w:lastRowFirstColumn="0" w:lastRowLastColumn="0"/>
            <w:tcW w:w="1368" w:type="dxa"/>
          </w:tcPr>
          <w:p w14:paraId="292283E6" w14:textId="0FCFA9F1" w:rsidR="002E4058" w:rsidRPr="00C65D37" w:rsidRDefault="002E4058" w:rsidP="00075448">
            <w:pPr>
              <w:pStyle w:val="TableParagraph"/>
              <w:tabs>
                <w:tab w:val="left" w:pos="567"/>
              </w:tabs>
              <w:spacing w:line="276" w:lineRule="auto"/>
              <w:jc w:val="center"/>
              <w:rPr>
                <w:color w:val="000000" w:themeColor="text1"/>
              </w:rPr>
            </w:pPr>
          </w:p>
        </w:tc>
        <w:tc>
          <w:tcPr>
            <w:tcW w:w="1310" w:type="dxa"/>
            <w:shd w:val="clear" w:color="auto" w:fill="auto"/>
          </w:tcPr>
          <w:p w14:paraId="2C2AC75A" w14:textId="77777777" w:rsidR="002E4058" w:rsidRPr="00C65D37" w:rsidRDefault="002E4058"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593" w:type="dxa"/>
            <w:shd w:val="clear" w:color="auto" w:fill="auto"/>
          </w:tcPr>
          <w:p w14:paraId="002E9566" w14:textId="2CB74C35" w:rsidR="002E4058" w:rsidRPr="00C65D37" w:rsidRDefault="002E4058" w:rsidP="000439CE">
            <w:pPr>
              <w:pStyle w:val="TableParagraph"/>
              <w:tabs>
                <w:tab w:val="left" w:pos="567"/>
              </w:tabs>
              <w:spacing w:line="276" w:lineRule="auto"/>
              <w:ind w:right="439"/>
              <w:jc w:val="center"/>
              <w:rPr>
                <w:color w:val="000000" w:themeColor="text1"/>
              </w:rPr>
            </w:pPr>
          </w:p>
        </w:tc>
        <w:tc>
          <w:tcPr>
            <w:tcW w:w="1843" w:type="dxa"/>
            <w:shd w:val="clear" w:color="auto" w:fill="auto"/>
          </w:tcPr>
          <w:p w14:paraId="16262B65" w14:textId="0EF355F0" w:rsidR="002E4058" w:rsidRPr="00C65D37" w:rsidRDefault="002E4058" w:rsidP="000439CE">
            <w:pPr>
              <w:pStyle w:val="TableParagraph"/>
              <w:tabs>
                <w:tab w:val="left" w:pos="567"/>
              </w:tabs>
              <w:spacing w:line="276" w:lineRule="auto"/>
              <w:ind w:right="493"/>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1527" w:type="dxa"/>
            <w:shd w:val="clear" w:color="auto" w:fill="auto"/>
          </w:tcPr>
          <w:p w14:paraId="515B8427" w14:textId="28349302" w:rsidR="002E4058" w:rsidRPr="00C65D37" w:rsidRDefault="002E4058" w:rsidP="000439CE">
            <w:pPr>
              <w:pStyle w:val="TableParagraph"/>
              <w:tabs>
                <w:tab w:val="left" w:pos="567"/>
              </w:tabs>
              <w:spacing w:line="276" w:lineRule="auto"/>
              <w:jc w:val="center"/>
              <w:rPr>
                <w:b w:val="0"/>
                <w:color w:val="000000" w:themeColor="text1"/>
              </w:rPr>
            </w:pPr>
          </w:p>
        </w:tc>
      </w:tr>
      <w:tr w:rsidR="002E4058" w:rsidRPr="00C65D37" w14:paraId="23CE4E7F" w14:textId="77777777" w:rsidTr="00A52B75">
        <w:trPr>
          <w:trHeight w:val="289"/>
        </w:trPr>
        <w:tc>
          <w:tcPr>
            <w:cnfStyle w:val="001000000000" w:firstRow="0" w:lastRow="0" w:firstColumn="1" w:lastColumn="0" w:oddVBand="0" w:evenVBand="0" w:oddHBand="0" w:evenHBand="0" w:firstRowFirstColumn="0" w:firstRowLastColumn="0" w:lastRowFirstColumn="0" w:lastRowLastColumn="0"/>
            <w:tcW w:w="14251" w:type="dxa"/>
            <w:gridSpan w:val="6"/>
            <w:shd w:val="clear" w:color="auto" w:fill="auto"/>
          </w:tcPr>
          <w:p w14:paraId="276333FE" w14:textId="6EFD40A2" w:rsidR="002E4058" w:rsidRPr="00C65D37" w:rsidRDefault="002E4058" w:rsidP="00A52B75">
            <w:pPr>
              <w:pStyle w:val="TableParagraph"/>
              <w:tabs>
                <w:tab w:val="left" w:pos="567"/>
              </w:tabs>
              <w:spacing w:line="276" w:lineRule="auto"/>
              <w:ind w:right="2362"/>
              <w:rPr>
                <w:b w:val="0"/>
                <w:color w:val="000000" w:themeColor="text1"/>
              </w:rPr>
            </w:pPr>
            <w:r w:rsidRPr="00C65D37">
              <w:rPr>
                <w:b w:val="0"/>
                <w:color w:val="000000" w:themeColor="text1"/>
              </w:rPr>
              <w:t>Etki</w:t>
            </w:r>
            <w:r w:rsidRPr="00C65D37">
              <w:rPr>
                <w:b w:val="0"/>
                <w:color w:val="000000" w:themeColor="text1"/>
                <w:spacing w:val="-3"/>
              </w:rPr>
              <w:t xml:space="preserve"> </w:t>
            </w:r>
            <w:r w:rsidRPr="00C65D37">
              <w:rPr>
                <w:b w:val="0"/>
                <w:color w:val="000000" w:themeColor="text1"/>
              </w:rPr>
              <w:t>Derecesi:</w:t>
            </w:r>
            <w:r w:rsidRPr="00C65D37">
              <w:rPr>
                <w:b w:val="0"/>
                <w:color w:val="000000" w:themeColor="text1"/>
                <w:spacing w:val="-2"/>
              </w:rPr>
              <w:t xml:space="preserve"> </w:t>
            </w:r>
            <w:r w:rsidRPr="00C65D37">
              <w:rPr>
                <w:b w:val="0"/>
                <w:color w:val="000000" w:themeColor="text1"/>
              </w:rPr>
              <w:t>1,</w:t>
            </w:r>
            <w:r w:rsidRPr="00C65D37">
              <w:rPr>
                <w:b w:val="0"/>
                <w:color w:val="000000" w:themeColor="text1"/>
                <w:spacing w:val="-1"/>
              </w:rPr>
              <w:t xml:space="preserve"> </w:t>
            </w:r>
            <w:r w:rsidRPr="00C65D37">
              <w:rPr>
                <w:b w:val="0"/>
                <w:color w:val="000000" w:themeColor="text1"/>
              </w:rPr>
              <w:t>2,</w:t>
            </w:r>
            <w:r w:rsidRPr="00C65D37">
              <w:rPr>
                <w:b w:val="0"/>
                <w:color w:val="000000" w:themeColor="text1"/>
                <w:spacing w:val="-2"/>
              </w:rPr>
              <w:t xml:space="preserve"> </w:t>
            </w:r>
            <w:r w:rsidRPr="00C65D37">
              <w:rPr>
                <w:b w:val="0"/>
                <w:color w:val="000000" w:themeColor="text1"/>
              </w:rPr>
              <w:t>3</w:t>
            </w:r>
            <w:r w:rsidRPr="00C65D37">
              <w:rPr>
                <w:b w:val="0"/>
                <w:color w:val="000000" w:themeColor="text1"/>
                <w:spacing w:val="-1"/>
              </w:rPr>
              <w:t xml:space="preserve"> </w:t>
            </w:r>
            <w:r w:rsidRPr="00C65D37">
              <w:rPr>
                <w:b w:val="0"/>
                <w:color w:val="000000" w:themeColor="text1"/>
              </w:rPr>
              <w:t>İzle; 4,</w:t>
            </w:r>
            <w:r w:rsidRPr="00C65D37">
              <w:rPr>
                <w:b w:val="0"/>
                <w:color w:val="000000" w:themeColor="text1"/>
                <w:spacing w:val="-4"/>
              </w:rPr>
              <w:t xml:space="preserve"> </w:t>
            </w:r>
            <w:r w:rsidRPr="00C65D37">
              <w:rPr>
                <w:b w:val="0"/>
                <w:color w:val="000000" w:themeColor="text1"/>
              </w:rPr>
              <w:t>5</w:t>
            </w:r>
            <w:r w:rsidRPr="00C65D37">
              <w:rPr>
                <w:b w:val="0"/>
                <w:color w:val="000000" w:themeColor="text1"/>
                <w:spacing w:val="-1"/>
              </w:rPr>
              <w:t xml:space="preserve"> </w:t>
            </w:r>
            <w:r w:rsidRPr="00C65D37">
              <w:rPr>
                <w:b w:val="0"/>
                <w:color w:val="000000" w:themeColor="text1"/>
              </w:rPr>
              <w:t>bilgilendir</w:t>
            </w:r>
          </w:p>
        </w:tc>
      </w:tr>
      <w:tr w:rsidR="002E4058" w:rsidRPr="00C65D37" w14:paraId="4EFDAC28" w14:textId="77777777" w:rsidTr="00A52B7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251" w:type="dxa"/>
            <w:gridSpan w:val="6"/>
            <w:shd w:val="clear" w:color="auto" w:fill="auto"/>
          </w:tcPr>
          <w:p w14:paraId="3CA632F5" w14:textId="5B3E2CCC" w:rsidR="002E4058" w:rsidRPr="00C65D37" w:rsidRDefault="002E4058" w:rsidP="00A52B75">
            <w:pPr>
              <w:pStyle w:val="TableParagraph"/>
              <w:tabs>
                <w:tab w:val="left" w:pos="567"/>
              </w:tabs>
              <w:spacing w:before="1" w:line="276" w:lineRule="auto"/>
              <w:ind w:right="2362"/>
              <w:rPr>
                <w:b w:val="0"/>
                <w:color w:val="000000" w:themeColor="text1"/>
              </w:rPr>
            </w:pPr>
            <w:r w:rsidRPr="00C65D37">
              <w:rPr>
                <w:b w:val="0"/>
                <w:color w:val="000000" w:themeColor="text1"/>
              </w:rPr>
              <w:t>Önceliği:</w:t>
            </w:r>
            <w:r w:rsidRPr="00C65D37">
              <w:rPr>
                <w:b w:val="0"/>
                <w:color w:val="000000" w:themeColor="text1"/>
                <w:spacing w:val="45"/>
              </w:rPr>
              <w:t xml:space="preserve"> </w:t>
            </w:r>
            <w:r w:rsidRPr="00C65D37">
              <w:rPr>
                <w:b w:val="0"/>
                <w:color w:val="000000" w:themeColor="text1"/>
              </w:rPr>
              <w:t>5=Tam;</w:t>
            </w:r>
            <w:r w:rsidRPr="00C65D37">
              <w:rPr>
                <w:b w:val="0"/>
                <w:color w:val="000000" w:themeColor="text1"/>
                <w:spacing w:val="-3"/>
              </w:rPr>
              <w:t xml:space="preserve"> </w:t>
            </w:r>
            <w:r w:rsidRPr="00C65D37">
              <w:rPr>
                <w:b w:val="0"/>
                <w:color w:val="000000" w:themeColor="text1"/>
              </w:rPr>
              <w:t>4=Çok;</w:t>
            </w:r>
            <w:r w:rsidRPr="00C65D37">
              <w:rPr>
                <w:b w:val="0"/>
                <w:color w:val="000000" w:themeColor="text1"/>
                <w:spacing w:val="-2"/>
              </w:rPr>
              <w:t xml:space="preserve"> </w:t>
            </w:r>
            <w:r w:rsidRPr="00C65D37">
              <w:rPr>
                <w:b w:val="0"/>
                <w:color w:val="000000" w:themeColor="text1"/>
              </w:rPr>
              <w:t>3=Orta;</w:t>
            </w:r>
            <w:r w:rsidRPr="00C65D37">
              <w:rPr>
                <w:b w:val="0"/>
                <w:color w:val="000000" w:themeColor="text1"/>
                <w:spacing w:val="-2"/>
              </w:rPr>
              <w:t xml:space="preserve"> </w:t>
            </w:r>
            <w:r w:rsidRPr="00C65D37">
              <w:rPr>
                <w:b w:val="0"/>
                <w:color w:val="000000" w:themeColor="text1"/>
              </w:rPr>
              <w:t>2=Az;</w:t>
            </w:r>
            <w:r w:rsidRPr="00C65D37">
              <w:rPr>
                <w:b w:val="0"/>
                <w:color w:val="000000" w:themeColor="text1"/>
                <w:spacing w:val="-2"/>
              </w:rPr>
              <w:t xml:space="preserve"> </w:t>
            </w:r>
            <w:r w:rsidRPr="00C65D37">
              <w:rPr>
                <w:b w:val="0"/>
                <w:color w:val="000000" w:themeColor="text1"/>
              </w:rPr>
              <w:t>1=Hiç</w:t>
            </w:r>
          </w:p>
        </w:tc>
      </w:tr>
      <w:tr w:rsidR="002E4058" w:rsidRPr="00C65D37" w14:paraId="5F3CA5E5" w14:textId="77777777" w:rsidTr="00A52B75">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251" w:type="dxa"/>
            <w:gridSpan w:val="6"/>
            <w:tcBorders>
              <w:top w:val="none" w:sz="0" w:space="0" w:color="auto"/>
            </w:tcBorders>
            <w:shd w:val="clear" w:color="auto" w:fill="auto"/>
          </w:tcPr>
          <w:p w14:paraId="74C25B7C" w14:textId="08102A37" w:rsidR="002E4058" w:rsidRPr="00C65D37" w:rsidRDefault="002E4058" w:rsidP="00A52B75">
            <w:pPr>
              <w:pStyle w:val="TableParagraph"/>
              <w:tabs>
                <w:tab w:val="left" w:pos="567"/>
              </w:tabs>
              <w:spacing w:line="276" w:lineRule="auto"/>
              <w:ind w:right="2362"/>
              <w:rPr>
                <w:b w:val="0"/>
                <w:color w:val="000000" w:themeColor="text1"/>
              </w:rPr>
            </w:pPr>
          </w:p>
        </w:tc>
      </w:tr>
    </w:tbl>
    <w:p w14:paraId="34B53A27" w14:textId="77777777" w:rsidR="00BF64CA" w:rsidRPr="00634E87" w:rsidRDefault="00BF64CA" w:rsidP="00075448">
      <w:pPr>
        <w:pStyle w:val="GvdeMetni"/>
        <w:tabs>
          <w:tab w:val="left" w:pos="567"/>
        </w:tabs>
        <w:spacing w:line="276" w:lineRule="auto"/>
        <w:ind w:left="0"/>
        <w:rPr>
          <w:rFonts w:ascii="Times New Roman" w:hAnsi="Times New Roman"/>
          <w:b/>
          <w:sz w:val="24"/>
          <w:szCs w:val="24"/>
        </w:rPr>
      </w:pPr>
    </w:p>
    <w:p w14:paraId="02CD661D" w14:textId="505AFC1A" w:rsidR="00BF64CA" w:rsidRPr="00634E87" w:rsidRDefault="00BF64CA" w:rsidP="00075448">
      <w:pPr>
        <w:tabs>
          <w:tab w:val="left" w:pos="567"/>
        </w:tabs>
        <w:spacing w:line="276" w:lineRule="auto"/>
        <w:rPr>
          <w:lang w:eastAsia="x-none"/>
        </w:rPr>
      </w:pPr>
    </w:p>
    <w:p w14:paraId="17A37643" w14:textId="77777777" w:rsidR="00BF64CA" w:rsidRPr="00634E87" w:rsidRDefault="00BF64CA" w:rsidP="00075448">
      <w:pPr>
        <w:tabs>
          <w:tab w:val="left" w:pos="567"/>
        </w:tabs>
        <w:spacing w:line="276" w:lineRule="auto"/>
      </w:pPr>
    </w:p>
    <w:p w14:paraId="5121F992" w14:textId="77777777" w:rsidR="00AF050C" w:rsidRPr="00634E87" w:rsidRDefault="00AF050C" w:rsidP="00075448">
      <w:pPr>
        <w:tabs>
          <w:tab w:val="left" w:pos="567"/>
        </w:tabs>
        <w:spacing w:line="276" w:lineRule="auto"/>
        <w:rPr>
          <w:b/>
          <w:i/>
        </w:rPr>
      </w:pPr>
    </w:p>
    <w:p w14:paraId="4D865CD1" w14:textId="7A19F6E7" w:rsidR="00BF64CA" w:rsidRDefault="00AF050C" w:rsidP="009F2D61">
      <w:pPr>
        <w:rPr>
          <w:b/>
        </w:rPr>
      </w:pPr>
      <w:r w:rsidRPr="00C65D37">
        <w:rPr>
          <w:b/>
        </w:rPr>
        <w:lastRenderedPageBreak/>
        <w:t xml:space="preserve">2.6.3 </w:t>
      </w:r>
      <w:r w:rsidR="00BF64CA" w:rsidRPr="00C65D37">
        <w:rPr>
          <w:b/>
        </w:rPr>
        <w:t>Paydaş</w:t>
      </w:r>
      <w:r w:rsidR="00BF64CA" w:rsidRPr="00C65D37">
        <w:rPr>
          <w:b/>
          <w:spacing w:val="-2"/>
        </w:rPr>
        <w:t xml:space="preserve"> </w:t>
      </w:r>
      <w:r w:rsidR="00BF64CA" w:rsidRPr="00C65D37">
        <w:rPr>
          <w:b/>
        </w:rPr>
        <w:t>-</w:t>
      </w:r>
      <w:r w:rsidR="00BF64CA" w:rsidRPr="00C65D37">
        <w:rPr>
          <w:b/>
          <w:spacing w:val="-3"/>
        </w:rPr>
        <w:t xml:space="preserve"> </w:t>
      </w:r>
      <w:r w:rsidR="00BF64CA" w:rsidRPr="00C65D37">
        <w:rPr>
          <w:b/>
        </w:rPr>
        <w:t>Ürün/Hizmet</w:t>
      </w:r>
      <w:r w:rsidR="00BF64CA" w:rsidRPr="00C65D37">
        <w:rPr>
          <w:b/>
          <w:spacing w:val="-2"/>
        </w:rPr>
        <w:t xml:space="preserve"> </w:t>
      </w:r>
      <w:r w:rsidR="00BF64CA" w:rsidRPr="00C65D37">
        <w:rPr>
          <w:b/>
        </w:rPr>
        <w:t>Matrisi</w:t>
      </w:r>
    </w:p>
    <w:p w14:paraId="04BD6441" w14:textId="115D7BAF" w:rsidR="00EC3911" w:rsidRPr="00C65D37" w:rsidRDefault="00EC3911" w:rsidP="00EC3911">
      <w:pPr>
        <w:pStyle w:val="ResimYazs"/>
        <w:rPr>
          <w:b w:val="0"/>
          <w:lang w:eastAsia="x-none"/>
        </w:rPr>
      </w:pPr>
      <w:bookmarkStart w:id="158" w:name="_Toc162608073"/>
      <w:r>
        <w:t xml:space="preserve">Tablo </w:t>
      </w:r>
      <w:fldSimple w:instr=" SEQ Tablo \* ARABIC ">
        <w:r w:rsidR="00497DB6">
          <w:rPr>
            <w:noProof/>
          </w:rPr>
          <w:t>4</w:t>
        </w:r>
      </w:fldSimple>
      <w:r>
        <w:t xml:space="preserve"> </w:t>
      </w:r>
      <w:r w:rsidRPr="00B627A1">
        <w:t>Paydaş - Ürün/Hizmet Matrisi</w:t>
      </w:r>
      <w:bookmarkEnd w:id="158"/>
    </w:p>
    <w:tbl>
      <w:tblPr>
        <w:tblStyle w:val="ListTable3Accent3"/>
        <w:tblW w:w="14284" w:type="dxa"/>
        <w:tblLayout w:type="fixed"/>
        <w:tblLook w:val="01E0" w:firstRow="1" w:lastRow="1" w:firstColumn="1" w:lastColumn="1" w:noHBand="0" w:noVBand="0"/>
      </w:tblPr>
      <w:tblGrid>
        <w:gridCol w:w="3849"/>
        <w:gridCol w:w="1104"/>
        <w:gridCol w:w="1082"/>
        <w:gridCol w:w="793"/>
        <w:gridCol w:w="775"/>
        <w:gridCol w:w="775"/>
        <w:gridCol w:w="779"/>
        <w:gridCol w:w="775"/>
        <w:gridCol w:w="775"/>
        <w:gridCol w:w="775"/>
        <w:gridCol w:w="780"/>
        <w:gridCol w:w="1011"/>
        <w:gridCol w:w="1011"/>
      </w:tblGrid>
      <w:tr w:rsidR="00AF5121" w:rsidRPr="00634E87" w14:paraId="6419B1DA" w14:textId="77777777" w:rsidTr="00AF050C">
        <w:trPr>
          <w:cnfStyle w:val="100000000000" w:firstRow="1" w:lastRow="0" w:firstColumn="0" w:lastColumn="0" w:oddVBand="0" w:evenVBand="0" w:oddHBand="0" w:evenHBand="0" w:firstRowFirstColumn="0" w:firstRowLastColumn="0" w:lastRowFirstColumn="0" w:lastRowLastColumn="0"/>
          <w:trHeight w:val="1815"/>
        </w:trPr>
        <w:tc>
          <w:tcPr>
            <w:cnfStyle w:val="001000000100" w:firstRow="0" w:lastRow="0" w:firstColumn="1" w:lastColumn="0" w:oddVBand="0" w:evenVBand="0" w:oddHBand="0" w:evenHBand="0" w:firstRowFirstColumn="1" w:firstRowLastColumn="0" w:lastRowFirstColumn="0" w:lastRowLastColumn="0"/>
            <w:tcW w:w="3849" w:type="dxa"/>
          </w:tcPr>
          <w:p w14:paraId="5D058543" w14:textId="77777777" w:rsidR="00BF64CA" w:rsidRPr="00634E87" w:rsidRDefault="00BF64CA" w:rsidP="00075448">
            <w:pPr>
              <w:pStyle w:val="TableParagraph"/>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extDirection w:val="btLr"/>
          </w:tcPr>
          <w:p w14:paraId="37D63E19" w14:textId="77777777" w:rsidR="00BF64CA" w:rsidRPr="00CA0BD8" w:rsidRDefault="00BF64CA" w:rsidP="00075448">
            <w:pPr>
              <w:pStyle w:val="TableParagraph"/>
              <w:tabs>
                <w:tab w:val="left" w:pos="567"/>
              </w:tabs>
              <w:spacing w:before="73" w:line="276" w:lineRule="auto"/>
              <w:ind w:right="221"/>
              <w:rPr>
                <w:color w:val="000000" w:themeColor="text1"/>
              </w:rPr>
            </w:pPr>
            <w:r w:rsidRPr="00CA0BD8">
              <w:rPr>
                <w:color w:val="000000" w:themeColor="text1"/>
                <w:spacing w:val="-1"/>
              </w:rPr>
              <w:t>Ürün/Hizmet</w:t>
            </w:r>
            <w:r w:rsidRPr="00CA0BD8">
              <w:rPr>
                <w:color w:val="000000" w:themeColor="text1"/>
                <w:spacing w:val="-47"/>
              </w:rPr>
              <w:t xml:space="preserve"> </w:t>
            </w:r>
            <w:r w:rsidRPr="00CA0BD8">
              <w:rPr>
                <w:color w:val="000000" w:themeColor="text1"/>
              </w:rPr>
              <w:t>Numarası</w:t>
            </w:r>
          </w:p>
        </w:tc>
        <w:tc>
          <w:tcPr>
            <w:tcW w:w="1082" w:type="dxa"/>
            <w:textDirection w:val="btLr"/>
          </w:tcPr>
          <w:p w14:paraId="28547CFB" w14:textId="6BB6898E" w:rsidR="00BF64CA" w:rsidRPr="00CA0BD8" w:rsidRDefault="00CA0BD8" w:rsidP="00075448">
            <w:pPr>
              <w:pStyle w:val="TableParagraph"/>
              <w:tabs>
                <w:tab w:val="left" w:pos="567"/>
              </w:tabs>
              <w:spacing w:line="276" w:lineRule="auto"/>
              <w:ind w:right="133"/>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İstanbul</w:t>
            </w:r>
            <w:r w:rsidR="00AF5121" w:rsidRPr="00CA0BD8">
              <w:rPr>
                <w:color w:val="000000" w:themeColor="text1"/>
              </w:rPr>
              <w:t xml:space="preserve"> Valiliği - </w:t>
            </w:r>
            <w:r>
              <w:rPr>
                <w:color w:val="000000" w:themeColor="text1"/>
              </w:rPr>
              <w:t>Tuzla</w:t>
            </w:r>
            <w:r w:rsidR="00AF5121" w:rsidRPr="00CA0BD8">
              <w:rPr>
                <w:color w:val="000000" w:themeColor="text1"/>
              </w:rPr>
              <w:t xml:space="preserve"> Kaymakamlığı</w:t>
            </w:r>
          </w:p>
        </w:tc>
        <w:tc>
          <w:tcPr>
            <w:cnfStyle w:val="000010000000" w:firstRow="0" w:lastRow="0" w:firstColumn="0" w:lastColumn="0" w:oddVBand="1" w:evenVBand="0" w:oddHBand="0" w:evenHBand="0" w:firstRowFirstColumn="0" w:firstRowLastColumn="0" w:lastRowFirstColumn="0" w:lastRowLastColumn="0"/>
            <w:tcW w:w="793" w:type="dxa"/>
            <w:textDirection w:val="btLr"/>
          </w:tcPr>
          <w:p w14:paraId="4C4B7DA1" w14:textId="77777777" w:rsidR="00BF64CA" w:rsidRPr="00CA0BD8" w:rsidRDefault="00BF64CA" w:rsidP="00075448">
            <w:pPr>
              <w:pStyle w:val="TableParagraph"/>
              <w:tabs>
                <w:tab w:val="left" w:pos="567"/>
              </w:tabs>
              <w:spacing w:line="276" w:lineRule="auto"/>
              <w:ind w:right="444"/>
              <w:rPr>
                <w:color w:val="000000" w:themeColor="text1"/>
              </w:rPr>
            </w:pPr>
            <w:r w:rsidRPr="00CA0BD8">
              <w:rPr>
                <w:color w:val="000000" w:themeColor="text1"/>
              </w:rPr>
              <w:t>İlçe MEM</w:t>
            </w:r>
            <w:r w:rsidRPr="00CA0BD8">
              <w:rPr>
                <w:color w:val="000000" w:themeColor="text1"/>
                <w:spacing w:val="1"/>
              </w:rPr>
              <w:t xml:space="preserve"> </w:t>
            </w:r>
            <w:r w:rsidRPr="00CA0BD8">
              <w:rPr>
                <w:color w:val="000000" w:themeColor="text1"/>
              </w:rPr>
              <w:t>ÜstYönetici</w:t>
            </w:r>
          </w:p>
        </w:tc>
        <w:tc>
          <w:tcPr>
            <w:tcW w:w="775" w:type="dxa"/>
            <w:textDirection w:val="btLr"/>
          </w:tcPr>
          <w:p w14:paraId="071F582B" w14:textId="77777777" w:rsidR="00BF64CA" w:rsidRPr="00CA0BD8" w:rsidRDefault="00BF64CA" w:rsidP="00075448">
            <w:pPr>
              <w:pStyle w:val="TableParagraph"/>
              <w:tabs>
                <w:tab w:val="left" w:pos="567"/>
              </w:tabs>
              <w:spacing w:before="112" w:line="276"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CA0BD8">
              <w:rPr>
                <w:color w:val="000000" w:themeColor="text1"/>
              </w:rPr>
              <w:t>Öğretmenler</w:t>
            </w:r>
          </w:p>
        </w:tc>
        <w:tc>
          <w:tcPr>
            <w:cnfStyle w:val="000010000000" w:firstRow="0" w:lastRow="0" w:firstColumn="0" w:lastColumn="0" w:oddVBand="1" w:evenVBand="0" w:oddHBand="0" w:evenHBand="0" w:firstRowFirstColumn="0" w:firstRowLastColumn="0" w:lastRowFirstColumn="0" w:lastRowLastColumn="0"/>
            <w:tcW w:w="775" w:type="dxa"/>
            <w:textDirection w:val="btLr"/>
          </w:tcPr>
          <w:p w14:paraId="58861275" w14:textId="77777777" w:rsidR="00BF64CA" w:rsidRPr="00CA0BD8" w:rsidRDefault="00BF64CA" w:rsidP="00075448">
            <w:pPr>
              <w:pStyle w:val="TableParagraph"/>
              <w:tabs>
                <w:tab w:val="left" w:pos="567"/>
              </w:tabs>
              <w:spacing w:before="116" w:line="276" w:lineRule="auto"/>
              <w:rPr>
                <w:color w:val="000000" w:themeColor="text1"/>
              </w:rPr>
            </w:pPr>
            <w:r w:rsidRPr="00CA0BD8">
              <w:rPr>
                <w:color w:val="000000" w:themeColor="text1"/>
              </w:rPr>
              <w:t>Öğrenciler</w:t>
            </w:r>
          </w:p>
        </w:tc>
        <w:tc>
          <w:tcPr>
            <w:tcW w:w="779" w:type="dxa"/>
            <w:textDirection w:val="btLr"/>
          </w:tcPr>
          <w:p w14:paraId="2A7EEC1F" w14:textId="77777777" w:rsidR="00BF64CA" w:rsidRPr="00CA0BD8" w:rsidRDefault="00BF64CA" w:rsidP="00075448">
            <w:pPr>
              <w:pStyle w:val="TableParagraph"/>
              <w:tabs>
                <w:tab w:val="left" w:pos="567"/>
              </w:tabs>
              <w:spacing w:before="118" w:line="276"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CA0BD8">
              <w:rPr>
                <w:color w:val="000000" w:themeColor="text1"/>
              </w:rPr>
              <w:t>ÖğrenciVelileri</w:t>
            </w:r>
          </w:p>
        </w:tc>
        <w:tc>
          <w:tcPr>
            <w:cnfStyle w:val="000010000000" w:firstRow="0" w:lastRow="0" w:firstColumn="0" w:lastColumn="0" w:oddVBand="1" w:evenVBand="0" w:oddHBand="0" w:evenHBand="0" w:firstRowFirstColumn="0" w:firstRowLastColumn="0" w:lastRowFirstColumn="0" w:lastRowLastColumn="0"/>
            <w:tcW w:w="775" w:type="dxa"/>
            <w:textDirection w:val="btLr"/>
          </w:tcPr>
          <w:p w14:paraId="62351E07" w14:textId="77777777" w:rsidR="00BF64CA" w:rsidRPr="00CA0BD8" w:rsidRDefault="00BF64CA" w:rsidP="00075448">
            <w:pPr>
              <w:pStyle w:val="TableParagraph"/>
              <w:tabs>
                <w:tab w:val="left" w:pos="567"/>
              </w:tabs>
              <w:spacing w:before="117" w:line="276" w:lineRule="auto"/>
              <w:rPr>
                <w:color w:val="000000" w:themeColor="text1"/>
              </w:rPr>
            </w:pPr>
            <w:r w:rsidRPr="00CA0BD8">
              <w:rPr>
                <w:color w:val="000000" w:themeColor="text1"/>
              </w:rPr>
              <w:t>İl</w:t>
            </w:r>
            <w:r w:rsidRPr="00CA0BD8">
              <w:rPr>
                <w:color w:val="000000" w:themeColor="text1"/>
                <w:spacing w:val="-2"/>
              </w:rPr>
              <w:t xml:space="preserve"> </w:t>
            </w:r>
            <w:r w:rsidRPr="00CA0BD8">
              <w:rPr>
                <w:color w:val="000000" w:themeColor="text1"/>
              </w:rPr>
              <w:t>çeSağlıkMüd.</w:t>
            </w:r>
          </w:p>
        </w:tc>
        <w:tc>
          <w:tcPr>
            <w:tcW w:w="775" w:type="dxa"/>
            <w:textDirection w:val="btLr"/>
          </w:tcPr>
          <w:p w14:paraId="2ACDD84C" w14:textId="77777777" w:rsidR="00BF64CA" w:rsidRPr="00CA0BD8" w:rsidRDefault="00BF64CA" w:rsidP="00075448">
            <w:pPr>
              <w:pStyle w:val="TableParagraph"/>
              <w:tabs>
                <w:tab w:val="left" w:pos="567"/>
              </w:tabs>
              <w:spacing w:line="276" w:lineRule="auto"/>
              <w:ind w:right="134"/>
              <w:cnfStyle w:val="100000000000" w:firstRow="1" w:lastRow="0" w:firstColumn="0" w:lastColumn="0" w:oddVBand="0" w:evenVBand="0" w:oddHBand="0" w:evenHBand="0" w:firstRowFirstColumn="0" w:firstRowLastColumn="0" w:lastRowFirstColumn="0" w:lastRowLastColumn="0"/>
              <w:rPr>
                <w:color w:val="000000" w:themeColor="text1"/>
              </w:rPr>
            </w:pPr>
            <w:r w:rsidRPr="00CA0BD8">
              <w:rPr>
                <w:color w:val="000000" w:themeColor="text1"/>
              </w:rPr>
              <w:t>IlçeEmniyetAm</w:t>
            </w:r>
            <w:r w:rsidRPr="00CA0BD8">
              <w:rPr>
                <w:color w:val="000000" w:themeColor="text1"/>
                <w:spacing w:val="-42"/>
              </w:rPr>
              <w:t xml:space="preserve"> </w:t>
            </w:r>
            <w:r w:rsidRPr="00CA0BD8">
              <w:rPr>
                <w:color w:val="000000" w:themeColor="text1"/>
              </w:rPr>
              <w:t>ir.</w:t>
            </w:r>
          </w:p>
        </w:tc>
        <w:tc>
          <w:tcPr>
            <w:cnfStyle w:val="000010000000" w:firstRow="0" w:lastRow="0" w:firstColumn="0" w:lastColumn="0" w:oddVBand="1" w:evenVBand="0" w:oddHBand="0" w:evenHBand="0" w:firstRowFirstColumn="0" w:firstRowLastColumn="0" w:lastRowFirstColumn="0" w:lastRowLastColumn="0"/>
            <w:tcW w:w="775" w:type="dxa"/>
            <w:textDirection w:val="btLr"/>
          </w:tcPr>
          <w:p w14:paraId="35EFA8B6" w14:textId="77777777" w:rsidR="00BF64CA" w:rsidRPr="00CA0BD8" w:rsidRDefault="00BF64CA" w:rsidP="00075448">
            <w:pPr>
              <w:pStyle w:val="TableParagraph"/>
              <w:tabs>
                <w:tab w:val="left" w:pos="567"/>
              </w:tabs>
              <w:spacing w:before="122" w:line="276" w:lineRule="auto"/>
              <w:rPr>
                <w:color w:val="000000" w:themeColor="text1"/>
              </w:rPr>
            </w:pPr>
            <w:r w:rsidRPr="00CA0BD8">
              <w:rPr>
                <w:color w:val="000000" w:themeColor="text1"/>
              </w:rPr>
              <w:t>İlçe</w:t>
            </w:r>
            <w:r w:rsidRPr="00CA0BD8">
              <w:rPr>
                <w:color w:val="000000" w:themeColor="text1"/>
                <w:spacing w:val="-2"/>
              </w:rPr>
              <w:t xml:space="preserve"> </w:t>
            </w:r>
            <w:r w:rsidRPr="00CA0BD8">
              <w:rPr>
                <w:color w:val="000000" w:themeColor="text1"/>
              </w:rPr>
              <w:t>MEM Müd.</w:t>
            </w:r>
          </w:p>
        </w:tc>
        <w:tc>
          <w:tcPr>
            <w:tcW w:w="780" w:type="dxa"/>
            <w:textDirection w:val="btLr"/>
          </w:tcPr>
          <w:p w14:paraId="4628246F" w14:textId="257147EE" w:rsidR="00BF64CA" w:rsidRPr="00CA0BD8" w:rsidRDefault="00AF5121" w:rsidP="00075448">
            <w:pPr>
              <w:pStyle w:val="TableParagraph"/>
              <w:tabs>
                <w:tab w:val="left" w:pos="567"/>
              </w:tabs>
              <w:spacing w:before="124" w:line="276"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CA0BD8">
              <w:rPr>
                <w:color w:val="000000" w:themeColor="text1"/>
              </w:rPr>
              <w:t>Üniversite</w:t>
            </w:r>
          </w:p>
        </w:tc>
        <w:tc>
          <w:tcPr>
            <w:cnfStyle w:val="000010000000" w:firstRow="0" w:lastRow="0" w:firstColumn="0" w:lastColumn="0" w:oddVBand="1" w:evenVBand="0" w:oddHBand="0" w:evenHBand="0" w:firstRowFirstColumn="0" w:firstRowLastColumn="0" w:lastRowFirstColumn="0" w:lastRowLastColumn="0"/>
            <w:tcW w:w="1011" w:type="dxa"/>
            <w:textDirection w:val="btLr"/>
          </w:tcPr>
          <w:p w14:paraId="0D0A99C2" w14:textId="1594A1B1" w:rsidR="00BF64CA" w:rsidRPr="00CA0BD8" w:rsidRDefault="00CA0BD8" w:rsidP="00075448">
            <w:pPr>
              <w:pStyle w:val="TableParagraph"/>
              <w:tabs>
                <w:tab w:val="left" w:pos="567"/>
              </w:tabs>
              <w:spacing w:before="82" w:line="276" w:lineRule="auto"/>
              <w:ind w:right="263"/>
              <w:rPr>
                <w:color w:val="000000" w:themeColor="text1"/>
              </w:rPr>
            </w:pPr>
            <w:r>
              <w:rPr>
                <w:color w:val="000000" w:themeColor="text1"/>
              </w:rPr>
              <w:t>Tuzla</w:t>
            </w:r>
            <w:r w:rsidR="00AF5121" w:rsidRPr="00CA0BD8">
              <w:rPr>
                <w:color w:val="000000" w:themeColor="text1"/>
              </w:rPr>
              <w:t xml:space="preserve"> </w:t>
            </w:r>
            <w:r w:rsidR="00BF64CA" w:rsidRPr="00CA0BD8">
              <w:rPr>
                <w:color w:val="000000" w:themeColor="text1"/>
              </w:rPr>
              <w:t>G. Hiz.</w:t>
            </w:r>
            <w:r w:rsidR="00BF64CA" w:rsidRPr="00CA0BD8">
              <w:rPr>
                <w:color w:val="000000" w:themeColor="text1"/>
                <w:spacing w:val="-42"/>
              </w:rPr>
              <w:t xml:space="preserve"> </w:t>
            </w:r>
            <w:r w:rsidR="00BF64CA" w:rsidRPr="00CA0BD8">
              <w:rPr>
                <w:color w:val="000000" w:themeColor="text1"/>
              </w:rPr>
              <w:t>SporİlçeMüd.</w:t>
            </w:r>
          </w:p>
        </w:tc>
        <w:tc>
          <w:tcPr>
            <w:cnfStyle w:val="000100001000" w:firstRow="0" w:lastRow="0" w:firstColumn="0" w:lastColumn="1" w:oddVBand="0" w:evenVBand="0" w:oddHBand="0" w:evenHBand="0" w:firstRowFirstColumn="0" w:firstRowLastColumn="1" w:lastRowFirstColumn="0" w:lastRowLastColumn="0"/>
            <w:tcW w:w="1011" w:type="dxa"/>
            <w:textDirection w:val="btLr"/>
          </w:tcPr>
          <w:p w14:paraId="6AB95C60" w14:textId="77777777" w:rsidR="00BF64CA" w:rsidRPr="00CA0BD8" w:rsidRDefault="00BF64CA" w:rsidP="00075448">
            <w:pPr>
              <w:pStyle w:val="TableParagraph"/>
              <w:tabs>
                <w:tab w:val="left" w:pos="567"/>
              </w:tabs>
              <w:spacing w:before="86" w:line="276" w:lineRule="auto"/>
              <w:ind w:right="564"/>
              <w:rPr>
                <w:color w:val="000000" w:themeColor="text1"/>
              </w:rPr>
            </w:pPr>
            <w:r w:rsidRPr="00CA0BD8">
              <w:rPr>
                <w:color w:val="000000" w:themeColor="text1"/>
                <w:spacing w:val="-1"/>
              </w:rPr>
              <w:t xml:space="preserve">İlçe </w:t>
            </w:r>
            <w:r w:rsidRPr="00CA0BD8">
              <w:rPr>
                <w:color w:val="000000" w:themeColor="text1"/>
              </w:rPr>
              <w:t>MEM</w:t>
            </w:r>
            <w:r w:rsidRPr="00CA0BD8">
              <w:rPr>
                <w:color w:val="000000" w:themeColor="text1"/>
                <w:spacing w:val="-42"/>
              </w:rPr>
              <w:t xml:space="preserve"> </w:t>
            </w:r>
            <w:r w:rsidRPr="00CA0BD8">
              <w:rPr>
                <w:color w:val="000000" w:themeColor="text1"/>
              </w:rPr>
              <w:t>Personeli</w:t>
            </w:r>
          </w:p>
        </w:tc>
      </w:tr>
      <w:tr w:rsidR="00BF64CA" w:rsidRPr="00634E87" w14:paraId="46785FF1" w14:textId="77777777" w:rsidTr="00AF050C">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849" w:type="dxa"/>
            <w:vMerge w:val="restart"/>
          </w:tcPr>
          <w:p w14:paraId="48C8F660" w14:textId="77777777" w:rsidR="00BF64CA" w:rsidRPr="00634E87" w:rsidRDefault="00BF64CA" w:rsidP="00075448">
            <w:pPr>
              <w:pStyle w:val="TableParagraph"/>
              <w:tabs>
                <w:tab w:val="left" w:pos="567"/>
              </w:tabs>
              <w:spacing w:line="276" w:lineRule="auto"/>
              <w:rPr>
                <w:b w:val="0"/>
              </w:rPr>
            </w:pPr>
          </w:p>
          <w:p w14:paraId="60A09637" w14:textId="77777777" w:rsidR="00BF64CA" w:rsidRPr="00634E87" w:rsidRDefault="00BF64CA" w:rsidP="00075448">
            <w:pPr>
              <w:pStyle w:val="TableParagraph"/>
              <w:tabs>
                <w:tab w:val="left" w:pos="567"/>
              </w:tabs>
              <w:spacing w:line="276" w:lineRule="auto"/>
              <w:rPr>
                <w:b w:val="0"/>
              </w:rPr>
            </w:pPr>
          </w:p>
          <w:p w14:paraId="0BAFB7EA" w14:textId="77777777" w:rsidR="00BF64CA" w:rsidRPr="00634E87" w:rsidRDefault="00BF64CA" w:rsidP="00075448">
            <w:pPr>
              <w:pStyle w:val="TableParagraph"/>
              <w:tabs>
                <w:tab w:val="left" w:pos="567"/>
              </w:tabs>
              <w:spacing w:line="276" w:lineRule="auto"/>
              <w:rPr>
                <w:b w:val="0"/>
              </w:rPr>
            </w:pPr>
          </w:p>
          <w:p w14:paraId="6F2F501D" w14:textId="77777777" w:rsidR="00BF64CA" w:rsidRPr="00634E87" w:rsidRDefault="00BF64CA" w:rsidP="00075448">
            <w:pPr>
              <w:pStyle w:val="TableParagraph"/>
              <w:tabs>
                <w:tab w:val="left" w:pos="567"/>
              </w:tabs>
              <w:spacing w:line="276" w:lineRule="auto"/>
              <w:rPr>
                <w:b w:val="0"/>
              </w:rPr>
            </w:pPr>
          </w:p>
          <w:p w14:paraId="05216D03" w14:textId="77777777" w:rsidR="00BF64CA" w:rsidRPr="00634E87" w:rsidRDefault="00BF64CA" w:rsidP="00075448">
            <w:pPr>
              <w:pStyle w:val="TableParagraph"/>
              <w:tabs>
                <w:tab w:val="left" w:pos="567"/>
              </w:tabs>
              <w:spacing w:line="276" w:lineRule="auto"/>
              <w:rPr>
                <w:b w:val="0"/>
              </w:rPr>
            </w:pPr>
          </w:p>
          <w:p w14:paraId="6E5FC4F5" w14:textId="77777777" w:rsidR="00BF64CA" w:rsidRPr="00634E87" w:rsidRDefault="00BF64CA" w:rsidP="00075448">
            <w:pPr>
              <w:pStyle w:val="TableParagraph"/>
              <w:tabs>
                <w:tab w:val="left" w:pos="567"/>
              </w:tabs>
              <w:spacing w:line="276" w:lineRule="auto"/>
              <w:rPr>
                <w:b w:val="0"/>
              </w:rPr>
            </w:pPr>
          </w:p>
          <w:p w14:paraId="6B13E609" w14:textId="77777777" w:rsidR="00BF64CA" w:rsidRPr="00634E87" w:rsidRDefault="00BF64CA" w:rsidP="00075448">
            <w:pPr>
              <w:pStyle w:val="TableParagraph"/>
              <w:tabs>
                <w:tab w:val="left" w:pos="567"/>
              </w:tabs>
              <w:spacing w:before="3" w:line="276" w:lineRule="auto"/>
              <w:rPr>
                <w:b w:val="0"/>
              </w:rPr>
            </w:pPr>
          </w:p>
          <w:p w14:paraId="756CCAFF" w14:textId="77777777" w:rsidR="00BF64CA" w:rsidRPr="00634E87" w:rsidRDefault="00BF64CA" w:rsidP="00075448">
            <w:pPr>
              <w:pStyle w:val="TableParagraph"/>
              <w:tabs>
                <w:tab w:val="left" w:pos="567"/>
              </w:tabs>
              <w:spacing w:before="1" w:line="276" w:lineRule="auto"/>
              <w:ind w:right="456" w:hanging="226"/>
              <w:rPr>
                <w:b w:val="0"/>
              </w:rPr>
            </w:pPr>
            <w:r w:rsidRPr="00634E87">
              <w:rPr>
                <w:b w:val="0"/>
              </w:rPr>
              <w:t>A -Eğitim Öğretim</w:t>
            </w:r>
            <w:r w:rsidRPr="00634E87">
              <w:rPr>
                <w:b w:val="0"/>
                <w:spacing w:val="-34"/>
              </w:rPr>
              <w:t xml:space="preserve"> </w:t>
            </w:r>
            <w:r w:rsidRPr="00634E87">
              <w:rPr>
                <w:b w:val="0"/>
              </w:rPr>
              <w:t>Faaliyetleri</w:t>
            </w:r>
          </w:p>
        </w:tc>
        <w:tc>
          <w:tcPr>
            <w:cnfStyle w:val="000010000000" w:firstRow="0" w:lastRow="0" w:firstColumn="0" w:lastColumn="0" w:oddVBand="1" w:evenVBand="0" w:oddHBand="0" w:evenHBand="0" w:firstRowFirstColumn="0" w:firstRowLastColumn="0" w:lastRowFirstColumn="0" w:lastRowLastColumn="0"/>
            <w:tcW w:w="1104" w:type="dxa"/>
          </w:tcPr>
          <w:p w14:paraId="69B48FD8" w14:textId="77777777" w:rsidR="00BF64CA" w:rsidRPr="00634E87" w:rsidRDefault="00BF64CA" w:rsidP="004E5AA4">
            <w:pPr>
              <w:pStyle w:val="TableParagraph"/>
              <w:tabs>
                <w:tab w:val="left" w:pos="567"/>
              </w:tabs>
              <w:spacing w:line="276" w:lineRule="auto"/>
              <w:jc w:val="center"/>
              <w:rPr>
                <w:b/>
              </w:rPr>
            </w:pPr>
            <w:r w:rsidRPr="00634E87">
              <w:rPr>
                <w:b/>
              </w:rPr>
              <w:t>1</w:t>
            </w:r>
          </w:p>
        </w:tc>
        <w:tc>
          <w:tcPr>
            <w:tcW w:w="1082" w:type="dxa"/>
          </w:tcPr>
          <w:p w14:paraId="4EFF515F" w14:textId="77777777" w:rsidR="00BF64CA" w:rsidRPr="00634E87" w:rsidRDefault="00BF64CA" w:rsidP="00075448">
            <w:pPr>
              <w:pStyle w:val="TableParagraph"/>
              <w:tabs>
                <w:tab w:val="left" w:pos="567"/>
              </w:tabs>
              <w:spacing w:before="1"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33E185AD"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6DD2015B" w14:textId="77777777" w:rsidR="00BF64CA" w:rsidRPr="00634E87" w:rsidRDefault="00BF64CA" w:rsidP="00075448">
            <w:pPr>
              <w:pStyle w:val="TableParagraph"/>
              <w:tabs>
                <w:tab w:val="left" w:pos="567"/>
              </w:tabs>
              <w:spacing w:before="1" w:line="276" w:lineRule="auto"/>
              <w:jc w:val="center"/>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2C8AF326"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9" w:type="dxa"/>
          </w:tcPr>
          <w:p w14:paraId="699ED2A4"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0D03D59E" w14:textId="77777777" w:rsidR="00BF64CA" w:rsidRPr="00634E87" w:rsidRDefault="00BF64CA" w:rsidP="00075448">
            <w:pPr>
              <w:pStyle w:val="TableParagraph"/>
              <w:tabs>
                <w:tab w:val="left" w:pos="567"/>
              </w:tabs>
              <w:spacing w:line="276" w:lineRule="auto"/>
            </w:pPr>
          </w:p>
        </w:tc>
        <w:tc>
          <w:tcPr>
            <w:tcW w:w="775" w:type="dxa"/>
          </w:tcPr>
          <w:p w14:paraId="6726C16C"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4D740D2"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60DEAA67"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593C23C2"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7334AA5B" w14:textId="77777777" w:rsidR="00BF64CA" w:rsidRPr="00634E87" w:rsidRDefault="00BF64CA" w:rsidP="00075448">
            <w:pPr>
              <w:pStyle w:val="TableParagraph"/>
              <w:tabs>
                <w:tab w:val="left" w:pos="567"/>
              </w:tabs>
              <w:spacing w:before="1" w:line="276" w:lineRule="auto"/>
              <w:jc w:val="center"/>
              <w:rPr>
                <w:b w:val="0"/>
              </w:rPr>
            </w:pPr>
            <w:r w:rsidRPr="00634E87">
              <w:rPr>
                <w:b w:val="0"/>
              </w:rPr>
              <w:t>√</w:t>
            </w:r>
          </w:p>
        </w:tc>
      </w:tr>
      <w:tr w:rsidR="00BF64CA" w:rsidRPr="00634E87" w14:paraId="0F938581" w14:textId="77777777" w:rsidTr="00AF050C">
        <w:trPr>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13057632"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5394273E" w14:textId="77777777" w:rsidR="00BF64CA" w:rsidRPr="00634E87" w:rsidRDefault="00BF64CA" w:rsidP="004E5AA4">
            <w:pPr>
              <w:pStyle w:val="TableParagraph"/>
              <w:tabs>
                <w:tab w:val="left" w:pos="567"/>
              </w:tabs>
              <w:spacing w:before="1" w:line="276" w:lineRule="auto"/>
              <w:jc w:val="center"/>
              <w:rPr>
                <w:b/>
              </w:rPr>
            </w:pPr>
            <w:r w:rsidRPr="00634E87">
              <w:rPr>
                <w:b/>
              </w:rPr>
              <w:t>2</w:t>
            </w:r>
          </w:p>
        </w:tc>
        <w:tc>
          <w:tcPr>
            <w:tcW w:w="1082" w:type="dxa"/>
          </w:tcPr>
          <w:p w14:paraId="75B24F82"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54A13433"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475C59AD" w14:textId="77777777" w:rsidR="00BF64CA" w:rsidRPr="00634E87" w:rsidRDefault="00BF64CA" w:rsidP="00075448">
            <w:pPr>
              <w:pStyle w:val="TableParagraph"/>
              <w:tabs>
                <w:tab w:val="left" w:pos="567"/>
              </w:tabs>
              <w:spacing w:before="4" w:line="276" w:lineRule="auto"/>
              <w:jc w:val="center"/>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3CE910D3"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9" w:type="dxa"/>
          </w:tcPr>
          <w:p w14:paraId="5437335C" w14:textId="77777777" w:rsidR="00BF64CA" w:rsidRPr="00634E87" w:rsidRDefault="00BF64CA" w:rsidP="00075448">
            <w:pPr>
              <w:pStyle w:val="TableParagraph"/>
              <w:tabs>
                <w:tab w:val="left" w:pos="567"/>
              </w:tabs>
              <w:spacing w:before="1" w:line="276" w:lineRule="auto"/>
              <w:cnfStyle w:val="000000000000" w:firstRow="0" w:lastRow="0" w:firstColumn="0" w:lastColumn="0" w:oddVBand="0" w:evenVBand="0" w:oddHBand="0"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64BA3FEA" w14:textId="77777777" w:rsidR="00BF64CA" w:rsidRPr="00634E87" w:rsidRDefault="00BF64CA" w:rsidP="00075448">
            <w:pPr>
              <w:pStyle w:val="TableParagraph"/>
              <w:tabs>
                <w:tab w:val="left" w:pos="567"/>
              </w:tabs>
              <w:spacing w:line="276" w:lineRule="auto"/>
            </w:pPr>
          </w:p>
        </w:tc>
        <w:tc>
          <w:tcPr>
            <w:tcW w:w="775" w:type="dxa"/>
          </w:tcPr>
          <w:p w14:paraId="5832D8A3"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31ADBCE2"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7133F181"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70C4E609"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4CB9D0FE" w14:textId="77777777" w:rsidR="00BF64CA" w:rsidRPr="00634E87" w:rsidRDefault="00BF64CA" w:rsidP="00075448">
            <w:pPr>
              <w:pStyle w:val="TableParagraph"/>
              <w:tabs>
                <w:tab w:val="left" w:pos="567"/>
              </w:tabs>
              <w:spacing w:line="276" w:lineRule="auto"/>
            </w:pPr>
          </w:p>
        </w:tc>
      </w:tr>
      <w:tr w:rsidR="00BF64CA" w:rsidRPr="00634E87" w14:paraId="5AF37080" w14:textId="77777777" w:rsidTr="00AF050C">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849" w:type="dxa"/>
            <w:vMerge/>
          </w:tcPr>
          <w:p w14:paraId="2975688D"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1838B607" w14:textId="77777777" w:rsidR="00BF64CA" w:rsidRPr="00634E87" w:rsidRDefault="00BF64CA" w:rsidP="004E5AA4">
            <w:pPr>
              <w:pStyle w:val="TableParagraph"/>
              <w:tabs>
                <w:tab w:val="left" w:pos="567"/>
              </w:tabs>
              <w:spacing w:line="276" w:lineRule="auto"/>
              <w:jc w:val="center"/>
              <w:rPr>
                <w:b/>
              </w:rPr>
            </w:pPr>
            <w:r w:rsidRPr="00634E87">
              <w:rPr>
                <w:b/>
              </w:rPr>
              <w:t>3</w:t>
            </w:r>
          </w:p>
        </w:tc>
        <w:tc>
          <w:tcPr>
            <w:tcW w:w="1082" w:type="dxa"/>
          </w:tcPr>
          <w:p w14:paraId="52ABE4FC"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277C8B76"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6FFF07A1"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5D49C8F"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9" w:type="dxa"/>
          </w:tcPr>
          <w:p w14:paraId="6886D12B"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71359CE" w14:textId="77777777" w:rsidR="00BF64CA" w:rsidRPr="00634E87" w:rsidRDefault="00BF64CA" w:rsidP="00075448">
            <w:pPr>
              <w:pStyle w:val="TableParagraph"/>
              <w:tabs>
                <w:tab w:val="left" w:pos="567"/>
              </w:tabs>
              <w:spacing w:line="276" w:lineRule="auto"/>
            </w:pPr>
          </w:p>
        </w:tc>
        <w:tc>
          <w:tcPr>
            <w:tcW w:w="775" w:type="dxa"/>
          </w:tcPr>
          <w:p w14:paraId="5C68FEFD"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30B10DE"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1A92F023"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1213403D"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07942F9E" w14:textId="77777777" w:rsidR="00BF64CA" w:rsidRPr="00634E87" w:rsidRDefault="00BF64CA" w:rsidP="00075448">
            <w:pPr>
              <w:pStyle w:val="TableParagraph"/>
              <w:tabs>
                <w:tab w:val="left" w:pos="567"/>
              </w:tabs>
              <w:spacing w:line="276" w:lineRule="auto"/>
            </w:pPr>
          </w:p>
        </w:tc>
      </w:tr>
      <w:tr w:rsidR="00BF64CA" w:rsidRPr="00634E87" w14:paraId="44D146CA" w14:textId="77777777" w:rsidTr="00AF050C">
        <w:trPr>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482FCFDE"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6D464AAB" w14:textId="77777777" w:rsidR="00BF64CA" w:rsidRPr="00634E87" w:rsidRDefault="00BF64CA" w:rsidP="004E5AA4">
            <w:pPr>
              <w:pStyle w:val="TableParagraph"/>
              <w:tabs>
                <w:tab w:val="left" w:pos="567"/>
              </w:tabs>
              <w:spacing w:before="1" w:line="276" w:lineRule="auto"/>
              <w:jc w:val="center"/>
              <w:rPr>
                <w:b/>
              </w:rPr>
            </w:pPr>
            <w:r w:rsidRPr="00634E87">
              <w:rPr>
                <w:b/>
              </w:rPr>
              <w:t>4</w:t>
            </w:r>
          </w:p>
        </w:tc>
        <w:tc>
          <w:tcPr>
            <w:tcW w:w="1082" w:type="dxa"/>
          </w:tcPr>
          <w:p w14:paraId="3CAB65DA"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166F2D0C"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421FD876"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ABFFC0F" w14:textId="77777777" w:rsidR="00BF64CA" w:rsidRPr="00634E87" w:rsidRDefault="00BF64CA" w:rsidP="00075448">
            <w:pPr>
              <w:pStyle w:val="TableParagraph"/>
              <w:tabs>
                <w:tab w:val="left" w:pos="567"/>
              </w:tabs>
              <w:spacing w:line="276" w:lineRule="auto"/>
            </w:pPr>
          </w:p>
        </w:tc>
        <w:tc>
          <w:tcPr>
            <w:tcW w:w="779" w:type="dxa"/>
          </w:tcPr>
          <w:p w14:paraId="1235B972" w14:textId="77777777" w:rsidR="00BF64CA" w:rsidRPr="00634E87" w:rsidRDefault="00BF64CA" w:rsidP="00075448">
            <w:pPr>
              <w:pStyle w:val="TableParagraph"/>
              <w:tabs>
                <w:tab w:val="left" w:pos="567"/>
              </w:tabs>
              <w:spacing w:before="1" w:line="276" w:lineRule="auto"/>
              <w:cnfStyle w:val="000000000000" w:firstRow="0" w:lastRow="0" w:firstColumn="0" w:lastColumn="0" w:oddVBand="0" w:evenVBand="0" w:oddHBand="0"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321816C4" w14:textId="77777777" w:rsidR="00BF64CA" w:rsidRPr="00634E87" w:rsidRDefault="00BF64CA" w:rsidP="00075448">
            <w:pPr>
              <w:pStyle w:val="TableParagraph"/>
              <w:tabs>
                <w:tab w:val="left" w:pos="567"/>
              </w:tabs>
              <w:spacing w:line="276" w:lineRule="auto"/>
            </w:pPr>
          </w:p>
        </w:tc>
        <w:tc>
          <w:tcPr>
            <w:tcW w:w="775" w:type="dxa"/>
          </w:tcPr>
          <w:p w14:paraId="612E3A90"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5898C97"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48E3545F"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5428A058"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359C3606" w14:textId="77777777" w:rsidR="00BF64CA" w:rsidRPr="00634E87" w:rsidRDefault="00BF64CA" w:rsidP="00075448">
            <w:pPr>
              <w:pStyle w:val="TableParagraph"/>
              <w:tabs>
                <w:tab w:val="left" w:pos="567"/>
              </w:tabs>
              <w:spacing w:line="276" w:lineRule="auto"/>
            </w:pPr>
          </w:p>
        </w:tc>
      </w:tr>
      <w:tr w:rsidR="00BF64CA" w:rsidRPr="00634E87" w14:paraId="64292FAA"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2B959F95"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2617D5B2" w14:textId="77777777" w:rsidR="00BF64CA" w:rsidRPr="00634E87" w:rsidRDefault="00BF64CA" w:rsidP="004E5AA4">
            <w:pPr>
              <w:pStyle w:val="TableParagraph"/>
              <w:tabs>
                <w:tab w:val="left" w:pos="567"/>
              </w:tabs>
              <w:spacing w:line="276" w:lineRule="auto"/>
              <w:jc w:val="center"/>
              <w:rPr>
                <w:b/>
              </w:rPr>
            </w:pPr>
            <w:r w:rsidRPr="00634E87">
              <w:rPr>
                <w:b/>
              </w:rPr>
              <w:t>5</w:t>
            </w:r>
          </w:p>
        </w:tc>
        <w:tc>
          <w:tcPr>
            <w:tcW w:w="1082" w:type="dxa"/>
          </w:tcPr>
          <w:p w14:paraId="7B6DDAD6" w14:textId="77777777" w:rsidR="00BF64CA" w:rsidRPr="00634E87" w:rsidRDefault="00BF64CA" w:rsidP="00075448">
            <w:pPr>
              <w:pStyle w:val="TableParagraph"/>
              <w:tabs>
                <w:tab w:val="left" w:pos="567"/>
              </w:tabs>
              <w:spacing w:before="4"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40714764"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54CCA6B6"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A2476B9" w14:textId="77777777" w:rsidR="00BF64CA" w:rsidRPr="00634E87" w:rsidRDefault="00BF64CA" w:rsidP="00075448">
            <w:pPr>
              <w:pStyle w:val="TableParagraph"/>
              <w:tabs>
                <w:tab w:val="left" w:pos="567"/>
              </w:tabs>
              <w:spacing w:line="276" w:lineRule="auto"/>
            </w:pPr>
          </w:p>
        </w:tc>
        <w:tc>
          <w:tcPr>
            <w:tcW w:w="779" w:type="dxa"/>
          </w:tcPr>
          <w:p w14:paraId="73EB728B"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A962872" w14:textId="77777777" w:rsidR="00BF64CA" w:rsidRPr="00634E87" w:rsidRDefault="00BF64CA" w:rsidP="00075448">
            <w:pPr>
              <w:pStyle w:val="TableParagraph"/>
              <w:tabs>
                <w:tab w:val="left" w:pos="567"/>
              </w:tabs>
              <w:spacing w:line="276" w:lineRule="auto"/>
            </w:pPr>
          </w:p>
        </w:tc>
        <w:tc>
          <w:tcPr>
            <w:tcW w:w="775" w:type="dxa"/>
          </w:tcPr>
          <w:p w14:paraId="5D9A7142"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8F7D4A3"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26A514A8"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261647A6"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3FC7843F" w14:textId="77777777" w:rsidR="00BF64CA" w:rsidRPr="00634E87" w:rsidRDefault="00BF64CA" w:rsidP="00075448">
            <w:pPr>
              <w:pStyle w:val="TableParagraph"/>
              <w:tabs>
                <w:tab w:val="left" w:pos="567"/>
              </w:tabs>
              <w:spacing w:line="276" w:lineRule="auto"/>
            </w:pPr>
          </w:p>
        </w:tc>
      </w:tr>
      <w:tr w:rsidR="00BF64CA" w:rsidRPr="00634E87" w14:paraId="0C668DDE" w14:textId="77777777" w:rsidTr="00AF050C">
        <w:trPr>
          <w:trHeight w:val="194"/>
        </w:trPr>
        <w:tc>
          <w:tcPr>
            <w:cnfStyle w:val="001000000000" w:firstRow="0" w:lastRow="0" w:firstColumn="1" w:lastColumn="0" w:oddVBand="0" w:evenVBand="0" w:oddHBand="0" w:evenHBand="0" w:firstRowFirstColumn="0" w:firstRowLastColumn="0" w:lastRowFirstColumn="0" w:lastRowLastColumn="0"/>
            <w:tcW w:w="3849" w:type="dxa"/>
            <w:vMerge/>
          </w:tcPr>
          <w:p w14:paraId="1B16713D"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4702FAE4" w14:textId="77777777" w:rsidR="00BF64CA" w:rsidRPr="00634E87" w:rsidRDefault="00BF64CA" w:rsidP="004E5AA4">
            <w:pPr>
              <w:pStyle w:val="TableParagraph"/>
              <w:tabs>
                <w:tab w:val="left" w:pos="567"/>
              </w:tabs>
              <w:spacing w:line="276" w:lineRule="auto"/>
              <w:jc w:val="center"/>
              <w:rPr>
                <w:b/>
              </w:rPr>
            </w:pPr>
            <w:r w:rsidRPr="00634E87">
              <w:rPr>
                <w:b/>
              </w:rPr>
              <w:t>6</w:t>
            </w:r>
          </w:p>
        </w:tc>
        <w:tc>
          <w:tcPr>
            <w:tcW w:w="1082" w:type="dxa"/>
          </w:tcPr>
          <w:p w14:paraId="585FCC7A"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6E344161"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65BD1701"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2286971" w14:textId="77777777" w:rsidR="00BF64CA" w:rsidRPr="00634E87" w:rsidRDefault="00BF64CA" w:rsidP="00075448">
            <w:pPr>
              <w:pStyle w:val="TableParagraph"/>
              <w:tabs>
                <w:tab w:val="left" w:pos="567"/>
              </w:tabs>
              <w:spacing w:line="276" w:lineRule="auto"/>
            </w:pPr>
          </w:p>
        </w:tc>
        <w:tc>
          <w:tcPr>
            <w:tcW w:w="779" w:type="dxa"/>
          </w:tcPr>
          <w:p w14:paraId="0361D2FF"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AE823ED" w14:textId="77777777" w:rsidR="00BF64CA" w:rsidRPr="00634E87" w:rsidRDefault="00BF64CA" w:rsidP="00075448">
            <w:pPr>
              <w:pStyle w:val="TableParagraph"/>
              <w:tabs>
                <w:tab w:val="left" w:pos="567"/>
              </w:tabs>
              <w:spacing w:line="276" w:lineRule="auto"/>
            </w:pPr>
          </w:p>
        </w:tc>
        <w:tc>
          <w:tcPr>
            <w:tcW w:w="775" w:type="dxa"/>
          </w:tcPr>
          <w:p w14:paraId="16B72A25"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BD88843"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0CF03C5F"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7748CDAB"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3F070C10" w14:textId="77777777" w:rsidR="00BF64CA" w:rsidRPr="00634E87" w:rsidRDefault="00BF64CA" w:rsidP="00075448">
            <w:pPr>
              <w:pStyle w:val="TableParagraph"/>
              <w:tabs>
                <w:tab w:val="left" w:pos="567"/>
              </w:tabs>
              <w:spacing w:line="276" w:lineRule="auto"/>
            </w:pPr>
          </w:p>
        </w:tc>
      </w:tr>
      <w:tr w:rsidR="00BF64CA" w:rsidRPr="00634E87" w14:paraId="00AFE699"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555D3F23"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754BF21C" w14:textId="77777777" w:rsidR="00BF64CA" w:rsidRPr="00634E87" w:rsidRDefault="00BF64CA" w:rsidP="004E5AA4">
            <w:pPr>
              <w:pStyle w:val="TableParagraph"/>
              <w:tabs>
                <w:tab w:val="left" w:pos="567"/>
              </w:tabs>
              <w:spacing w:line="276" w:lineRule="auto"/>
              <w:jc w:val="center"/>
              <w:rPr>
                <w:b/>
              </w:rPr>
            </w:pPr>
            <w:r w:rsidRPr="00634E87">
              <w:rPr>
                <w:b/>
              </w:rPr>
              <w:t>7</w:t>
            </w:r>
          </w:p>
        </w:tc>
        <w:tc>
          <w:tcPr>
            <w:tcW w:w="1082" w:type="dxa"/>
          </w:tcPr>
          <w:p w14:paraId="7D94188D" w14:textId="77777777" w:rsidR="00BF64CA" w:rsidRPr="00634E87" w:rsidRDefault="00BF64CA" w:rsidP="00075448">
            <w:pPr>
              <w:pStyle w:val="TableParagraph"/>
              <w:tabs>
                <w:tab w:val="left" w:pos="567"/>
              </w:tabs>
              <w:spacing w:before="4"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357EC725"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5BAA9BE6"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3B2BAF01" w14:textId="77777777" w:rsidR="00BF64CA" w:rsidRPr="00634E87" w:rsidRDefault="00BF64CA" w:rsidP="00075448">
            <w:pPr>
              <w:pStyle w:val="TableParagraph"/>
              <w:tabs>
                <w:tab w:val="left" w:pos="567"/>
              </w:tabs>
              <w:spacing w:line="276" w:lineRule="auto"/>
            </w:pPr>
          </w:p>
        </w:tc>
        <w:tc>
          <w:tcPr>
            <w:tcW w:w="779" w:type="dxa"/>
          </w:tcPr>
          <w:p w14:paraId="15E59B26"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47DB5DB" w14:textId="77777777" w:rsidR="00BF64CA" w:rsidRPr="00634E87" w:rsidRDefault="00BF64CA" w:rsidP="00075448">
            <w:pPr>
              <w:pStyle w:val="TableParagraph"/>
              <w:tabs>
                <w:tab w:val="left" w:pos="567"/>
              </w:tabs>
              <w:spacing w:line="276" w:lineRule="auto"/>
            </w:pPr>
          </w:p>
        </w:tc>
        <w:tc>
          <w:tcPr>
            <w:tcW w:w="775" w:type="dxa"/>
          </w:tcPr>
          <w:p w14:paraId="05B65D1E"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01EF11C"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7E149543"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76AF203A"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377438B2" w14:textId="77777777" w:rsidR="00BF64CA" w:rsidRPr="00634E87" w:rsidRDefault="00BF64CA" w:rsidP="00075448">
            <w:pPr>
              <w:pStyle w:val="TableParagraph"/>
              <w:tabs>
                <w:tab w:val="left" w:pos="567"/>
              </w:tabs>
              <w:spacing w:line="276" w:lineRule="auto"/>
            </w:pPr>
          </w:p>
        </w:tc>
      </w:tr>
      <w:tr w:rsidR="00BF64CA" w:rsidRPr="00634E87" w14:paraId="6356AE30" w14:textId="77777777" w:rsidTr="00AF050C">
        <w:trPr>
          <w:trHeight w:val="194"/>
        </w:trPr>
        <w:tc>
          <w:tcPr>
            <w:cnfStyle w:val="001000000000" w:firstRow="0" w:lastRow="0" w:firstColumn="1" w:lastColumn="0" w:oddVBand="0" w:evenVBand="0" w:oddHBand="0" w:evenHBand="0" w:firstRowFirstColumn="0" w:firstRowLastColumn="0" w:lastRowFirstColumn="0" w:lastRowLastColumn="0"/>
            <w:tcW w:w="3849" w:type="dxa"/>
            <w:vMerge/>
          </w:tcPr>
          <w:p w14:paraId="772E3E91"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4423295A" w14:textId="77777777" w:rsidR="00BF64CA" w:rsidRPr="00634E87" w:rsidRDefault="00BF64CA" w:rsidP="004E5AA4">
            <w:pPr>
              <w:pStyle w:val="TableParagraph"/>
              <w:tabs>
                <w:tab w:val="left" w:pos="567"/>
              </w:tabs>
              <w:spacing w:line="276" w:lineRule="auto"/>
              <w:jc w:val="center"/>
              <w:rPr>
                <w:b/>
              </w:rPr>
            </w:pPr>
            <w:r w:rsidRPr="00634E87">
              <w:rPr>
                <w:b/>
              </w:rPr>
              <w:t>8</w:t>
            </w:r>
          </w:p>
        </w:tc>
        <w:tc>
          <w:tcPr>
            <w:tcW w:w="1082" w:type="dxa"/>
          </w:tcPr>
          <w:p w14:paraId="13F63DA3"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68A744D1"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74080560"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72C332F3" w14:textId="77777777" w:rsidR="00BF64CA" w:rsidRPr="00634E87" w:rsidRDefault="00BF64CA" w:rsidP="00075448">
            <w:pPr>
              <w:pStyle w:val="TableParagraph"/>
              <w:tabs>
                <w:tab w:val="left" w:pos="567"/>
              </w:tabs>
              <w:spacing w:line="276" w:lineRule="auto"/>
            </w:pPr>
          </w:p>
        </w:tc>
        <w:tc>
          <w:tcPr>
            <w:tcW w:w="779" w:type="dxa"/>
          </w:tcPr>
          <w:p w14:paraId="458696E1"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757004A" w14:textId="77777777" w:rsidR="00BF64CA" w:rsidRPr="00634E87" w:rsidRDefault="00BF64CA" w:rsidP="00075448">
            <w:pPr>
              <w:pStyle w:val="TableParagraph"/>
              <w:tabs>
                <w:tab w:val="left" w:pos="567"/>
              </w:tabs>
              <w:spacing w:line="276" w:lineRule="auto"/>
            </w:pPr>
          </w:p>
        </w:tc>
        <w:tc>
          <w:tcPr>
            <w:tcW w:w="775" w:type="dxa"/>
          </w:tcPr>
          <w:p w14:paraId="3FB30CD2"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2FFAA61"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35384021" w14:textId="77777777" w:rsidR="00BF64CA" w:rsidRPr="00634E87" w:rsidRDefault="00BF64CA" w:rsidP="00075448">
            <w:pPr>
              <w:pStyle w:val="TableParagraph"/>
              <w:tabs>
                <w:tab w:val="left" w:pos="567"/>
              </w:tabs>
              <w:spacing w:line="276" w:lineRule="auto"/>
              <w:jc w:val="center"/>
              <w:cnfStyle w:val="000000000000" w:firstRow="0" w:lastRow="0" w:firstColumn="0" w:lastColumn="0" w:oddVBand="0" w:evenVBand="0" w:oddHBand="0"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1011" w:type="dxa"/>
          </w:tcPr>
          <w:p w14:paraId="4A00F340"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2180C01C" w14:textId="77777777" w:rsidR="00BF64CA" w:rsidRPr="00634E87" w:rsidRDefault="00BF64CA" w:rsidP="00075448">
            <w:pPr>
              <w:pStyle w:val="TableParagraph"/>
              <w:tabs>
                <w:tab w:val="left" w:pos="567"/>
              </w:tabs>
              <w:spacing w:line="276" w:lineRule="auto"/>
            </w:pPr>
          </w:p>
        </w:tc>
      </w:tr>
      <w:tr w:rsidR="00BF64CA" w:rsidRPr="00634E87" w14:paraId="4ADC2509"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0F65543D"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3D5D51BF" w14:textId="77777777" w:rsidR="00BF64CA" w:rsidRPr="00634E87" w:rsidRDefault="00BF64CA" w:rsidP="004E5AA4">
            <w:pPr>
              <w:pStyle w:val="TableParagraph"/>
              <w:tabs>
                <w:tab w:val="left" w:pos="567"/>
              </w:tabs>
              <w:spacing w:line="276" w:lineRule="auto"/>
              <w:jc w:val="center"/>
              <w:rPr>
                <w:b/>
              </w:rPr>
            </w:pPr>
            <w:r w:rsidRPr="00634E87">
              <w:rPr>
                <w:b/>
              </w:rPr>
              <w:t>9</w:t>
            </w:r>
          </w:p>
        </w:tc>
        <w:tc>
          <w:tcPr>
            <w:tcW w:w="1082" w:type="dxa"/>
          </w:tcPr>
          <w:p w14:paraId="4015DEF5"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22173D4A"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70970304" w14:textId="77777777" w:rsidR="00BF64CA" w:rsidRPr="00634E87" w:rsidRDefault="00BF64CA" w:rsidP="00075448">
            <w:pPr>
              <w:pStyle w:val="TableParagraph"/>
              <w:tabs>
                <w:tab w:val="left" w:pos="567"/>
              </w:tabs>
              <w:spacing w:before="4" w:line="276" w:lineRule="auto"/>
              <w:jc w:val="center"/>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6C5BA710" w14:textId="77777777" w:rsidR="00BF64CA" w:rsidRPr="00634E87" w:rsidRDefault="00BF64CA" w:rsidP="00075448">
            <w:pPr>
              <w:pStyle w:val="TableParagraph"/>
              <w:tabs>
                <w:tab w:val="left" w:pos="567"/>
              </w:tabs>
              <w:spacing w:line="276" w:lineRule="auto"/>
            </w:pPr>
          </w:p>
        </w:tc>
        <w:tc>
          <w:tcPr>
            <w:tcW w:w="779" w:type="dxa"/>
          </w:tcPr>
          <w:p w14:paraId="1324FF56"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D6436B9"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58941EB0" w14:textId="77777777" w:rsidR="00BF64CA" w:rsidRPr="00634E87" w:rsidRDefault="00BF64CA" w:rsidP="00075448">
            <w:pPr>
              <w:pStyle w:val="TableParagraph"/>
              <w:tabs>
                <w:tab w:val="left" w:pos="567"/>
              </w:tabs>
              <w:spacing w:before="4"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456A2AB7"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14F59416" w14:textId="77777777" w:rsidR="00BF64CA" w:rsidRPr="00634E87" w:rsidRDefault="00BF64CA" w:rsidP="00075448">
            <w:pPr>
              <w:pStyle w:val="TableParagraph"/>
              <w:tabs>
                <w:tab w:val="left" w:pos="567"/>
              </w:tabs>
              <w:spacing w:before="4" w:line="276" w:lineRule="auto"/>
              <w:jc w:val="center"/>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1011" w:type="dxa"/>
          </w:tcPr>
          <w:p w14:paraId="2C3ECF29"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cnfStyle w:val="000100000000" w:firstRow="0" w:lastRow="0" w:firstColumn="0" w:lastColumn="1" w:oddVBand="0" w:evenVBand="0" w:oddHBand="0" w:evenHBand="0" w:firstRowFirstColumn="0" w:firstRowLastColumn="0" w:lastRowFirstColumn="0" w:lastRowLastColumn="0"/>
            <w:tcW w:w="1011" w:type="dxa"/>
          </w:tcPr>
          <w:p w14:paraId="009E1018" w14:textId="77777777" w:rsidR="00BF64CA" w:rsidRPr="00634E87" w:rsidRDefault="00BF64CA" w:rsidP="00075448">
            <w:pPr>
              <w:pStyle w:val="TableParagraph"/>
              <w:tabs>
                <w:tab w:val="left" w:pos="567"/>
              </w:tabs>
              <w:spacing w:line="276" w:lineRule="auto"/>
            </w:pPr>
          </w:p>
        </w:tc>
      </w:tr>
      <w:tr w:rsidR="00BF64CA" w:rsidRPr="00634E87" w14:paraId="5AA1C17E" w14:textId="77777777" w:rsidTr="00AF050C">
        <w:trPr>
          <w:trHeight w:val="194"/>
        </w:trPr>
        <w:tc>
          <w:tcPr>
            <w:cnfStyle w:val="001000000000" w:firstRow="0" w:lastRow="0" w:firstColumn="1" w:lastColumn="0" w:oddVBand="0" w:evenVBand="0" w:oddHBand="0" w:evenHBand="0" w:firstRowFirstColumn="0" w:firstRowLastColumn="0" w:lastRowFirstColumn="0" w:lastRowLastColumn="0"/>
            <w:tcW w:w="3849" w:type="dxa"/>
            <w:vMerge/>
          </w:tcPr>
          <w:p w14:paraId="7A85AC93"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753A74B1" w14:textId="77777777" w:rsidR="00BF64CA" w:rsidRPr="00634E87" w:rsidRDefault="00BF64CA" w:rsidP="004E5AA4">
            <w:pPr>
              <w:pStyle w:val="TableParagraph"/>
              <w:tabs>
                <w:tab w:val="left" w:pos="567"/>
              </w:tabs>
              <w:spacing w:line="276" w:lineRule="auto"/>
              <w:ind w:right="196"/>
              <w:jc w:val="center"/>
              <w:rPr>
                <w:b/>
              </w:rPr>
            </w:pPr>
            <w:r w:rsidRPr="00634E87">
              <w:rPr>
                <w:b/>
              </w:rPr>
              <w:t>10</w:t>
            </w:r>
          </w:p>
        </w:tc>
        <w:tc>
          <w:tcPr>
            <w:tcW w:w="1082" w:type="dxa"/>
          </w:tcPr>
          <w:p w14:paraId="5E9B9CB7"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12D80069"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03946D27"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702C1CB3"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9" w:type="dxa"/>
          </w:tcPr>
          <w:p w14:paraId="6755ED52"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667E4B03" w14:textId="77777777" w:rsidR="00BF64CA" w:rsidRPr="00634E87" w:rsidRDefault="00BF64CA" w:rsidP="00075448">
            <w:pPr>
              <w:pStyle w:val="TableParagraph"/>
              <w:tabs>
                <w:tab w:val="left" w:pos="567"/>
              </w:tabs>
              <w:spacing w:line="276" w:lineRule="auto"/>
            </w:pPr>
          </w:p>
        </w:tc>
        <w:tc>
          <w:tcPr>
            <w:tcW w:w="775" w:type="dxa"/>
          </w:tcPr>
          <w:p w14:paraId="1610A555"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7A36F4B"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73F159AC"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0D0A1BFD"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57E0802A" w14:textId="77777777" w:rsidR="00BF64CA" w:rsidRPr="00634E87" w:rsidRDefault="00BF64CA" w:rsidP="00075448">
            <w:pPr>
              <w:pStyle w:val="TableParagraph"/>
              <w:tabs>
                <w:tab w:val="left" w:pos="567"/>
              </w:tabs>
              <w:spacing w:line="276" w:lineRule="auto"/>
            </w:pPr>
          </w:p>
        </w:tc>
      </w:tr>
      <w:tr w:rsidR="00BF64CA" w:rsidRPr="00634E87" w14:paraId="4A6EDF1A"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0A88F0BE"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42886710" w14:textId="77777777" w:rsidR="00BF64CA" w:rsidRPr="00634E87" w:rsidRDefault="00BF64CA" w:rsidP="004E5AA4">
            <w:pPr>
              <w:pStyle w:val="TableParagraph"/>
              <w:tabs>
                <w:tab w:val="left" w:pos="567"/>
              </w:tabs>
              <w:spacing w:line="276" w:lineRule="auto"/>
              <w:ind w:right="196"/>
              <w:jc w:val="center"/>
              <w:rPr>
                <w:b/>
              </w:rPr>
            </w:pPr>
            <w:r w:rsidRPr="00634E87">
              <w:rPr>
                <w:b/>
              </w:rPr>
              <w:t>11</w:t>
            </w:r>
          </w:p>
        </w:tc>
        <w:tc>
          <w:tcPr>
            <w:tcW w:w="1082" w:type="dxa"/>
          </w:tcPr>
          <w:p w14:paraId="05E6B9F1" w14:textId="77777777" w:rsidR="00BF64CA" w:rsidRPr="00634E87" w:rsidRDefault="00BF64CA" w:rsidP="00075448">
            <w:pPr>
              <w:pStyle w:val="TableParagraph"/>
              <w:tabs>
                <w:tab w:val="left" w:pos="567"/>
              </w:tabs>
              <w:spacing w:before="4"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7F77FFF4"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39A336B1"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575F24D"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9" w:type="dxa"/>
          </w:tcPr>
          <w:p w14:paraId="58DD512F" w14:textId="77777777" w:rsidR="00BF64CA" w:rsidRPr="00634E87" w:rsidRDefault="00BF64CA" w:rsidP="00075448">
            <w:pPr>
              <w:pStyle w:val="TableParagraph"/>
              <w:tabs>
                <w:tab w:val="left" w:pos="567"/>
              </w:tabs>
              <w:spacing w:before="1" w:line="276" w:lineRule="auto"/>
              <w:cnfStyle w:val="000000100000" w:firstRow="0" w:lastRow="0" w:firstColumn="0" w:lastColumn="0" w:oddVBand="0" w:evenVBand="0" w:oddHBand="1"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3D80506A" w14:textId="77777777" w:rsidR="00BF64CA" w:rsidRPr="00634E87" w:rsidRDefault="00BF64CA" w:rsidP="00075448">
            <w:pPr>
              <w:pStyle w:val="TableParagraph"/>
              <w:tabs>
                <w:tab w:val="left" w:pos="567"/>
              </w:tabs>
              <w:spacing w:line="276" w:lineRule="auto"/>
            </w:pPr>
          </w:p>
        </w:tc>
        <w:tc>
          <w:tcPr>
            <w:tcW w:w="775" w:type="dxa"/>
          </w:tcPr>
          <w:p w14:paraId="7E99D243"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E2459C9"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03956132"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14BE614E"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66A7B245" w14:textId="77777777" w:rsidR="00BF64CA" w:rsidRPr="00634E87" w:rsidRDefault="00BF64CA" w:rsidP="00075448">
            <w:pPr>
              <w:pStyle w:val="TableParagraph"/>
              <w:tabs>
                <w:tab w:val="left" w:pos="567"/>
              </w:tabs>
              <w:spacing w:line="276" w:lineRule="auto"/>
            </w:pPr>
          </w:p>
        </w:tc>
      </w:tr>
      <w:tr w:rsidR="00BF64CA" w:rsidRPr="00634E87" w14:paraId="0AD8093B" w14:textId="77777777" w:rsidTr="00AF050C">
        <w:trPr>
          <w:trHeight w:val="195"/>
        </w:trPr>
        <w:tc>
          <w:tcPr>
            <w:cnfStyle w:val="001000000000" w:firstRow="0" w:lastRow="0" w:firstColumn="1" w:lastColumn="0" w:oddVBand="0" w:evenVBand="0" w:oddHBand="0" w:evenHBand="0" w:firstRowFirstColumn="0" w:firstRowLastColumn="0" w:lastRowFirstColumn="0" w:lastRowLastColumn="0"/>
            <w:tcW w:w="3849" w:type="dxa"/>
            <w:vMerge/>
          </w:tcPr>
          <w:p w14:paraId="1A71C0B7"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18FADEE9" w14:textId="77777777" w:rsidR="00BF64CA" w:rsidRPr="00634E87" w:rsidRDefault="00BF64CA" w:rsidP="004E5AA4">
            <w:pPr>
              <w:pStyle w:val="TableParagraph"/>
              <w:tabs>
                <w:tab w:val="left" w:pos="567"/>
              </w:tabs>
              <w:spacing w:line="276" w:lineRule="auto"/>
              <w:ind w:right="196"/>
              <w:jc w:val="center"/>
              <w:rPr>
                <w:b/>
              </w:rPr>
            </w:pPr>
            <w:r w:rsidRPr="00634E87">
              <w:rPr>
                <w:b/>
              </w:rPr>
              <w:t>12</w:t>
            </w:r>
          </w:p>
        </w:tc>
        <w:tc>
          <w:tcPr>
            <w:tcW w:w="1082" w:type="dxa"/>
          </w:tcPr>
          <w:p w14:paraId="6B464D7C"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03177AC6"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36CDA09F" w14:textId="77777777" w:rsidR="00BF64CA" w:rsidRPr="00634E87" w:rsidRDefault="00BF64CA" w:rsidP="00075448">
            <w:pPr>
              <w:pStyle w:val="TableParagraph"/>
              <w:tabs>
                <w:tab w:val="left" w:pos="567"/>
              </w:tabs>
              <w:spacing w:before="1" w:line="276" w:lineRule="auto"/>
              <w:jc w:val="center"/>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0997D16E" w14:textId="77777777" w:rsidR="00BF64CA" w:rsidRPr="00634E87" w:rsidRDefault="00BF64CA" w:rsidP="00075448">
            <w:pPr>
              <w:pStyle w:val="TableParagraph"/>
              <w:tabs>
                <w:tab w:val="left" w:pos="567"/>
              </w:tabs>
              <w:spacing w:line="276" w:lineRule="auto"/>
            </w:pPr>
          </w:p>
        </w:tc>
        <w:tc>
          <w:tcPr>
            <w:tcW w:w="779" w:type="dxa"/>
          </w:tcPr>
          <w:p w14:paraId="204A0F07"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42F3D82" w14:textId="77777777" w:rsidR="00BF64CA" w:rsidRPr="00634E87" w:rsidRDefault="00BF64CA" w:rsidP="00075448">
            <w:pPr>
              <w:pStyle w:val="TableParagraph"/>
              <w:tabs>
                <w:tab w:val="left" w:pos="567"/>
              </w:tabs>
              <w:spacing w:line="276" w:lineRule="auto"/>
            </w:pPr>
          </w:p>
        </w:tc>
        <w:tc>
          <w:tcPr>
            <w:tcW w:w="775" w:type="dxa"/>
          </w:tcPr>
          <w:p w14:paraId="33578662"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3FCB357E"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71CFFF15"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5379C070"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00D8739D" w14:textId="77777777" w:rsidR="00BF64CA" w:rsidRPr="00634E87" w:rsidRDefault="00BF64CA" w:rsidP="00075448">
            <w:pPr>
              <w:pStyle w:val="TableParagraph"/>
              <w:tabs>
                <w:tab w:val="left" w:pos="567"/>
              </w:tabs>
              <w:spacing w:line="276" w:lineRule="auto"/>
            </w:pPr>
          </w:p>
        </w:tc>
      </w:tr>
      <w:tr w:rsidR="00BF64CA" w:rsidRPr="00634E87" w14:paraId="43AAFE31"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1CE6E2F2"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609D19F8" w14:textId="77777777" w:rsidR="00BF64CA" w:rsidRPr="00634E87" w:rsidRDefault="00BF64CA" w:rsidP="004E5AA4">
            <w:pPr>
              <w:pStyle w:val="TableParagraph"/>
              <w:tabs>
                <w:tab w:val="left" w:pos="567"/>
              </w:tabs>
              <w:spacing w:before="1" w:line="276" w:lineRule="auto"/>
              <w:ind w:right="196"/>
              <w:jc w:val="center"/>
              <w:rPr>
                <w:b/>
              </w:rPr>
            </w:pPr>
            <w:r w:rsidRPr="00634E87">
              <w:rPr>
                <w:b/>
              </w:rPr>
              <w:t>13</w:t>
            </w:r>
          </w:p>
        </w:tc>
        <w:tc>
          <w:tcPr>
            <w:tcW w:w="1082" w:type="dxa"/>
          </w:tcPr>
          <w:p w14:paraId="05FA1C32" w14:textId="77777777" w:rsidR="00BF64CA" w:rsidRPr="00634E87" w:rsidRDefault="00BF64CA" w:rsidP="00075448">
            <w:pPr>
              <w:pStyle w:val="TableParagraph"/>
              <w:tabs>
                <w:tab w:val="left" w:pos="567"/>
              </w:tabs>
              <w:spacing w:before="4"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671864E8"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2DE401B5"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F224609" w14:textId="77777777" w:rsidR="00BF64CA" w:rsidRPr="00634E87" w:rsidRDefault="00BF64CA" w:rsidP="00075448">
            <w:pPr>
              <w:pStyle w:val="TableParagraph"/>
              <w:tabs>
                <w:tab w:val="left" w:pos="567"/>
              </w:tabs>
              <w:spacing w:before="1" w:line="276" w:lineRule="auto"/>
              <w:jc w:val="center"/>
            </w:pPr>
            <w:r w:rsidRPr="00634E87">
              <w:t>√</w:t>
            </w:r>
          </w:p>
        </w:tc>
        <w:tc>
          <w:tcPr>
            <w:tcW w:w="779" w:type="dxa"/>
          </w:tcPr>
          <w:p w14:paraId="00E5937A" w14:textId="77777777" w:rsidR="00BF64CA" w:rsidRPr="00634E87" w:rsidRDefault="00BF64CA" w:rsidP="00075448">
            <w:pPr>
              <w:pStyle w:val="TableParagraph"/>
              <w:tabs>
                <w:tab w:val="left" w:pos="567"/>
              </w:tabs>
              <w:spacing w:before="1" w:line="276" w:lineRule="auto"/>
              <w:cnfStyle w:val="000000100000" w:firstRow="0" w:lastRow="0" w:firstColumn="0" w:lastColumn="0" w:oddVBand="0" w:evenVBand="0" w:oddHBand="1"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02575863" w14:textId="77777777" w:rsidR="00BF64CA" w:rsidRPr="00634E87" w:rsidRDefault="00BF64CA" w:rsidP="00075448">
            <w:pPr>
              <w:pStyle w:val="TableParagraph"/>
              <w:tabs>
                <w:tab w:val="left" w:pos="567"/>
              </w:tabs>
              <w:spacing w:line="276" w:lineRule="auto"/>
            </w:pPr>
          </w:p>
        </w:tc>
        <w:tc>
          <w:tcPr>
            <w:tcW w:w="775" w:type="dxa"/>
          </w:tcPr>
          <w:p w14:paraId="6BE66FC2"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25A47BF"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5C7F22A8"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146170AF"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792CB865" w14:textId="77777777" w:rsidR="00BF64CA" w:rsidRPr="00634E87" w:rsidRDefault="00BF64CA" w:rsidP="00075448">
            <w:pPr>
              <w:pStyle w:val="TableParagraph"/>
              <w:tabs>
                <w:tab w:val="left" w:pos="567"/>
              </w:tabs>
              <w:spacing w:line="276" w:lineRule="auto"/>
            </w:pPr>
          </w:p>
        </w:tc>
      </w:tr>
      <w:tr w:rsidR="00BF64CA" w:rsidRPr="00634E87" w14:paraId="0228AAF1" w14:textId="77777777" w:rsidTr="00AF050C">
        <w:trPr>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11E66F40"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5046AEBC" w14:textId="77777777" w:rsidR="00BF64CA" w:rsidRPr="00634E87" w:rsidRDefault="00BF64CA" w:rsidP="004E5AA4">
            <w:pPr>
              <w:pStyle w:val="TableParagraph"/>
              <w:tabs>
                <w:tab w:val="left" w:pos="567"/>
              </w:tabs>
              <w:spacing w:line="276" w:lineRule="auto"/>
              <w:ind w:right="196"/>
              <w:jc w:val="center"/>
              <w:rPr>
                <w:b/>
              </w:rPr>
            </w:pPr>
            <w:r w:rsidRPr="00634E87">
              <w:rPr>
                <w:b/>
              </w:rPr>
              <w:t>14</w:t>
            </w:r>
          </w:p>
        </w:tc>
        <w:tc>
          <w:tcPr>
            <w:tcW w:w="1082" w:type="dxa"/>
          </w:tcPr>
          <w:p w14:paraId="42AA3CE3" w14:textId="77777777" w:rsidR="00BF64CA" w:rsidRPr="00634E87" w:rsidRDefault="00BF64CA" w:rsidP="00075448">
            <w:pPr>
              <w:pStyle w:val="TableParagraph"/>
              <w:tabs>
                <w:tab w:val="left" w:pos="567"/>
              </w:tabs>
              <w:spacing w:before="1" w:line="276" w:lineRule="auto"/>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17EE9B19"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37C0BE43"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784FE24F" w14:textId="77777777" w:rsidR="00BF64CA" w:rsidRPr="00634E87" w:rsidRDefault="00BF64CA" w:rsidP="00075448">
            <w:pPr>
              <w:pStyle w:val="TableParagraph"/>
              <w:tabs>
                <w:tab w:val="left" w:pos="567"/>
              </w:tabs>
              <w:spacing w:line="276" w:lineRule="auto"/>
            </w:pPr>
          </w:p>
        </w:tc>
        <w:tc>
          <w:tcPr>
            <w:tcW w:w="779" w:type="dxa"/>
          </w:tcPr>
          <w:p w14:paraId="2BA9E5F7"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FE7F28C" w14:textId="77777777" w:rsidR="00BF64CA" w:rsidRPr="00634E87" w:rsidRDefault="00BF64CA" w:rsidP="00075448">
            <w:pPr>
              <w:pStyle w:val="TableParagraph"/>
              <w:tabs>
                <w:tab w:val="left" w:pos="567"/>
              </w:tabs>
              <w:spacing w:line="276" w:lineRule="auto"/>
            </w:pPr>
          </w:p>
        </w:tc>
        <w:tc>
          <w:tcPr>
            <w:tcW w:w="775" w:type="dxa"/>
          </w:tcPr>
          <w:p w14:paraId="7050B913"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3D91466"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19F068B2"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36ED2DC3"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4401550D" w14:textId="77777777" w:rsidR="00BF64CA" w:rsidRPr="00634E87" w:rsidRDefault="00BF64CA" w:rsidP="00075448">
            <w:pPr>
              <w:pStyle w:val="TableParagraph"/>
              <w:tabs>
                <w:tab w:val="left" w:pos="567"/>
              </w:tabs>
              <w:spacing w:line="276" w:lineRule="auto"/>
            </w:pPr>
          </w:p>
        </w:tc>
      </w:tr>
      <w:tr w:rsidR="00BF64CA" w:rsidRPr="00634E87" w14:paraId="36A4720B" w14:textId="77777777" w:rsidTr="00AF050C">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849" w:type="dxa"/>
            <w:vMerge/>
          </w:tcPr>
          <w:p w14:paraId="6D32A382"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4AB7A8C4" w14:textId="77777777" w:rsidR="00BF64CA" w:rsidRPr="00634E87" w:rsidRDefault="00BF64CA" w:rsidP="004E5AA4">
            <w:pPr>
              <w:pStyle w:val="TableParagraph"/>
              <w:tabs>
                <w:tab w:val="left" w:pos="567"/>
              </w:tabs>
              <w:spacing w:line="276" w:lineRule="auto"/>
              <w:ind w:right="196"/>
              <w:jc w:val="center"/>
              <w:rPr>
                <w:b/>
              </w:rPr>
            </w:pPr>
            <w:r w:rsidRPr="00634E87">
              <w:rPr>
                <w:b/>
              </w:rPr>
              <w:t>15</w:t>
            </w:r>
          </w:p>
        </w:tc>
        <w:tc>
          <w:tcPr>
            <w:tcW w:w="1082" w:type="dxa"/>
          </w:tcPr>
          <w:p w14:paraId="02D23F66"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56D6D783"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0B16A3EC" w14:textId="77777777" w:rsidR="00BF64CA" w:rsidRPr="00634E87" w:rsidRDefault="00BF64CA" w:rsidP="00075448">
            <w:pPr>
              <w:pStyle w:val="TableParagraph"/>
              <w:tabs>
                <w:tab w:val="left" w:pos="567"/>
              </w:tabs>
              <w:spacing w:before="1" w:line="276" w:lineRule="auto"/>
              <w:jc w:val="center"/>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7E9B4B5B" w14:textId="77777777" w:rsidR="00BF64CA" w:rsidRPr="00634E87" w:rsidRDefault="00BF64CA" w:rsidP="00075448">
            <w:pPr>
              <w:pStyle w:val="TableParagraph"/>
              <w:tabs>
                <w:tab w:val="left" w:pos="567"/>
              </w:tabs>
              <w:spacing w:line="276" w:lineRule="auto"/>
              <w:jc w:val="center"/>
            </w:pPr>
            <w:r w:rsidRPr="00634E87">
              <w:t>√</w:t>
            </w:r>
          </w:p>
        </w:tc>
        <w:tc>
          <w:tcPr>
            <w:tcW w:w="779" w:type="dxa"/>
          </w:tcPr>
          <w:p w14:paraId="26A6CBDC"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67E77CAE" w14:textId="77777777" w:rsidR="00BF64CA" w:rsidRPr="00634E87" w:rsidRDefault="00BF64CA" w:rsidP="00075448">
            <w:pPr>
              <w:pStyle w:val="TableParagraph"/>
              <w:tabs>
                <w:tab w:val="left" w:pos="567"/>
              </w:tabs>
              <w:spacing w:line="276" w:lineRule="auto"/>
            </w:pPr>
          </w:p>
        </w:tc>
        <w:tc>
          <w:tcPr>
            <w:tcW w:w="775" w:type="dxa"/>
          </w:tcPr>
          <w:p w14:paraId="36A6FD2C"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3F4B5248"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47A07111"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711E7C01"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3988229B" w14:textId="77777777" w:rsidR="00BF64CA" w:rsidRPr="00634E87" w:rsidRDefault="00BF64CA" w:rsidP="00075448">
            <w:pPr>
              <w:pStyle w:val="TableParagraph"/>
              <w:tabs>
                <w:tab w:val="left" w:pos="567"/>
              </w:tabs>
              <w:spacing w:line="276" w:lineRule="auto"/>
            </w:pPr>
          </w:p>
        </w:tc>
      </w:tr>
      <w:tr w:rsidR="00BF64CA" w:rsidRPr="00634E87" w14:paraId="6CE22538" w14:textId="77777777" w:rsidTr="00AF050C">
        <w:trPr>
          <w:trHeight w:val="197"/>
        </w:trPr>
        <w:tc>
          <w:tcPr>
            <w:cnfStyle w:val="001000000000" w:firstRow="0" w:lastRow="0" w:firstColumn="1" w:lastColumn="0" w:oddVBand="0" w:evenVBand="0" w:oddHBand="0" w:evenHBand="0" w:firstRowFirstColumn="0" w:firstRowLastColumn="0" w:lastRowFirstColumn="0" w:lastRowLastColumn="0"/>
            <w:tcW w:w="3849" w:type="dxa"/>
            <w:vMerge w:val="restart"/>
          </w:tcPr>
          <w:p w14:paraId="5DB7F2C0" w14:textId="77777777" w:rsidR="00BF64CA" w:rsidRPr="00634E87" w:rsidRDefault="00BF64CA" w:rsidP="00075448">
            <w:pPr>
              <w:pStyle w:val="TableParagraph"/>
              <w:tabs>
                <w:tab w:val="left" w:pos="567"/>
              </w:tabs>
              <w:spacing w:before="9" w:line="276" w:lineRule="auto"/>
              <w:rPr>
                <w:b w:val="0"/>
              </w:rPr>
            </w:pPr>
          </w:p>
          <w:p w14:paraId="74E89905" w14:textId="77777777" w:rsidR="00BF64CA" w:rsidRPr="00634E87" w:rsidRDefault="00BF64CA" w:rsidP="00075448">
            <w:pPr>
              <w:pStyle w:val="TableParagraph"/>
              <w:tabs>
                <w:tab w:val="left" w:pos="567"/>
              </w:tabs>
              <w:spacing w:line="276" w:lineRule="auto"/>
              <w:rPr>
                <w:b w:val="0"/>
              </w:rPr>
            </w:pPr>
            <w:r w:rsidRPr="00634E87">
              <w:rPr>
                <w:b w:val="0"/>
              </w:rPr>
              <w:t>B-Yaygın</w:t>
            </w:r>
            <w:r w:rsidRPr="00634E87">
              <w:rPr>
                <w:b w:val="0"/>
                <w:spacing w:val="-6"/>
              </w:rPr>
              <w:t xml:space="preserve"> </w:t>
            </w:r>
            <w:r w:rsidRPr="00634E87">
              <w:rPr>
                <w:b w:val="0"/>
              </w:rPr>
              <w:t>Eğitim</w:t>
            </w:r>
            <w:r w:rsidRPr="00634E87">
              <w:rPr>
                <w:b w:val="0"/>
                <w:spacing w:val="-2"/>
              </w:rPr>
              <w:t xml:space="preserve"> </w:t>
            </w:r>
            <w:r w:rsidRPr="00634E87">
              <w:rPr>
                <w:b w:val="0"/>
              </w:rPr>
              <w:t>Faaliyetleri</w:t>
            </w:r>
          </w:p>
        </w:tc>
        <w:tc>
          <w:tcPr>
            <w:cnfStyle w:val="000010000000" w:firstRow="0" w:lastRow="0" w:firstColumn="0" w:lastColumn="0" w:oddVBand="1" w:evenVBand="0" w:oddHBand="0" w:evenHBand="0" w:firstRowFirstColumn="0" w:firstRowLastColumn="0" w:lastRowFirstColumn="0" w:lastRowLastColumn="0"/>
            <w:tcW w:w="1104" w:type="dxa"/>
          </w:tcPr>
          <w:p w14:paraId="1A435CE4" w14:textId="77777777" w:rsidR="00BF64CA" w:rsidRPr="00634E87" w:rsidRDefault="00BF64CA" w:rsidP="004E5AA4">
            <w:pPr>
              <w:pStyle w:val="TableParagraph"/>
              <w:tabs>
                <w:tab w:val="left" w:pos="567"/>
              </w:tabs>
              <w:spacing w:line="276" w:lineRule="auto"/>
              <w:jc w:val="center"/>
              <w:rPr>
                <w:b/>
              </w:rPr>
            </w:pPr>
            <w:r w:rsidRPr="00634E87">
              <w:rPr>
                <w:b/>
              </w:rPr>
              <w:t>1</w:t>
            </w:r>
          </w:p>
        </w:tc>
        <w:tc>
          <w:tcPr>
            <w:tcW w:w="1082" w:type="dxa"/>
          </w:tcPr>
          <w:p w14:paraId="254F44E9"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6D136D51"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1D55B1FE"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7B9A1099" w14:textId="77777777" w:rsidR="00BF64CA" w:rsidRPr="00634E87" w:rsidRDefault="00BF64CA" w:rsidP="00075448">
            <w:pPr>
              <w:pStyle w:val="TableParagraph"/>
              <w:tabs>
                <w:tab w:val="left" w:pos="567"/>
              </w:tabs>
              <w:spacing w:line="276" w:lineRule="auto"/>
            </w:pPr>
          </w:p>
        </w:tc>
        <w:tc>
          <w:tcPr>
            <w:tcW w:w="779" w:type="dxa"/>
          </w:tcPr>
          <w:p w14:paraId="607BA7AE" w14:textId="77777777" w:rsidR="00BF64CA" w:rsidRPr="00634E87" w:rsidRDefault="00BF64CA" w:rsidP="00075448">
            <w:pPr>
              <w:pStyle w:val="TableParagraph"/>
              <w:tabs>
                <w:tab w:val="left" w:pos="567"/>
              </w:tabs>
              <w:spacing w:before="4" w:line="276" w:lineRule="auto"/>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02DC9FD9" w14:textId="77777777" w:rsidR="00BF64CA" w:rsidRPr="00634E87" w:rsidRDefault="00BF64CA" w:rsidP="00075448">
            <w:pPr>
              <w:pStyle w:val="TableParagraph"/>
              <w:tabs>
                <w:tab w:val="left" w:pos="567"/>
              </w:tabs>
              <w:spacing w:line="276" w:lineRule="auto"/>
            </w:pPr>
          </w:p>
        </w:tc>
        <w:tc>
          <w:tcPr>
            <w:tcW w:w="775" w:type="dxa"/>
          </w:tcPr>
          <w:p w14:paraId="64ECEEF1"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70978CB6"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00FE07F3"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2C83A30F"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51134F9D" w14:textId="77777777" w:rsidR="00BF64CA" w:rsidRPr="00634E87" w:rsidRDefault="00BF64CA" w:rsidP="00075448">
            <w:pPr>
              <w:pStyle w:val="TableParagraph"/>
              <w:tabs>
                <w:tab w:val="left" w:pos="567"/>
              </w:tabs>
              <w:spacing w:line="276" w:lineRule="auto"/>
            </w:pPr>
          </w:p>
        </w:tc>
      </w:tr>
      <w:tr w:rsidR="00BF64CA" w:rsidRPr="00634E87" w14:paraId="67E4964F" w14:textId="77777777" w:rsidTr="00AF050C">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849" w:type="dxa"/>
            <w:vMerge/>
          </w:tcPr>
          <w:p w14:paraId="3ABABC25"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28D0B960" w14:textId="77777777" w:rsidR="00BF64CA" w:rsidRPr="00634E87" w:rsidRDefault="00BF64CA" w:rsidP="004E5AA4">
            <w:pPr>
              <w:pStyle w:val="TableParagraph"/>
              <w:tabs>
                <w:tab w:val="left" w:pos="567"/>
              </w:tabs>
              <w:spacing w:line="276" w:lineRule="auto"/>
              <w:jc w:val="center"/>
              <w:rPr>
                <w:b/>
              </w:rPr>
            </w:pPr>
            <w:r w:rsidRPr="00634E87">
              <w:rPr>
                <w:b/>
              </w:rPr>
              <w:t>2</w:t>
            </w:r>
          </w:p>
        </w:tc>
        <w:tc>
          <w:tcPr>
            <w:tcW w:w="1082" w:type="dxa"/>
          </w:tcPr>
          <w:p w14:paraId="6A645ADC" w14:textId="77777777" w:rsidR="00BF64CA" w:rsidRPr="00634E87" w:rsidRDefault="00BF64CA" w:rsidP="00075448">
            <w:pPr>
              <w:pStyle w:val="TableParagraph"/>
              <w:tabs>
                <w:tab w:val="left" w:pos="567"/>
              </w:tabs>
              <w:spacing w:before="1"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26FE9299"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0F4AC7E9"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2E3DE55" w14:textId="77777777" w:rsidR="00BF64CA" w:rsidRPr="00634E87" w:rsidRDefault="00BF64CA" w:rsidP="00075448">
            <w:pPr>
              <w:pStyle w:val="TableParagraph"/>
              <w:tabs>
                <w:tab w:val="left" w:pos="567"/>
              </w:tabs>
              <w:spacing w:line="276" w:lineRule="auto"/>
            </w:pPr>
          </w:p>
        </w:tc>
        <w:tc>
          <w:tcPr>
            <w:tcW w:w="779" w:type="dxa"/>
          </w:tcPr>
          <w:p w14:paraId="3AD52E8F" w14:textId="77777777" w:rsidR="00BF64CA" w:rsidRPr="00634E87" w:rsidRDefault="00BF64CA" w:rsidP="00075448">
            <w:pPr>
              <w:pStyle w:val="TableParagraph"/>
              <w:tabs>
                <w:tab w:val="left" w:pos="567"/>
              </w:tabs>
              <w:spacing w:before="1"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1F67E8F6" w14:textId="77777777" w:rsidR="00BF64CA" w:rsidRPr="00634E87" w:rsidRDefault="00BF64CA" w:rsidP="00075448">
            <w:pPr>
              <w:pStyle w:val="TableParagraph"/>
              <w:tabs>
                <w:tab w:val="left" w:pos="567"/>
              </w:tabs>
              <w:spacing w:line="276" w:lineRule="auto"/>
            </w:pPr>
          </w:p>
        </w:tc>
        <w:tc>
          <w:tcPr>
            <w:tcW w:w="775" w:type="dxa"/>
          </w:tcPr>
          <w:p w14:paraId="7060E401"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017F4DF"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4219E840"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76EFC5E6"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678802E9" w14:textId="77777777" w:rsidR="00BF64CA" w:rsidRPr="00634E87" w:rsidRDefault="00BF64CA" w:rsidP="00075448">
            <w:pPr>
              <w:pStyle w:val="TableParagraph"/>
              <w:tabs>
                <w:tab w:val="left" w:pos="567"/>
              </w:tabs>
              <w:spacing w:line="276" w:lineRule="auto"/>
            </w:pPr>
          </w:p>
        </w:tc>
      </w:tr>
      <w:tr w:rsidR="00BF64CA" w:rsidRPr="00634E87" w14:paraId="071562E9" w14:textId="77777777" w:rsidTr="00987750">
        <w:trPr>
          <w:trHeight w:val="931"/>
        </w:trPr>
        <w:tc>
          <w:tcPr>
            <w:cnfStyle w:val="001000000000" w:firstRow="0" w:lastRow="0" w:firstColumn="1" w:lastColumn="0" w:oddVBand="0" w:evenVBand="0" w:oddHBand="0" w:evenHBand="0" w:firstRowFirstColumn="0" w:firstRowLastColumn="0" w:lastRowFirstColumn="0" w:lastRowLastColumn="0"/>
            <w:tcW w:w="3849" w:type="dxa"/>
            <w:vMerge/>
          </w:tcPr>
          <w:p w14:paraId="47674398"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5F98F176" w14:textId="77777777" w:rsidR="00BF64CA" w:rsidRPr="00634E87" w:rsidRDefault="00BF64CA" w:rsidP="004E5AA4">
            <w:pPr>
              <w:pStyle w:val="TableParagraph"/>
              <w:tabs>
                <w:tab w:val="left" w:pos="567"/>
              </w:tabs>
              <w:spacing w:line="276" w:lineRule="auto"/>
              <w:jc w:val="center"/>
              <w:rPr>
                <w:b/>
              </w:rPr>
            </w:pPr>
            <w:r w:rsidRPr="00634E87">
              <w:rPr>
                <w:b/>
              </w:rPr>
              <w:t>3</w:t>
            </w:r>
          </w:p>
        </w:tc>
        <w:tc>
          <w:tcPr>
            <w:tcW w:w="1082" w:type="dxa"/>
          </w:tcPr>
          <w:p w14:paraId="09743481"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4A0EFD46"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3C173A0D"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21AD378" w14:textId="77777777" w:rsidR="00BF64CA" w:rsidRPr="00634E87" w:rsidRDefault="00BF64CA" w:rsidP="00075448">
            <w:pPr>
              <w:pStyle w:val="TableParagraph"/>
              <w:tabs>
                <w:tab w:val="left" w:pos="567"/>
              </w:tabs>
              <w:spacing w:line="276" w:lineRule="auto"/>
            </w:pPr>
          </w:p>
        </w:tc>
        <w:tc>
          <w:tcPr>
            <w:tcW w:w="779" w:type="dxa"/>
          </w:tcPr>
          <w:p w14:paraId="3A2F9F20" w14:textId="77777777" w:rsidR="00BF64CA" w:rsidRPr="00634E87" w:rsidRDefault="00BF64CA" w:rsidP="00075448">
            <w:pPr>
              <w:pStyle w:val="TableParagraph"/>
              <w:tabs>
                <w:tab w:val="left" w:pos="567"/>
              </w:tabs>
              <w:spacing w:before="4" w:line="276" w:lineRule="auto"/>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4FF8641E" w14:textId="77777777" w:rsidR="00BF64CA" w:rsidRPr="00634E87" w:rsidRDefault="00BF64CA" w:rsidP="00075448">
            <w:pPr>
              <w:pStyle w:val="TableParagraph"/>
              <w:tabs>
                <w:tab w:val="left" w:pos="567"/>
              </w:tabs>
              <w:spacing w:line="276" w:lineRule="auto"/>
            </w:pPr>
          </w:p>
        </w:tc>
        <w:tc>
          <w:tcPr>
            <w:tcW w:w="775" w:type="dxa"/>
          </w:tcPr>
          <w:p w14:paraId="0725B668"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CD36FA6"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666F1229"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4E18AD73"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23C2E69A" w14:textId="77777777" w:rsidR="00BF64CA" w:rsidRPr="00634E87" w:rsidRDefault="00BF64CA" w:rsidP="00075448">
            <w:pPr>
              <w:pStyle w:val="TableParagraph"/>
              <w:tabs>
                <w:tab w:val="left" w:pos="567"/>
              </w:tabs>
              <w:spacing w:line="276" w:lineRule="auto"/>
            </w:pPr>
          </w:p>
        </w:tc>
      </w:tr>
      <w:tr w:rsidR="00BF64CA" w:rsidRPr="00634E87" w14:paraId="72BB1EA9" w14:textId="77777777" w:rsidTr="00987750">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849" w:type="dxa"/>
            <w:vMerge w:val="restart"/>
          </w:tcPr>
          <w:p w14:paraId="6E00AB34" w14:textId="3A85C4FE" w:rsidR="00BF64CA" w:rsidRPr="00634E87" w:rsidRDefault="00BF64CA" w:rsidP="00075448">
            <w:pPr>
              <w:pStyle w:val="TableParagraph"/>
              <w:tabs>
                <w:tab w:val="left" w:pos="567"/>
              </w:tabs>
              <w:spacing w:before="10" w:line="276" w:lineRule="auto"/>
              <w:rPr>
                <w:b w:val="0"/>
              </w:rPr>
            </w:pPr>
          </w:p>
          <w:p w14:paraId="2AB4EE4A" w14:textId="70A05576" w:rsidR="00BF64CA" w:rsidRPr="00634E87" w:rsidRDefault="000A1DCD" w:rsidP="00075448">
            <w:pPr>
              <w:pStyle w:val="TableParagraph"/>
              <w:tabs>
                <w:tab w:val="left" w:pos="567"/>
              </w:tabs>
              <w:spacing w:before="1" w:line="276" w:lineRule="auto"/>
              <w:ind w:right="146" w:hanging="536"/>
              <w:rPr>
                <w:b w:val="0"/>
              </w:rPr>
            </w:pPr>
            <w:r w:rsidRPr="00634E87">
              <w:rPr>
                <w:b w:val="0"/>
              </w:rPr>
              <w:t xml:space="preserve">         </w:t>
            </w:r>
            <w:r w:rsidR="00BF64CA" w:rsidRPr="00634E87">
              <w:rPr>
                <w:b w:val="0"/>
              </w:rPr>
              <w:t>C</w:t>
            </w:r>
            <w:r w:rsidR="00204C9A" w:rsidRPr="00634E87">
              <w:rPr>
                <w:b w:val="0"/>
              </w:rPr>
              <w:t xml:space="preserve"> </w:t>
            </w:r>
            <w:r w:rsidR="00BF64CA" w:rsidRPr="00634E87">
              <w:rPr>
                <w:b w:val="0"/>
              </w:rPr>
              <w:t>-</w:t>
            </w:r>
            <w:r w:rsidR="00204C9A" w:rsidRPr="00634E87">
              <w:rPr>
                <w:b w:val="0"/>
              </w:rPr>
              <w:t xml:space="preserve"> </w:t>
            </w:r>
            <w:r w:rsidR="00BF64CA" w:rsidRPr="00634E87">
              <w:rPr>
                <w:b w:val="0"/>
              </w:rPr>
              <w:t>Strateji Geliştirme, Ar-Ge</w:t>
            </w:r>
            <w:r w:rsidR="00BF64CA" w:rsidRPr="00634E87">
              <w:rPr>
                <w:b w:val="0"/>
                <w:spacing w:val="-34"/>
              </w:rPr>
              <w:t xml:space="preserve"> </w:t>
            </w:r>
            <w:r w:rsidR="00BF64CA" w:rsidRPr="00634E87">
              <w:rPr>
                <w:b w:val="0"/>
              </w:rPr>
              <w:t>Faaliyetleri</w:t>
            </w:r>
          </w:p>
        </w:tc>
        <w:tc>
          <w:tcPr>
            <w:cnfStyle w:val="000010000000" w:firstRow="0" w:lastRow="0" w:firstColumn="0" w:lastColumn="0" w:oddVBand="1" w:evenVBand="0" w:oddHBand="0" w:evenHBand="0" w:firstRowFirstColumn="0" w:firstRowLastColumn="0" w:lastRowFirstColumn="0" w:lastRowLastColumn="0"/>
            <w:tcW w:w="1104" w:type="dxa"/>
          </w:tcPr>
          <w:p w14:paraId="7A266538" w14:textId="77777777" w:rsidR="00BF64CA" w:rsidRPr="00634E87" w:rsidRDefault="00BF64CA" w:rsidP="00075448">
            <w:pPr>
              <w:pStyle w:val="TableParagraph"/>
              <w:tabs>
                <w:tab w:val="left" w:pos="567"/>
              </w:tabs>
              <w:spacing w:line="276" w:lineRule="auto"/>
              <w:jc w:val="center"/>
              <w:rPr>
                <w:b/>
              </w:rPr>
            </w:pPr>
            <w:r w:rsidRPr="00634E87">
              <w:rPr>
                <w:b/>
              </w:rPr>
              <w:t>1</w:t>
            </w:r>
          </w:p>
        </w:tc>
        <w:tc>
          <w:tcPr>
            <w:tcW w:w="1082" w:type="dxa"/>
          </w:tcPr>
          <w:p w14:paraId="2E061B78" w14:textId="77777777" w:rsidR="00BF64CA" w:rsidRPr="00634E87" w:rsidRDefault="00BF64CA" w:rsidP="00075448">
            <w:pPr>
              <w:pStyle w:val="TableParagraph"/>
              <w:tabs>
                <w:tab w:val="left" w:pos="567"/>
              </w:tabs>
              <w:spacing w:before="1"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3B588377"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4DB840E6"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309E9B23" w14:textId="77777777" w:rsidR="00BF64CA" w:rsidRPr="00634E87" w:rsidRDefault="00BF64CA" w:rsidP="00075448">
            <w:pPr>
              <w:pStyle w:val="TableParagraph"/>
              <w:tabs>
                <w:tab w:val="left" w:pos="567"/>
              </w:tabs>
              <w:spacing w:line="276" w:lineRule="auto"/>
            </w:pPr>
          </w:p>
        </w:tc>
        <w:tc>
          <w:tcPr>
            <w:tcW w:w="779" w:type="dxa"/>
          </w:tcPr>
          <w:p w14:paraId="4FB2508D"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6C90BF7" w14:textId="77777777" w:rsidR="00BF64CA" w:rsidRPr="00634E87" w:rsidRDefault="00BF64CA" w:rsidP="00075448">
            <w:pPr>
              <w:pStyle w:val="TableParagraph"/>
              <w:tabs>
                <w:tab w:val="left" w:pos="567"/>
              </w:tabs>
              <w:spacing w:line="276" w:lineRule="auto"/>
            </w:pPr>
          </w:p>
        </w:tc>
        <w:tc>
          <w:tcPr>
            <w:tcW w:w="775" w:type="dxa"/>
          </w:tcPr>
          <w:p w14:paraId="69DCB4EE"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3160320"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0E82B559"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4773DF30"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434615B2" w14:textId="77777777" w:rsidR="00BF64CA" w:rsidRPr="00634E87" w:rsidRDefault="00BF64CA" w:rsidP="00075448">
            <w:pPr>
              <w:pStyle w:val="TableParagraph"/>
              <w:tabs>
                <w:tab w:val="left" w:pos="567"/>
              </w:tabs>
              <w:spacing w:line="276" w:lineRule="auto"/>
            </w:pPr>
          </w:p>
        </w:tc>
      </w:tr>
      <w:tr w:rsidR="00BF64CA" w:rsidRPr="00634E87" w14:paraId="22CB4791" w14:textId="77777777" w:rsidTr="00987750">
        <w:trPr>
          <w:trHeight w:val="505"/>
        </w:trPr>
        <w:tc>
          <w:tcPr>
            <w:cnfStyle w:val="001000000000" w:firstRow="0" w:lastRow="0" w:firstColumn="1" w:lastColumn="0" w:oddVBand="0" w:evenVBand="0" w:oddHBand="0" w:evenHBand="0" w:firstRowFirstColumn="0" w:firstRowLastColumn="0" w:lastRowFirstColumn="0" w:lastRowLastColumn="0"/>
            <w:tcW w:w="3849" w:type="dxa"/>
            <w:vMerge/>
          </w:tcPr>
          <w:p w14:paraId="0F9420CD"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40BAFF10" w14:textId="77777777" w:rsidR="00BF64CA" w:rsidRPr="00634E87" w:rsidRDefault="00BF64CA" w:rsidP="00075448">
            <w:pPr>
              <w:pStyle w:val="TableParagraph"/>
              <w:tabs>
                <w:tab w:val="left" w:pos="567"/>
              </w:tabs>
              <w:spacing w:line="276" w:lineRule="auto"/>
              <w:jc w:val="center"/>
              <w:rPr>
                <w:b/>
              </w:rPr>
            </w:pPr>
            <w:r w:rsidRPr="00634E87">
              <w:rPr>
                <w:b/>
              </w:rPr>
              <w:t>2</w:t>
            </w:r>
          </w:p>
        </w:tc>
        <w:tc>
          <w:tcPr>
            <w:tcW w:w="1082" w:type="dxa"/>
          </w:tcPr>
          <w:p w14:paraId="60D7D131" w14:textId="77777777" w:rsidR="00BF64CA" w:rsidRPr="00634E87" w:rsidRDefault="00BF64CA" w:rsidP="00075448">
            <w:pPr>
              <w:pStyle w:val="TableParagraph"/>
              <w:tabs>
                <w:tab w:val="left" w:pos="567"/>
              </w:tabs>
              <w:spacing w:before="4" w:line="276" w:lineRule="auto"/>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52813079"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412D6C78"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6A7219F" w14:textId="77777777" w:rsidR="00BF64CA" w:rsidRPr="00634E87" w:rsidRDefault="00BF64CA" w:rsidP="00075448">
            <w:pPr>
              <w:pStyle w:val="TableParagraph"/>
              <w:tabs>
                <w:tab w:val="left" w:pos="567"/>
              </w:tabs>
              <w:spacing w:line="276" w:lineRule="auto"/>
            </w:pPr>
          </w:p>
        </w:tc>
        <w:tc>
          <w:tcPr>
            <w:tcW w:w="779" w:type="dxa"/>
          </w:tcPr>
          <w:p w14:paraId="54C18510"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F1A8869" w14:textId="77777777" w:rsidR="00BF64CA" w:rsidRPr="00634E87" w:rsidRDefault="00BF64CA" w:rsidP="00075448">
            <w:pPr>
              <w:pStyle w:val="TableParagraph"/>
              <w:tabs>
                <w:tab w:val="left" w:pos="567"/>
              </w:tabs>
              <w:spacing w:line="276" w:lineRule="auto"/>
            </w:pPr>
          </w:p>
        </w:tc>
        <w:tc>
          <w:tcPr>
            <w:tcW w:w="775" w:type="dxa"/>
          </w:tcPr>
          <w:p w14:paraId="57EFF691"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BD2EB06"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558F108E"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6C7B0D72"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47BFC3E7" w14:textId="77777777" w:rsidR="00BF64CA" w:rsidRPr="00634E87" w:rsidRDefault="00BF64CA" w:rsidP="00075448">
            <w:pPr>
              <w:pStyle w:val="TableParagraph"/>
              <w:tabs>
                <w:tab w:val="left" w:pos="567"/>
              </w:tabs>
              <w:spacing w:line="276" w:lineRule="auto"/>
            </w:pPr>
          </w:p>
        </w:tc>
      </w:tr>
      <w:tr w:rsidR="00BF64CA" w:rsidRPr="00634E87" w14:paraId="2083E0C7" w14:textId="77777777" w:rsidTr="00AF050C">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849" w:type="dxa"/>
            <w:vMerge/>
          </w:tcPr>
          <w:p w14:paraId="6B854690"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72F0E7B0" w14:textId="77777777" w:rsidR="00BF64CA" w:rsidRPr="00634E87" w:rsidRDefault="00BF64CA" w:rsidP="00075448">
            <w:pPr>
              <w:pStyle w:val="TableParagraph"/>
              <w:tabs>
                <w:tab w:val="left" w:pos="567"/>
              </w:tabs>
              <w:spacing w:line="276" w:lineRule="auto"/>
              <w:jc w:val="center"/>
              <w:rPr>
                <w:b/>
              </w:rPr>
            </w:pPr>
            <w:r w:rsidRPr="00634E87">
              <w:rPr>
                <w:b/>
              </w:rPr>
              <w:t>3</w:t>
            </w:r>
          </w:p>
        </w:tc>
        <w:tc>
          <w:tcPr>
            <w:tcW w:w="1082" w:type="dxa"/>
          </w:tcPr>
          <w:p w14:paraId="1EF54200" w14:textId="77777777" w:rsidR="00BF64CA" w:rsidRPr="00634E87" w:rsidRDefault="00BF64CA" w:rsidP="00075448">
            <w:pPr>
              <w:pStyle w:val="TableParagraph"/>
              <w:tabs>
                <w:tab w:val="left" w:pos="567"/>
              </w:tabs>
              <w:spacing w:before="1"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41F1C59A"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73368959"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E400476" w14:textId="77777777" w:rsidR="00BF64CA" w:rsidRPr="00634E87" w:rsidRDefault="00BF64CA" w:rsidP="00075448">
            <w:pPr>
              <w:pStyle w:val="TableParagraph"/>
              <w:tabs>
                <w:tab w:val="left" w:pos="567"/>
              </w:tabs>
              <w:spacing w:line="276" w:lineRule="auto"/>
            </w:pPr>
          </w:p>
        </w:tc>
        <w:tc>
          <w:tcPr>
            <w:tcW w:w="779" w:type="dxa"/>
          </w:tcPr>
          <w:p w14:paraId="48F7D059"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600C9FC" w14:textId="77777777" w:rsidR="00BF64CA" w:rsidRPr="00634E87" w:rsidRDefault="00BF64CA" w:rsidP="00075448">
            <w:pPr>
              <w:pStyle w:val="TableParagraph"/>
              <w:tabs>
                <w:tab w:val="left" w:pos="567"/>
              </w:tabs>
              <w:spacing w:line="276" w:lineRule="auto"/>
            </w:pPr>
          </w:p>
        </w:tc>
        <w:tc>
          <w:tcPr>
            <w:tcW w:w="775" w:type="dxa"/>
          </w:tcPr>
          <w:p w14:paraId="4751B8B7"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5281B19"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0EA46706"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54111BF5"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2F6A6A7C" w14:textId="77777777" w:rsidR="00BF64CA" w:rsidRPr="00634E87" w:rsidRDefault="00BF64CA" w:rsidP="00075448">
            <w:pPr>
              <w:pStyle w:val="TableParagraph"/>
              <w:tabs>
                <w:tab w:val="left" w:pos="567"/>
              </w:tabs>
              <w:spacing w:line="276" w:lineRule="auto"/>
            </w:pPr>
          </w:p>
        </w:tc>
      </w:tr>
      <w:tr w:rsidR="00BF64CA" w:rsidRPr="00634E87" w14:paraId="23E010D9" w14:textId="77777777" w:rsidTr="00AF050C">
        <w:trPr>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7E5301F0"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517E579C" w14:textId="77777777" w:rsidR="00BF64CA" w:rsidRPr="00634E87" w:rsidRDefault="00BF64CA" w:rsidP="00075448">
            <w:pPr>
              <w:pStyle w:val="TableParagraph"/>
              <w:tabs>
                <w:tab w:val="left" w:pos="567"/>
              </w:tabs>
              <w:spacing w:before="1" w:line="276" w:lineRule="auto"/>
              <w:jc w:val="center"/>
              <w:rPr>
                <w:b/>
              </w:rPr>
            </w:pPr>
            <w:r w:rsidRPr="00634E87">
              <w:rPr>
                <w:b/>
              </w:rPr>
              <w:t>4</w:t>
            </w:r>
          </w:p>
        </w:tc>
        <w:tc>
          <w:tcPr>
            <w:tcW w:w="1082" w:type="dxa"/>
          </w:tcPr>
          <w:p w14:paraId="76F3EC96"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06C82C6F"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485D4E34" w14:textId="77777777" w:rsidR="00BF64CA" w:rsidRPr="00634E87" w:rsidRDefault="00BF64CA" w:rsidP="00075448">
            <w:pPr>
              <w:pStyle w:val="TableParagraph"/>
              <w:tabs>
                <w:tab w:val="left" w:pos="567"/>
              </w:tabs>
              <w:spacing w:before="4" w:line="276" w:lineRule="auto"/>
              <w:jc w:val="center"/>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3E8DFD5A" w14:textId="77777777" w:rsidR="00BF64CA" w:rsidRPr="00634E87" w:rsidRDefault="00BF64CA" w:rsidP="00075448">
            <w:pPr>
              <w:pStyle w:val="TableParagraph"/>
              <w:tabs>
                <w:tab w:val="left" w:pos="567"/>
              </w:tabs>
              <w:spacing w:line="276" w:lineRule="auto"/>
            </w:pPr>
          </w:p>
        </w:tc>
        <w:tc>
          <w:tcPr>
            <w:tcW w:w="779" w:type="dxa"/>
          </w:tcPr>
          <w:p w14:paraId="683D4514"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18FF2E0" w14:textId="77777777" w:rsidR="00BF64CA" w:rsidRPr="00634E87" w:rsidRDefault="00BF64CA" w:rsidP="00075448">
            <w:pPr>
              <w:pStyle w:val="TableParagraph"/>
              <w:tabs>
                <w:tab w:val="left" w:pos="567"/>
              </w:tabs>
              <w:spacing w:line="276" w:lineRule="auto"/>
            </w:pPr>
          </w:p>
        </w:tc>
        <w:tc>
          <w:tcPr>
            <w:tcW w:w="775" w:type="dxa"/>
          </w:tcPr>
          <w:p w14:paraId="5A653059"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76FCB047"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57038DDA"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3E65B9FD"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5F9CF7EC" w14:textId="77777777" w:rsidR="00BF64CA" w:rsidRPr="00634E87" w:rsidRDefault="00BF64CA" w:rsidP="00075448">
            <w:pPr>
              <w:pStyle w:val="TableParagraph"/>
              <w:tabs>
                <w:tab w:val="left" w:pos="567"/>
              </w:tabs>
              <w:spacing w:line="276" w:lineRule="auto"/>
            </w:pPr>
          </w:p>
        </w:tc>
      </w:tr>
      <w:tr w:rsidR="00BF64CA" w:rsidRPr="00634E87" w14:paraId="22BF20F9" w14:textId="77777777" w:rsidTr="00AF050C">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849" w:type="dxa"/>
            <w:vMerge/>
          </w:tcPr>
          <w:p w14:paraId="65F30ED3"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388CA51F" w14:textId="77777777" w:rsidR="00BF64CA" w:rsidRPr="00634E87" w:rsidRDefault="00BF64CA" w:rsidP="00075448">
            <w:pPr>
              <w:pStyle w:val="TableParagraph"/>
              <w:tabs>
                <w:tab w:val="left" w:pos="567"/>
              </w:tabs>
              <w:spacing w:line="276" w:lineRule="auto"/>
              <w:jc w:val="center"/>
              <w:rPr>
                <w:b/>
              </w:rPr>
            </w:pPr>
            <w:r w:rsidRPr="00634E87">
              <w:rPr>
                <w:b/>
              </w:rPr>
              <w:t>5</w:t>
            </w:r>
          </w:p>
        </w:tc>
        <w:tc>
          <w:tcPr>
            <w:tcW w:w="1082" w:type="dxa"/>
          </w:tcPr>
          <w:p w14:paraId="06A76265"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5E765EC8"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7E1F114B"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8E76701" w14:textId="77777777" w:rsidR="00BF64CA" w:rsidRPr="00634E87" w:rsidRDefault="00BF64CA" w:rsidP="00075448">
            <w:pPr>
              <w:pStyle w:val="TableParagraph"/>
              <w:tabs>
                <w:tab w:val="left" w:pos="567"/>
              </w:tabs>
              <w:spacing w:line="276" w:lineRule="auto"/>
              <w:jc w:val="center"/>
            </w:pPr>
            <w:r w:rsidRPr="00634E87">
              <w:t>√</w:t>
            </w:r>
          </w:p>
        </w:tc>
        <w:tc>
          <w:tcPr>
            <w:tcW w:w="779" w:type="dxa"/>
          </w:tcPr>
          <w:p w14:paraId="30675579"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0746E112" w14:textId="77777777" w:rsidR="00BF64CA" w:rsidRPr="00634E87" w:rsidRDefault="00BF64CA" w:rsidP="00075448">
            <w:pPr>
              <w:pStyle w:val="TableParagraph"/>
              <w:tabs>
                <w:tab w:val="left" w:pos="567"/>
              </w:tabs>
              <w:spacing w:line="276" w:lineRule="auto"/>
              <w:jc w:val="center"/>
            </w:pPr>
            <w:r w:rsidRPr="00634E87">
              <w:t>√</w:t>
            </w:r>
          </w:p>
        </w:tc>
        <w:tc>
          <w:tcPr>
            <w:tcW w:w="775" w:type="dxa"/>
          </w:tcPr>
          <w:p w14:paraId="45352869"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235C18D1"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1F30C725" w14:textId="77777777" w:rsidR="00BF64CA" w:rsidRPr="00634E87" w:rsidRDefault="00BF64CA" w:rsidP="00075448">
            <w:pPr>
              <w:pStyle w:val="TableParagraph"/>
              <w:tabs>
                <w:tab w:val="left" w:pos="567"/>
              </w:tabs>
              <w:spacing w:before="1" w:line="276" w:lineRule="auto"/>
              <w:jc w:val="center"/>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1011" w:type="dxa"/>
          </w:tcPr>
          <w:p w14:paraId="2D549947"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cnfStyle w:val="000100000000" w:firstRow="0" w:lastRow="0" w:firstColumn="0" w:lastColumn="1" w:oddVBand="0" w:evenVBand="0" w:oddHBand="0" w:evenHBand="0" w:firstRowFirstColumn="0" w:firstRowLastColumn="0" w:lastRowFirstColumn="0" w:lastRowLastColumn="0"/>
            <w:tcW w:w="1011" w:type="dxa"/>
          </w:tcPr>
          <w:p w14:paraId="21891389" w14:textId="77777777" w:rsidR="00BF64CA" w:rsidRPr="00634E87" w:rsidRDefault="00BF64CA" w:rsidP="00075448">
            <w:pPr>
              <w:pStyle w:val="TableParagraph"/>
              <w:tabs>
                <w:tab w:val="left" w:pos="567"/>
              </w:tabs>
              <w:spacing w:line="276" w:lineRule="auto"/>
            </w:pPr>
          </w:p>
        </w:tc>
      </w:tr>
      <w:tr w:rsidR="00BF64CA" w:rsidRPr="00634E87" w14:paraId="79FCE2D3" w14:textId="77777777" w:rsidTr="00AF050C">
        <w:trPr>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1960BEC3"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2F82EB33" w14:textId="77777777" w:rsidR="00BF64CA" w:rsidRPr="00634E87" w:rsidRDefault="00BF64CA" w:rsidP="00075448">
            <w:pPr>
              <w:pStyle w:val="TableParagraph"/>
              <w:tabs>
                <w:tab w:val="left" w:pos="567"/>
              </w:tabs>
              <w:spacing w:before="1" w:line="276" w:lineRule="auto"/>
              <w:jc w:val="center"/>
              <w:rPr>
                <w:b/>
              </w:rPr>
            </w:pPr>
            <w:r w:rsidRPr="00634E87">
              <w:rPr>
                <w:b/>
              </w:rPr>
              <w:t>6</w:t>
            </w:r>
          </w:p>
        </w:tc>
        <w:tc>
          <w:tcPr>
            <w:tcW w:w="1082" w:type="dxa"/>
          </w:tcPr>
          <w:p w14:paraId="4C85CB62"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43D84FDC"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5C7C7BEB" w14:textId="77777777" w:rsidR="00BF64CA" w:rsidRPr="00634E87" w:rsidRDefault="00BF64CA" w:rsidP="00075448">
            <w:pPr>
              <w:pStyle w:val="TableParagraph"/>
              <w:tabs>
                <w:tab w:val="left" w:pos="567"/>
              </w:tabs>
              <w:spacing w:before="1" w:line="276" w:lineRule="auto"/>
              <w:jc w:val="center"/>
              <w:cnfStyle w:val="000000000000" w:firstRow="0" w:lastRow="0" w:firstColumn="0" w:lastColumn="0" w:oddVBand="0" w:evenVBand="0" w:oddHBand="0"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2EAACDC6" w14:textId="77777777" w:rsidR="00BF64CA" w:rsidRPr="00634E87" w:rsidRDefault="00BF64CA" w:rsidP="00075448">
            <w:pPr>
              <w:pStyle w:val="TableParagraph"/>
              <w:tabs>
                <w:tab w:val="left" w:pos="567"/>
              </w:tabs>
              <w:spacing w:line="276" w:lineRule="auto"/>
            </w:pPr>
          </w:p>
        </w:tc>
        <w:tc>
          <w:tcPr>
            <w:tcW w:w="779" w:type="dxa"/>
          </w:tcPr>
          <w:p w14:paraId="69A4F1E1"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77E0337B" w14:textId="77777777" w:rsidR="00BF64CA" w:rsidRPr="00634E87" w:rsidRDefault="00BF64CA" w:rsidP="00075448">
            <w:pPr>
              <w:pStyle w:val="TableParagraph"/>
              <w:tabs>
                <w:tab w:val="left" w:pos="567"/>
              </w:tabs>
              <w:spacing w:line="276" w:lineRule="auto"/>
            </w:pPr>
          </w:p>
        </w:tc>
        <w:tc>
          <w:tcPr>
            <w:tcW w:w="775" w:type="dxa"/>
          </w:tcPr>
          <w:p w14:paraId="6F23E15A"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E893AA5"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019BBD03"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4EAED33D"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23EA9904" w14:textId="77777777" w:rsidR="00BF64CA" w:rsidRPr="00634E87" w:rsidRDefault="00BF64CA" w:rsidP="00075448">
            <w:pPr>
              <w:pStyle w:val="TableParagraph"/>
              <w:tabs>
                <w:tab w:val="left" w:pos="567"/>
              </w:tabs>
              <w:spacing w:line="276" w:lineRule="auto"/>
            </w:pPr>
          </w:p>
        </w:tc>
      </w:tr>
      <w:tr w:rsidR="00BF64CA" w:rsidRPr="00634E87" w14:paraId="4A790419"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7596B794"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320D9D94" w14:textId="77777777" w:rsidR="00BF64CA" w:rsidRPr="00634E87" w:rsidRDefault="00BF64CA" w:rsidP="00075448">
            <w:pPr>
              <w:pStyle w:val="TableParagraph"/>
              <w:tabs>
                <w:tab w:val="left" w:pos="567"/>
              </w:tabs>
              <w:spacing w:line="276" w:lineRule="auto"/>
              <w:jc w:val="center"/>
              <w:rPr>
                <w:b/>
              </w:rPr>
            </w:pPr>
            <w:r w:rsidRPr="00634E87">
              <w:rPr>
                <w:b/>
              </w:rPr>
              <w:t>7</w:t>
            </w:r>
          </w:p>
        </w:tc>
        <w:tc>
          <w:tcPr>
            <w:tcW w:w="1082" w:type="dxa"/>
          </w:tcPr>
          <w:p w14:paraId="4F63177F"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27895016"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59D21383"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B437948" w14:textId="77777777" w:rsidR="00BF64CA" w:rsidRPr="00634E87" w:rsidRDefault="00BF64CA" w:rsidP="00075448">
            <w:pPr>
              <w:pStyle w:val="TableParagraph"/>
              <w:tabs>
                <w:tab w:val="left" w:pos="567"/>
              </w:tabs>
              <w:spacing w:line="276" w:lineRule="auto"/>
            </w:pPr>
          </w:p>
        </w:tc>
        <w:tc>
          <w:tcPr>
            <w:tcW w:w="779" w:type="dxa"/>
          </w:tcPr>
          <w:p w14:paraId="1690A031"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55E33F8" w14:textId="77777777" w:rsidR="00BF64CA" w:rsidRPr="00634E87" w:rsidRDefault="00BF64CA" w:rsidP="00075448">
            <w:pPr>
              <w:pStyle w:val="TableParagraph"/>
              <w:tabs>
                <w:tab w:val="left" w:pos="567"/>
              </w:tabs>
              <w:spacing w:line="276" w:lineRule="auto"/>
            </w:pPr>
          </w:p>
        </w:tc>
        <w:tc>
          <w:tcPr>
            <w:tcW w:w="775" w:type="dxa"/>
          </w:tcPr>
          <w:p w14:paraId="49FC8576"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7798EDEF"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40ECE382"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5AE0CB77"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7CEA7AE1" w14:textId="77777777" w:rsidR="00BF64CA" w:rsidRPr="00634E87" w:rsidRDefault="00BF64CA" w:rsidP="00075448">
            <w:pPr>
              <w:pStyle w:val="TableParagraph"/>
              <w:tabs>
                <w:tab w:val="left" w:pos="567"/>
              </w:tabs>
              <w:spacing w:line="276" w:lineRule="auto"/>
            </w:pPr>
          </w:p>
        </w:tc>
      </w:tr>
      <w:tr w:rsidR="00BF64CA" w:rsidRPr="00634E87" w14:paraId="76D74344" w14:textId="77777777" w:rsidTr="00AF050C">
        <w:trPr>
          <w:trHeight w:val="194"/>
        </w:trPr>
        <w:tc>
          <w:tcPr>
            <w:cnfStyle w:val="001000000000" w:firstRow="0" w:lastRow="0" w:firstColumn="1" w:lastColumn="0" w:oddVBand="0" w:evenVBand="0" w:oddHBand="0" w:evenHBand="0" w:firstRowFirstColumn="0" w:firstRowLastColumn="0" w:lastRowFirstColumn="0" w:lastRowLastColumn="0"/>
            <w:tcW w:w="3849" w:type="dxa"/>
            <w:vMerge/>
          </w:tcPr>
          <w:p w14:paraId="1F9EFE63"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3191E47F" w14:textId="77777777" w:rsidR="00BF64CA" w:rsidRPr="00634E87" w:rsidRDefault="00BF64CA" w:rsidP="00075448">
            <w:pPr>
              <w:pStyle w:val="TableParagraph"/>
              <w:tabs>
                <w:tab w:val="left" w:pos="567"/>
              </w:tabs>
              <w:spacing w:line="276" w:lineRule="auto"/>
              <w:jc w:val="center"/>
              <w:rPr>
                <w:b/>
              </w:rPr>
            </w:pPr>
            <w:r w:rsidRPr="00634E87">
              <w:rPr>
                <w:b/>
              </w:rPr>
              <w:t>8</w:t>
            </w:r>
          </w:p>
        </w:tc>
        <w:tc>
          <w:tcPr>
            <w:tcW w:w="1082" w:type="dxa"/>
          </w:tcPr>
          <w:p w14:paraId="44F7AF62"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6D1014DF"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1CFD99C9" w14:textId="77777777" w:rsidR="00BF64CA" w:rsidRPr="00634E87" w:rsidRDefault="00BF64CA" w:rsidP="00075448">
            <w:pPr>
              <w:pStyle w:val="TableParagraph"/>
              <w:tabs>
                <w:tab w:val="left" w:pos="567"/>
              </w:tabs>
              <w:spacing w:line="276" w:lineRule="auto"/>
              <w:jc w:val="center"/>
              <w:cnfStyle w:val="000000000000" w:firstRow="0" w:lastRow="0" w:firstColumn="0" w:lastColumn="0" w:oddVBand="0" w:evenVBand="0" w:oddHBand="0"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480187B7" w14:textId="77777777" w:rsidR="00BF64CA" w:rsidRPr="00634E87" w:rsidRDefault="00BF64CA" w:rsidP="00075448">
            <w:pPr>
              <w:pStyle w:val="TableParagraph"/>
              <w:tabs>
                <w:tab w:val="left" w:pos="567"/>
              </w:tabs>
              <w:spacing w:line="276" w:lineRule="auto"/>
            </w:pPr>
          </w:p>
        </w:tc>
        <w:tc>
          <w:tcPr>
            <w:tcW w:w="779" w:type="dxa"/>
          </w:tcPr>
          <w:p w14:paraId="7DC04D32"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55E6F93" w14:textId="77777777" w:rsidR="00BF64CA" w:rsidRPr="00634E87" w:rsidRDefault="00BF64CA" w:rsidP="00075448">
            <w:pPr>
              <w:pStyle w:val="TableParagraph"/>
              <w:tabs>
                <w:tab w:val="left" w:pos="567"/>
              </w:tabs>
              <w:spacing w:line="276" w:lineRule="auto"/>
            </w:pPr>
          </w:p>
        </w:tc>
        <w:tc>
          <w:tcPr>
            <w:tcW w:w="775" w:type="dxa"/>
          </w:tcPr>
          <w:p w14:paraId="22EB3059"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33AA86EC"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3006D53E" w14:textId="77777777" w:rsidR="00BF64CA" w:rsidRPr="00634E87" w:rsidRDefault="00BF64CA" w:rsidP="00075448">
            <w:pPr>
              <w:pStyle w:val="TableParagraph"/>
              <w:tabs>
                <w:tab w:val="left" w:pos="567"/>
              </w:tabs>
              <w:spacing w:before="1" w:line="276" w:lineRule="auto"/>
              <w:jc w:val="center"/>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1011" w:type="dxa"/>
          </w:tcPr>
          <w:p w14:paraId="112F6645"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cnfStyle w:val="000100000000" w:firstRow="0" w:lastRow="0" w:firstColumn="0" w:lastColumn="1" w:oddVBand="0" w:evenVBand="0" w:oddHBand="0" w:evenHBand="0" w:firstRowFirstColumn="0" w:firstRowLastColumn="0" w:lastRowFirstColumn="0" w:lastRowLastColumn="0"/>
            <w:tcW w:w="1011" w:type="dxa"/>
          </w:tcPr>
          <w:p w14:paraId="62732820" w14:textId="77777777" w:rsidR="00BF64CA" w:rsidRPr="00634E87" w:rsidRDefault="00BF64CA" w:rsidP="00075448">
            <w:pPr>
              <w:pStyle w:val="TableParagraph"/>
              <w:tabs>
                <w:tab w:val="left" w:pos="567"/>
              </w:tabs>
              <w:spacing w:line="276" w:lineRule="auto"/>
            </w:pPr>
          </w:p>
        </w:tc>
      </w:tr>
      <w:tr w:rsidR="00BF64CA" w:rsidRPr="00634E87" w14:paraId="1AAB6559"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val="restart"/>
          </w:tcPr>
          <w:p w14:paraId="3B3C7A45" w14:textId="77777777" w:rsidR="00BF64CA" w:rsidRPr="00634E87" w:rsidRDefault="00BF64CA" w:rsidP="00075448">
            <w:pPr>
              <w:pStyle w:val="TableParagraph"/>
              <w:tabs>
                <w:tab w:val="left" w:pos="567"/>
              </w:tabs>
              <w:spacing w:line="276" w:lineRule="auto"/>
              <w:rPr>
                <w:b w:val="0"/>
              </w:rPr>
            </w:pPr>
          </w:p>
          <w:p w14:paraId="1A2B7891" w14:textId="77777777" w:rsidR="00BF64CA" w:rsidRPr="00634E87" w:rsidRDefault="00BF64CA" w:rsidP="00075448">
            <w:pPr>
              <w:pStyle w:val="TableParagraph"/>
              <w:tabs>
                <w:tab w:val="left" w:pos="567"/>
              </w:tabs>
              <w:spacing w:before="124" w:line="276" w:lineRule="auto"/>
              <w:rPr>
                <w:b w:val="0"/>
              </w:rPr>
            </w:pPr>
            <w:r w:rsidRPr="00634E87">
              <w:rPr>
                <w:b w:val="0"/>
              </w:rPr>
              <w:t>D-İnsan</w:t>
            </w:r>
            <w:r w:rsidRPr="00634E87">
              <w:rPr>
                <w:b w:val="0"/>
                <w:spacing w:val="-3"/>
              </w:rPr>
              <w:t xml:space="preserve"> </w:t>
            </w:r>
            <w:r w:rsidRPr="00634E87">
              <w:rPr>
                <w:b w:val="0"/>
              </w:rPr>
              <w:t>Kaynakları</w:t>
            </w:r>
            <w:r w:rsidRPr="00634E87">
              <w:rPr>
                <w:b w:val="0"/>
                <w:spacing w:val="-3"/>
              </w:rPr>
              <w:t xml:space="preserve"> </w:t>
            </w:r>
            <w:r w:rsidRPr="00634E87">
              <w:rPr>
                <w:b w:val="0"/>
              </w:rPr>
              <w:t>Gelişimi</w:t>
            </w:r>
          </w:p>
        </w:tc>
        <w:tc>
          <w:tcPr>
            <w:cnfStyle w:val="000010000000" w:firstRow="0" w:lastRow="0" w:firstColumn="0" w:lastColumn="0" w:oddVBand="1" w:evenVBand="0" w:oddHBand="0" w:evenHBand="0" w:firstRowFirstColumn="0" w:firstRowLastColumn="0" w:lastRowFirstColumn="0" w:lastRowLastColumn="0"/>
            <w:tcW w:w="1104" w:type="dxa"/>
          </w:tcPr>
          <w:p w14:paraId="10BD21CE" w14:textId="77777777" w:rsidR="00BF64CA" w:rsidRPr="00634E87" w:rsidRDefault="00BF64CA" w:rsidP="00075448">
            <w:pPr>
              <w:pStyle w:val="TableParagraph"/>
              <w:tabs>
                <w:tab w:val="left" w:pos="567"/>
              </w:tabs>
              <w:spacing w:line="276" w:lineRule="auto"/>
              <w:jc w:val="center"/>
              <w:rPr>
                <w:b/>
              </w:rPr>
            </w:pPr>
            <w:r w:rsidRPr="00634E87">
              <w:rPr>
                <w:b/>
              </w:rPr>
              <w:t>1</w:t>
            </w:r>
          </w:p>
        </w:tc>
        <w:tc>
          <w:tcPr>
            <w:tcW w:w="1082" w:type="dxa"/>
          </w:tcPr>
          <w:p w14:paraId="42C6881E" w14:textId="77777777" w:rsidR="00BF64CA" w:rsidRPr="00634E87" w:rsidRDefault="00BF64CA" w:rsidP="00075448">
            <w:pPr>
              <w:pStyle w:val="TableParagraph"/>
              <w:tabs>
                <w:tab w:val="left" w:pos="567"/>
              </w:tabs>
              <w:spacing w:before="4"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5560CE26"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7DD16D2E" w14:textId="77777777" w:rsidR="00BF64CA" w:rsidRPr="00634E87" w:rsidRDefault="00BF64CA" w:rsidP="00075448">
            <w:pPr>
              <w:pStyle w:val="TableParagraph"/>
              <w:tabs>
                <w:tab w:val="left" w:pos="567"/>
              </w:tabs>
              <w:spacing w:before="4" w:line="276" w:lineRule="auto"/>
              <w:jc w:val="center"/>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665674B2" w14:textId="77777777" w:rsidR="00BF64CA" w:rsidRPr="00634E87" w:rsidRDefault="00BF64CA" w:rsidP="00075448">
            <w:pPr>
              <w:pStyle w:val="TableParagraph"/>
              <w:tabs>
                <w:tab w:val="left" w:pos="567"/>
              </w:tabs>
              <w:spacing w:line="276" w:lineRule="auto"/>
            </w:pPr>
          </w:p>
        </w:tc>
        <w:tc>
          <w:tcPr>
            <w:tcW w:w="779" w:type="dxa"/>
          </w:tcPr>
          <w:p w14:paraId="1DC7BB97"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2744B0D" w14:textId="77777777" w:rsidR="00BF64CA" w:rsidRPr="00634E87" w:rsidRDefault="00BF64CA" w:rsidP="00075448">
            <w:pPr>
              <w:pStyle w:val="TableParagraph"/>
              <w:tabs>
                <w:tab w:val="left" w:pos="567"/>
              </w:tabs>
              <w:spacing w:line="276" w:lineRule="auto"/>
            </w:pPr>
          </w:p>
        </w:tc>
        <w:tc>
          <w:tcPr>
            <w:tcW w:w="775" w:type="dxa"/>
          </w:tcPr>
          <w:p w14:paraId="126FF83C"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C92C659"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55D03925"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302D212D"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4E5E81EE" w14:textId="77777777" w:rsidR="00BF64CA" w:rsidRPr="00634E87" w:rsidRDefault="00BF64CA" w:rsidP="00075448">
            <w:pPr>
              <w:pStyle w:val="TableParagraph"/>
              <w:tabs>
                <w:tab w:val="left" w:pos="567"/>
              </w:tabs>
              <w:spacing w:before="4" w:line="276" w:lineRule="auto"/>
              <w:jc w:val="center"/>
              <w:rPr>
                <w:b w:val="0"/>
              </w:rPr>
            </w:pPr>
            <w:r w:rsidRPr="00634E87">
              <w:rPr>
                <w:b w:val="0"/>
              </w:rPr>
              <w:t>√</w:t>
            </w:r>
          </w:p>
        </w:tc>
      </w:tr>
      <w:tr w:rsidR="00BF64CA" w:rsidRPr="00634E87" w14:paraId="4F30D706" w14:textId="77777777" w:rsidTr="00AF050C">
        <w:trPr>
          <w:trHeight w:val="195"/>
        </w:trPr>
        <w:tc>
          <w:tcPr>
            <w:cnfStyle w:val="001000000000" w:firstRow="0" w:lastRow="0" w:firstColumn="1" w:lastColumn="0" w:oddVBand="0" w:evenVBand="0" w:oddHBand="0" w:evenHBand="0" w:firstRowFirstColumn="0" w:firstRowLastColumn="0" w:lastRowFirstColumn="0" w:lastRowLastColumn="0"/>
            <w:tcW w:w="3849" w:type="dxa"/>
            <w:vMerge/>
          </w:tcPr>
          <w:p w14:paraId="3C5BD1A9"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2987216E" w14:textId="77777777" w:rsidR="00BF64CA" w:rsidRPr="00634E87" w:rsidRDefault="00BF64CA" w:rsidP="00075448">
            <w:pPr>
              <w:pStyle w:val="TableParagraph"/>
              <w:tabs>
                <w:tab w:val="left" w:pos="567"/>
              </w:tabs>
              <w:spacing w:line="276" w:lineRule="auto"/>
              <w:jc w:val="center"/>
              <w:rPr>
                <w:b/>
              </w:rPr>
            </w:pPr>
            <w:r w:rsidRPr="00634E87">
              <w:rPr>
                <w:b/>
              </w:rPr>
              <w:t>2</w:t>
            </w:r>
          </w:p>
        </w:tc>
        <w:tc>
          <w:tcPr>
            <w:tcW w:w="1082" w:type="dxa"/>
          </w:tcPr>
          <w:p w14:paraId="401A350E" w14:textId="77777777" w:rsidR="00BF64CA" w:rsidRPr="00634E87" w:rsidRDefault="00BF64CA" w:rsidP="00075448">
            <w:pPr>
              <w:pStyle w:val="TableParagraph"/>
              <w:tabs>
                <w:tab w:val="left" w:pos="567"/>
              </w:tabs>
              <w:spacing w:before="1" w:line="276" w:lineRule="auto"/>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4872277D"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5E61B23C" w14:textId="77777777" w:rsidR="00BF64CA" w:rsidRPr="00634E87" w:rsidRDefault="00BF64CA" w:rsidP="00075448">
            <w:pPr>
              <w:pStyle w:val="TableParagraph"/>
              <w:tabs>
                <w:tab w:val="left" w:pos="567"/>
              </w:tabs>
              <w:spacing w:before="1" w:line="276" w:lineRule="auto"/>
              <w:jc w:val="center"/>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64FFA11B" w14:textId="77777777" w:rsidR="00BF64CA" w:rsidRPr="00634E87" w:rsidRDefault="00BF64CA" w:rsidP="00075448">
            <w:pPr>
              <w:pStyle w:val="TableParagraph"/>
              <w:tabs>
                <w:tab w:val="left" w:pos="567"/>
              </w:tabs>
              <w:spacing w:line="276" w:lineRule="auto"/>
            </w:pPr>
          </w:p>
        </w:tc>
        <w:tc>
          <w:tcPr>
            <w:tcW w:w="779" w:type="dxa"/>
          </w:tcPr>
          <w:p w14:paraId="3DD46592"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84966F0" w14:textId="77777777" w:rsidR="00BF64CA" w:rsidRPr="00634E87" w:rsidRDefault="00BF64CA" w:rsidP="00075448">
            <w:pPr>
              <w:pStyle w:val="TableParagraph"/>
              <w:tabs>
                <w:tab w:val="left" w:pos="567"/>
              </w:tabs>
              <w:spacing w:line="276" w:lineRule="auto"/>
            </w:pPr>
          </w:p>
        </w:tc>
        <w:tc>
          <w:tcPr>
            <w:tcW w:w="775" w:type="dxa"/>
          </w:tcPr>
          <w:p w14:paraId="52FEB0F2"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FD710C1"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48AA719D"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4DD56209"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0E1ED07C" w14:textId="77777777" w:rsidR="00BF64CA" w:rsidRPr="00634E87" w:rsidRDefault="00BF64CA" w:rsidP="00075448">
            <w:pPr>
              <w:pStyle w:val="TableParagraph"/>
              <w:tabs>
                <w:tab w:val="left" w:pos="567"/>
              </w:tabs>
              <w:spacing w:before="1" w:line="276" w:lineRule="auto"/>
              <w:jc w:val="center"/>
              <w:rPr>
                <w:b w:val="0"/>
              </w:rPr>
            </w:pPr>
            <w:r w:rsidRPr="00634E87">
              <w:rPr>
                <w:b w:val="0"/>
              </w:rPr>
              <w:t>√</w:t>
            </w:r>
          </w:p>
        </w:tc>
      </w:tr>
      <w:tr w:rsidR="00BF64CA" w:rsidRPr="00634E87" w14:paraId="783D556B"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1FB5E0F1"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1F833646" w14:textId="77777777" w:rsidR="00BF64CA" w:rsidRPr="00634E87" w:rsidRDefault="00BF64CA" w:rsidP="00075448">
            <w:pPr>
              <w:pStyle w:val="TableParagraph"/>
              <w:tabs>
                <w:tab w:val="left" w:pos="567"/>
              </w:tabs>
              <w:spacing w:line="276" w:lineRule="auto"/>
              <w:jc w:val="center"/>
              <w:rPr>
                <w:b/>
              </w:rPr>
            </w:pPr>
            <w:r w:rsidRPr="00634E87">
              <w:rPr>
                <w:b/>
              </w:rPr>
              <w:t>3</w:t>
            </w:r>
          </w:p>
        </w:tc>
        <w:tc>
          <w:tcPr>
            <w:tcW w:w="1082" w:type="dxa"/>
          </w:tcPr>
          <w:p w14:paraId="07C5E22A" w14:textId="77777777" w:rsidR="00BF64CA" w:rsidRPr="00634E87" w:rsidRDefault="00BF64CA" w:rsidP="00075448">
            <w:pPr>
              <w:pStyle w:val="TableParagraph"/>
              <w:tabs>
                <w:tab w:val="left" w:pos="567"/>
              </w:tabs>
              <w:spacing w:before="4"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4D822AB7"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15AD96EF" w14:textId="77777777" w:rsidR="00BF64CA" w:rsidRPr="00634E87" w:rsidRDefault="00BF64CA" w:rsidP="00075448">
            <w:pPr>
              <w:pStyle w:val="TableParagraph"/>
              <w:tabs>
                <w:tab w:val="left" w:pos="567"/>
              </w:tabs>
              <w:spacing w:before="4" w:line="276" w:lineRule="auto"/>
              <w:jc w:val="center"/>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3F840A3E" w14:textId="77777777" w:rsidR="00BF64CA" w:rsidRPr="00634E87" w:rsidRDefault="00BF64CA" w:rsidP="00075448">
            <w:pPr>
              <w:pStyle w:val="TableParagraph"/>
              <w:tabs>
                <w:tab w:val="left" w:pos="567"/>
              </w:tabs>
              <w:spacing w:line="276" w:lineRule="auto"/>
            </w:pPr>
          </w:p>
        </w:tc>
        <w:tc>
          <w:tcPr>
            <w:tcW w:w="779" w:type="dxa"/>
          </w:tcPr>
          <w:p w14:paraId="4789C7F0"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BC80CBF" w14:textId="77777777" w:rsidR="00BF64CA" w:rsidRPr="00634E87" w:rsidRDefault="00BF64CA" w:rsidP="00075448">
            <w:pPr>
              <w:pStyle w:val="TableParagraph"/>
              <w:tabs>
                <w:tab w:val="left" w:pos="567"/>
              </w:tabs>
              <w:spacing w:line="276" w:lineRule="auto"/>
            </w:pPr>
          </w:p>
        </w:tc>
        <w:tc>
          <w:tcPr>
            <w:tcW w:w="775" w:type="dxa"/>
          </w:tcPr>
          <w:p w14:paraId="149DA49A"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7EC057AC"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33F05660"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262E6224"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5C77BA92" w14:textId="77777777" w:rsidR="00BF64CA" w:rsidRPr="00634E87" w:rsidRDefault="00BF64CA" w:rsidP="00075448">
            <w:pPr>
              <w:pStyle w:val="TableParagraph"/>
              <w:tabs>
                <w:tab w:val="left" w:pos="567"/>
              </w:tabs>
              <w:spacing w:before="4" w:line="276" w:lineRule="auto"/>
              <w:jc w:val="center"/>
              <w:rPr>
                <w:b w:val="0"/>
              </w:rPr>
            </w:pPr>
            <w:r w:rsidRPr="00634E87">
              <w:rPr>
                <w:b w:val="0"/>
              </w:rPr>
              <w:t>√</w:t>
            </w:r>
          </w:p>
        </w:tc>
      </w:tr>
      <w:tr w:rsidR="00BF64CA" w:rsidRPr="00634E87" w14:paraId="5087D0E2" w14:textId="77777777" w:rsidTr="00AF050C">
        <w:trPr>
          <w:trHeight w:val="195"/>
        </w:trPr>
        <w:tc>
          <w:tcPr>
            <w:cnfStyle w:val="001000000000" w:firstRow="0" w:lastRow="0" w:firstColumn="1" w:lastColumn="0" w:oddVBand="0" w:evenVBand="0" w:oddHBand="0" w:evenHBand="0" w:firstRowFirstColumn="0" w:firstRowLastColumn="0" w:lastRowFirstColumn="0" w:lastRowLastColumn="0"/>
            <w:tcW w:w="3849" w:type="dxa"/>
            <w:vMerge/>
          </w:tcPr>
          <w:p w14:paraId="6402D6AA"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5BF22E11" w14:textId="77777777" w:rsidR="00BF64CA" w:rsidRPr="00634E87" w:rsidRDefault="00BF64CA" w:rsidP="00075448">
            <w:pPr>
              <w:pStyle w:val="TableParagraph"/>
              <w:tabs>
                <w:tab w:val="left" w:pos="567"/>
              </w:tabs>
              <w:spacing w:line="276" w:lineRule="auto"/>
              <w:jc w:val="center"/>
              <w:rPr>
                <w:b/>
              </w:rPr>
            </w:pPr>
            <w:r w:rsidRPr="00634E87">
              <w:rPr>
                <w:b/>
              </w:rPr>
              <w:t>4</w:t>
            </w:r>
          </w:p>
        </w:tc>
        <w:tc>
          <w:tcPr>
            <w:tcW w:w="1082" w:type="dxa"/>
          </w:tcPr>
          <w:p w14:paraId="74DE3B1B"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93" w:type="dxa"/>
          </w:tcPr>
          <w:p w14:paraId="0C8E8175"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520928B7" w14:textId="77777777" w:rsidR="00BF64CA" w:rsidRPr="00634E87" w:rsidRDefault="00BF64CA" w:rsidP="00075448">
            <w:pPr>
              <w:pStyle w:val="TableParagraph"/>
              <w:tabs>
                <w:tab w:val="left" w:pos="567"/>
              </w:tabs>
              <w:spacing w:before="1" w:line="276" w:lineRule="auto"/>
              <w:jc w:val="center"/>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446BCBB2" w14:textId="77777777" w:rsidR="00BF64CA" w:rsidRPr="00634E87" w:rsidRDefault="00BF64CA" w:rsidP="00075448">
            <w:pPr>
              <w:pStyle w:val="TableParagraph"/>
              <w:tabs>
                <w:tab w:val="left" w:pos="567"/>
              </w:tabs>
              <w:spacing w:line="276" w:lineRule="auto"/>
            </w:pPr>
          </w:p>
        </w:tc>
        <w:tc>
          <w:tcPr>
            <w:tcW w:w="779" w:type="dxa"/>
          </w:tcPr>
          <w:p w14:paraId="767255FC"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B599B16" w14:textId="77777777" w:rsidR="00BF64CA" w:rsidRPr="00634E87" w:rsidRDefault="00BF64CA" w:rsidP="00075448">
            <w:pPr>
              <w:pStyle w:val="TableParagraph"/>
              <w:tabs>
                <w:tab w:val="left" w:pos="567"/>
              </w:tabs>
              <w:spacing w:line="276" w:lineRule="auto"/>
            </w:pPr>
          </w:p>
        </w:tc>
        <w:tc>
          <w:tcPr>
            <w:tcW w:w="775" w:type="dxa"/>
          </w:tcPr>
          <w:p w14:paraId="579F5C41"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7A30B79"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64FBDCF9"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2D592941"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50907290" w14:textId="77777777" w:rsidR="00BF64CA" w:rsidRPr="00634E87" w:rsidRDefault="00BF64CA" w:rsidP="00075448">
            <w:pPr>
              <w:pStyle w:val="TableParagraph"/>
              <w:tabs>
                <w:tab w:val="left" w:pos="567"/>
              </w:tabs>
              <w:spacing w:before="1" w:line="276" w:lineRule="auto"/>
              <w:jc w:val="center"/>
              <w:rPr>
                <w:b w:val="0"/>
              </w:rPr>
            </w:pPr>
            <w:r w:rsidRPr="00634E87">
              <w:rPr>
                <w:b w:val="0"/>
              </w:rPr>
              <w:t>√</w:t>
            </w:r>
          </w:p>
        </w:tc>
      </w:tr>
      <w:tr w:rsidR="00BF64CA" w:rsidRPr="00634E87" w14:paraId="4FC474F9"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val="restart"/>
          </w:tcPr>
          <w:p w14:paraId="05654E63" w14:textId="77777777" w:rsidR="00BF64CA" w:rsidRPr="00634E87" w:rsidRDefault="00BF64CA" w:rsidP="00075448">
            <w:pPr>
              <w:pStyle w:val="TableParagraph"/>
              <w:tabs>
                <w:tab w:val="left" w:pos="567"/>
              </w:tabs>
              <w:spacing w:line="276" w:lineRule="auto"/>
              <w:rPr>
                <w:b w:val="0"/>
              </w:rPr>
            </w:pPr>
          </w:p>
          <w:p w14:paraId="1A7CEF1A" w14:textId="77777777" w:rsidR="00BF64CA" w:rsidRPr="00634E87" w:rsidRDefault="00BF64CA" w:rsidP="00075448">
            <w:pPr>
              <w:pStyle w:val="TableParagraph"/>
              <w:tabs>
                <w:tab w:val="left" w:pos="567"/>
              </w:tabs>
              <w:spacing w:line="276" w:lineRule="auto"/>
              <w:rPr>
                <w:b w:val="0"/>
              </w:rPr>
            </w:pPr>
          </w:p>
          <w:p w14:paraId="45ED88B2" w14:textId="77777777" w:rsidR="00BF64CA" w:rsidRPr="00634E87" w:rsidRDefault="00BF64CA" w:rsidP="00075448">
            <w:pPr>
              <w:pStyle w:val="TableParagraph"/>
              <w:tabs>
                <w:tab w:val="left" w:pos="567"/>
              </w:tabs>
              <w:spacing w:line="276" w:lineRule="auto"/>
              <w:rPr>
                <w:b w:val="0"/>
              </w:rPr>
            </w:pPr>
          </w:p>
          <w:p w14:paraId="44A1DCBF" w14:textId="77777777" w:rsidR="00BF64CA" w:rsidRPr="00634E87" w:rsidRDefault="00BF64CA" w:rsidP="00075448">
            <w:pPr>
              <w:pStyle w:val="TableParagraph"/>
              <w:tabs>
                <w:tab w:val="left" w:pos="567"/>
              </w:tabs>
              <w:spacing w:line="276" w:lineRule="auto"/>
              <w:rPr>
                <w:b w:val="0"/>
              </w:rPr>
            </w:pPr>
          </w:p>
          <w:p w14:paraId="109E5B30" w14:textId="77777777" w:rsidR="00BF64CA" w:rsidRPr="00634E87" w:rsidRDefault="00BF64CA" w:rsidP="00075448">
            <w:pPr>
              <w:pStyle w:val="TableParagraph"/>
              <w:tabs>
                <w:tab w:val="left" w:pos="567"/>
              </w:tabs>
              <w:spacing w:line="276" w:lineRule="auto"/>
              <w:rPr>
                <w:b w:val="0"/>
              </w:rPr>
            </w:pPr>
          </w:p>
          <w:p w14:paraId="261D0513" w14:textId="77777777" w:rsidR="00BF64CA" w:rsidRPr="00634E87" w:rsidRDefault="00BF64CA" w:rsidP="00075448">
            <w:pPr>
              <w:pStyle w:val="TableParagraph"/>
              <w:tabs>
                <w:tab w:val="left" w:pos="567"/>
              </w:tabs>
              <w:spacing w:line="276" w:lineRule="auto"/>
              <w:rPr>
                <w:b w:val="0"/>
              </w:rPr>
            </w:pPr>
          </w:p>
          <w:p w14:paraId="42586C10" w14:textId="77777777" w:rsidR="00BF64CA" w:rsidRPr="00634E87" w:rsidRDefault="00BF64CA" w:rsidP="00075448">
            <w:pPr>
              <w:pStyle w:val="TableParagraph"/>
              <w:tabs>
                <w:tab w:val="left" w:pos="567"/>
              </w:tabs>
              <w:spacing w:line="276" w:lineRule="auto"/>
              <w:rPr>
                <w:b w:val="0"/>
              </w:rPr>
            </w:pPr>
          </w:p>
          <w:p w14:paraId="55368A90" w14:textId="77777777" w:rsidR="00BF64CA" w:rsidRPr="00634E87" w:rsidRDefault="00BF64CA" w:rsidP="00075448">
            <w:pPr>
              <w:pStyle w:val="TableParagraph"/>
              <w:tabs>
                <w:tab w:val="left" w:pos="567"/>
              </w:tabs>
              <w:spacing w:before="10" w:line="276" w:lineRule="auto"/>
              <w:rPr>
                <w:b w:val="0"/>
              </w:rPr>
            </w:pPr>
          </w:p>
          <w:p w14:paraId="286E8D9B" w14:textId="77777777" w:rsidR="00BF64CA" w:rsidRPr="00634E87" w:rsidRDefault="00BF64CA" w:rsidP="00075448">
            <w:pPr>
              <w:pStyle w:val="TableParagraph"/>
              <w:tabs>
                <w:tab w:val="left" w:pos="567"/>
              </w:tabs>
              <w:spacing w:line="276" w:lineRule="auto"/>
              <w:rPr>
                <w:b w:val="0"/>
              </w:rPr>
            </w:pPr>
            <w:r w:rsidRPr="00634E87">
              <w:rPr>
                <w:b w:val="0"/>
              </w:rPr>
              <w:t>E-Fiziki</w:t>
            </w:r>
            <w:r w:rsidRPr="00634E87">
              <w:rPr>
                <w:b w:val="0"/>
                <w:spacing w:val="-4"/>
              </w:rPr>
              <w:t xml:space="preserve"> </w:t>
            </w:r>
            <w:r w:rsidRPr="00634E87">
              <w:rPr>
                <w:b w:val="0"/>
              </w:rPr>
              <w:t>ve Mali</w:t>
            </w:r>
            <w:r w:rsidRPr="00634E87">
              <w:rPr>
                <w:b w:val="0"/>
                <w:spacing w:val="-2"/>
              </w:rPr>
              <w:t xml:space="preserve"> </w:t>
            </w:r>
            <w:r w:rsidRPr="00634E87">
              <w:rPr>
                <w:b w:val="0"/>
              </w:rPr>
              <w:t>Destek</w:t>
            </w:r>
          </w:p>
        </w:tc>
        <w:tc>
          <w:tcPr>
            <w:cnfStyle w:val="000010000000" w:firstRow="0" w:lastRow="0" w:firstColumn="0" w:lastColumn="0" w:oddVBand="1" w:evenVBand="0" w:oddHBand="0" w:evenHBand="0" w:firstRowFirstColumn="0" w:firstRowLastColumn="0" w:lastRowFirstColumn="0" w:lastRowLastColumn="0"/>
            <w:tcW w:w="1104" w:type="dxa"/>
          </w:tcPr>
          <w:p w14:paraId="343B3E3D" w14:textId="77777777" w:rsidR="00BF64CA" w:rsidRPr="00634E87" w:rsidRDefault="00BF64CA" w:rsidP="00075448">
            <w:pPr>
              <w:pStyle w:val="TableParagraph"/>
              <w:tabs>
                <w:tab w:val="left" w:pos="567"/>
              </w:tabs>
              <w:spacing w:line="276" w:lineRule="auto"/>
              <w:jc w:val="center"/>
              <w:rPr>
                <w:b/>
              </w:rPr>
            </w:pPr>
            <w:r w:rsidRPr="00634E87">
              <w:rPr>
                <w:b/>
              </w:rPr>
              <w:t>1</w:t>
            </w:r>
          </w:p>
        </w:tc>
        <w:tc>
          <w:tcPr>
            <w:tcW w:w="1082" w:type="dxa"/>
          </w:tcPr>
          <w:p w14:paraId="5FCF7636"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34F6DD78"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7D9B14FD"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1812A4B" w14:textId="77777777" w:rsidR="00BF64CA" w:rsidRPr="00634E87" w:rsidRDefault="00BF64CA" w:rsidP="00075448">
            <w:pPr>
              <w:pStyle w:val="TableParagraph"/>
              <w:tabs>
                <w:tab w:val="left" w:pos="567"/>
              </w:tabs>
              <w:spacing w:line="276" w:lineRule="auto"/>
            </w:pPr>
          </w:p>
        </w:tc>
        <w:tc>
          <w:tcPr>
            <w:tcW w:w="779" w:type="dxa"/>
          </w:tcPr>
          <w:p w14:paraId="134046CE"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3E91239" w14:textId="77777777" w:rsidR="00BF64CA" w:rsidRPr="00634E87" w:rsidRDefault="00BF64CA" w:rsidP="00075448">
            <w:pPr>
              <w:pStyle w:val="TableParagraph"/>
              <w:tabs>
                <w:tab w:val="left" w:pos="567"/>
              </w:tabs>
              <w:spacing w:line="276" w:lineRule="auto"/>
            </w:pPr>
          </w:p>
        </w:tc>
        <w:tc>
          <w:tcPr>
            <w:tcW w:w="775" w:type="dxa"/>
          </w:tcPr>
          <w:p w14:paraId="3F6CCFD3" w14:textId="77777777" w:rsidR="00BF64CA" w:rsidRPr="00634E87" w:rsidRDefault="00BF64CA" w:rsidP="00075448">
            <w:pPr>
              <w:pStyle w:val="TableParagraph"/>
              <w:tabs>
                <w:tab w:val="left" w:pos="567"/>
              </w:tabs>
              <w:spacing w:before="4"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4C6DB78E"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28279DA0"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12D6D134"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562475B5" w14:textId="77777777" w:rsidR="00BF64CA" w:rsidRPr="00634E87" w:rsidRDefault="00BF64CA" w:rsidP="00075448">
            <w:pPr>
              <w:pStyle w:val="TableParagraph"/>
              <w:tabs>
                <w:tab w:val="left" w:pos="567"/>
              </w:tabs>
              <w:spacing w:line="276" w:lineRule="auto"/>
            </w:pPr>
          </w:p>
        </w:tc>
      </w:tr>
      <w:tr w:rsidR="00BF64CA" w:rsidRPr="00634E87" w14:paraId="558981F2" w14:textId="77777777" w:rsidTr="00AF050C">
        <w:trPr>
          <w:trHeight w:val="194"/>
        </w:trPr>
        <w:tc>
          <w:tcPr>
            <w:cnfStyle w:val="001000000000" w:firstRow="0" w:lastRow="0" w:firstColumn="1" w:lastColumn="0" w:oddVBand="0" w:evenVBand="0" w:oddHBand="0" w:evenHBand="0" w:firstRowFirstColumn="0" w:firstRowLastColumn="0" w:lastRowFirstColumn="0" w:lastRowLastColumn="0"/>
            <w:tcW w:w="3849" w:type="dxa"/>
            <w:vMerge/>
          </w:tcPr>
          <w:p w14:paraId="3EC85497"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2662006B" w14:textId="77777777" w:rsidR="00BF64CA" w:rsidRPr="00634E87" w:rsidRDefault="00BF64CA" w:rsidP="00075448">
            <w:pPr>
              <w:pStyle w:val="TableParagraph"/>
              <w:tabs>
                <w:tab w:val="left" w:pos="567"/>
              </w:tabs>
              <w:spacing w:line="276" w:lineRule="auto"/>
              <w:jc w:val="center"/>
              <w:rPr>
                <w:b/>
              </w:rPr>
            </w:pPr>
            <w:r w:rsidRPr="00634E87">
              <w:rPr>
                <w:b/>
              </w:rPr>
              <w:t>2</w:t>
            </w:r>
          </w:p>
        </w:tc>
        <w:tc>
          <w:tcPr>
            <w:tcW w:w="1082" w:type="dxa"/>
          </w:tcPr>
          <w:p w14:paraId="18B6E15D"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3AF0741E"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35A379BE"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B823581" w14:textId="77777777" w:rsidR="00BF64CA" w:rsidRPr="00634E87" w:rsidRDefault="00BF64CA" w:rsidP="00075448">
            <w:pPr>
              <w:pStyle w:val="TableParagraph"/>
              <w:tabs>
                <w:tab w:val="left" w:pos="567"/>
              </w:tabs>
              <w:spacing w:line="276" w:lineRule="auto"/>
              <w:jc w:val="center"/>
            </w:pPr>
            <w:r w:rsidRPr="00634E87">
              <w:t>√</w:t>
            </w:r>
          </w:p>
        </w:tc>
        <w:tc>
          <w:tcPr>
            <w:tcW w:w="779" w:type="dxa"/>
          </w:tcPr>
          <w:p w14:paraId="2D4B7AA5"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43ACCB2E" w14:textId="77777777" w:rsidR="00BF64CA" w:rsidRPr="00634E87" w:rsidRDefault="00BF64CA" w:rsidP="00075448">
            <w:pPr>
              <w:pStyle w:val="TableParagraph"/>
              <w:tabs>
                <w:tab w:val="left" w:pos="567"/>
              </w:tabs>
              <w:spacing w:line="276" w:lineRule="auto"/>
            </w:pPr>
          </w:p>
        </w:tc>
        <w:tc>
          <w:tcPr>
            <w:tcW w:w="775" w:type="dxa"/>
          </w:tcPr>
          <w:p w14:paraId="56FB893D"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ACCC7B9"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6D16C086"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1CE4B6FD"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0D4CC761" w14:textId="77777777" w:rsidR="00BF64CA" w:rsidRPr="00634E87" w:rsidRDefault="00BF64CA" w:rsidP="00075448">
            <w:pPr>
              <w:pStyle w:val="TableParagraph"/>
              <w:tabs>
                <w:tab w:val="left" w:pos="567"/>
              </w:tabs>
              <w:spacing w:line="276" w:lineRule="auto"/>
            </w:pPr>
          </w:p>
        </w:tc>
      </w:tr>
      <w:tr w:rsidR="00BF64CA" w:rsidRPr="00634E87" w14:paraId="5E662DF7"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174AF31D"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315D5CFA" w14:textId="77777777" w:rsidR="00BF64CA" w:rsidRPr="00634E87" w:rsidRDefault="00BF64CA" w:rsidP="00075448">
            <w:pPr>
              <w:pStyle w:val="TableParagraph"/>
              <w:tabs>
                <w:tab w:val="left" w:pos="567"/>
              </w:tabs>
              <w:spacing w:before="1" w:line="276" w:lineRule="auto"/>
              <w:jc w:val="center"/>
              <w:rPr>
                <w:b/>
              </w:rPr>
            </w:pPr>
            <w:r w:rsidRPr="00634E87">
              <w:rPr>
                <w:b/>
              </w:rPr>
              <w:t>3</w:t>
            </w:r>
          </w:p>
        </w:tc>
        <w:tc>
          <w:tcPr>
            <w:tcW w:w="1082" w:type="dxa"/>
          </w:tcPr>
          <w:p w14:paraId="65C4BA8F"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4735F4B0"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7BF8DDA0"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55B2D3A" w14:textId="77777777" w:rsidR="00BF64CA" w:rsidRPr="00634E87" w:rsidRDefault="00BF64CA" w:rsidP="00075448">
            <w:pPr>
              <w:pStyle w:val="TableParagraph"/>
              <w:tabs>
                <w:tab w:val="left" w:pos="567"/>
              </w:tabs>
              <w:spacing w:line="276" w:lineRule="auto"/>
            </w:pPr>
          </w:p>
        </w:tc>
        <w:tc>
          <w:tcPr>
            <w:tcW w:w="779" w:type="dxa"/>
          </w:tcPr>
          <w:p w14:paraId="65E2C556"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7B96815" w14:textId="77777777" w:rsidR="00BF64CA" w:rsidRPr="00634E87" w:rsidRDefault="00BF64CA" w:rsidP="00075448">
            <w:pPr>
              <w:pStyle w:val="TableParagraph"/>
              <w:tabs>
                <w:tab w:val="left" w:pos="567"/>
              </w:tabs>
              <w:spacing w:line="276" w:lineRule="auto"/>
            </w:pPr>
          </w:p>
        </w:tc>
        <w:tc>
          <w:tcPr>
            <w:tcW w:w="775" w:type="dxa"/>
          </w:tcPr>
          <w:p w14:paraId="2EDAC06D"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914E46D"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518BE05F"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7E2B6DE1"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63235AFB" w14:textId="77777777" w:rsidR="00BF64CA" w:rsidRPr="00634E87" w:rsidRDefault="00BF64CA" w:rsidP="00075448">
            <w:pPr>
              <w:pStyle w:val="TableParagraph"/>
              <w:tabs>
                <w:tab w:val="left" w:pos="567"/>
              </w:tabs>
              <w:spacing w:line="276" w:lineRule="auto"/>
            </w:pPr>
          </w:p>
        </w:tc>
      </w:tr>
      <w:tr w:rsidR="00BF64CA" w:rsidRPr="00634E87" w14:paraId="7CE1C9E9" w14:textId="77777777" w:rsidTr="00AF050C">
        <w:trPr>
          <w:trHeight w:val="194"/>
        </w:trPr>
        <w:tc>
          <w:tcPr>
            <w:cnfStyle w:val="001000000000" w:firstRow="0" w:lastRow="0" w:firstColumn="1" w:lastColumn="0" w:oddVBand="0" w:evenVBand="0" w:oddHBand="0" w:evenHBand="0" w:firstRowFirstColumn="0" w:firstRowLastColumn="0" w:lastRowFirstColumn="0" w:lastRowLastColumn="0"/>
            <w:tcW w:w="3849" w:type="dxa"/>
            <w:vMerge/>
          </w:tcPr>
          <w:p w14:paraId="10FE5452"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07F57D5F" w14:textId="77777777" w:rsidR="00BF64CA" w:rsidRPr="00634E87" w:rsidRDefault="00BF64CA" w:rsidP="00075448">
            <w:pPr>
              <w:pStyle w:val="TableParagraph"/>
              <w:tabs>
                <w:tab w:val="left" w:pos="567"/>
              </w:tabs>
              <w:spacing w:line="276" w:lineRule="auto"/>
              <w:jc w:val="center"/>
              <w:rPr>
                <w:b/>
              </w:rPr>
            </w:pPr>
            <w:r w:rsidRPr="00634E87">
              <w:rPr>
                <w:b/>
              </w:rPr>
              <w:t>4</w:t>
            </w:r>
          </w:p>
        </w:tc>
        <w:tc>
          <w:tcPr>
            <w:tcW w:w="1082" w:type="dxa"/>
          </w:tcPr>
          <w:p w14:paraId="6FD76619"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3574BCF3"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5A819775"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389C53E6" w14:textId="77777777" w:rsidR="00BF64CA" w:rsidRPr="00634E87" w:rsidRDefault="00BF64CA" w:rsidP="00075448">
            <w:pPr>
              <w:pStyle w:val="TableParagraph"/>
              <w:tabs>
                <w:tab w:val="left" w:pos="567"/>
              </w:tabs>
              <w:spacing w:line="276" w:lineRule="auto"/>
            </w:pPr>
          </w:p>
        </w:tc>
        <w:tc>
          <w:tcPr>
            <w:tcW w:w="779" w:type="dxa"/>
          </w:tcPr>
          <w:p w14:paraId="604B63B6"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73D300F" w14:textId="77777777" w:rsidR="00BF64CA" w:rsidRPr="00634E87" w:rsidRDefault="00BF64CA" w:rsidP="00075448">
            <w:pPr>
              <w:pStyle w:val="TableParagraph"/>
              <w:tabs>
                <w:tab w:val="left" w:pos="567"/>
              </w:tabs>
              <w:spacing w:line="276" w:lineRule="auto"/>
            </w:pPr>
          </w:p>
        </w:tc>
        <w:tc>
          <w:tcPr>
            <w:tcW w:w="775" w:type="dxa"/>
          </w:tcPr>
          <w:p w14:paraId="11697B5B"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6AE059D"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2D1A0A50"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5B0A7454"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3B1DAF7B" w14:textId="77777777" w:rsidR="00BF64CA" w:rsidRPr="00634E87" w:rsidRDefault="00BF64CA" w:rsidP="00075448">
            <w:pPr>
              <w:pStyle w:val="TableParagraph"/>
              <w:tabs>
                <w:tab w:val="left" w:pos="567"/>
              </w:tabs>
              <w:spacing w:line="276" w:lineRule="auto"/>
            </w:pPr>
          </w:p>
        </w:tc>
      </w:tr>
      <w:tr w:rsidR="00BF64CA" w:rsidRPr="00634E87" w14:paraId="75EA8F29"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7D0BF3BD"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4E92A2DA" w14:textId="77777777" w:rsidR="00BF64CA" w:rsidRPr="00634E87" w:rsidRDefault="00BF64CA" w:rsidP="00075448">
            <w:pPr>
              <w:pStyle w:val="TableParagraph"/>
              <w:tabs>
                <w:tab w:val="left" w:pos="567"/>
              </w:tabs>
              <w:spacing w:before="1" w:line="276" w:lineRule="auto"/>
              <w:jc w:val="center"/>
              <w:rPr>
                <w:b/>
              </w:rPr>
            </w:pPr>
            <w:r w:rsidRPr="00634E87">
              <w:rPr>
                <w:b/>
              </w:rPr>
              <w:t>5</w:t>
            </w:r>
          </w:p>
        </w:tc>
        <w:tc>
          <w:tcPr>
            <w:tcW w:w="1082" w:type="dxa"/>
          </w:tcPr>
          <w:p w14:paraId="6A7E7583"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106F0726"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0E71E724"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2BD1B9B" w14:textId="77777777" w:rsidR="00BF64CA" w:rsidRPr="00634E87" w:rsidRDefault="00BF64CA" w:rsidP="00075448">
            <w:pPr>
              <w:pStyle w:val="TableParagraph"/>
              <w:tabs>
                <w:tab w:val="left" w:pos="567"/>
              </w:tabs>
              <w:spacing w:line="276" w:lineRule="auto"/>
            </w:pPr>
          </w:p>
        </w:tc>
        <w:tc>
          <w:tcPr>
            <w:tcW w:w="779" w:type="dxa"/>
          </w:tcPr>
          <w:p w14:paraId="6BD8E6BE"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7B18F444" w14:textId="77777777" w:rsidR="00BF64CA" w:rsidRPr="00634E87" w:rsidRDefault="00BF64CA" w:rsidP="00075448">
            <w:pPr>
              <w:pStyle w:val="TableParagraph"/>
              <w:tabs>
                <w:tab w:val="left" w:pos="567"/>
              </w:tabs>
              <w:spacing w:line="276" w:lineRule="auto"/>
            </w:pPr>
          </w:p>
        </w:tc>
        <w:tc>
          <w:tcPr>
            <w:tcW w:w="775" w:type="dxa"/>
          </w:tcPr>
          <w:p w14:paraId="075FCE9E"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18624E5"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12422017"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0DD5BCFF"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5BC028D0" w14:textId="77777777" w:rsidR="00BF64CA" w:rsidRPr="00634E87" w:rsidRDefault="00BF64CA" w:rsidP="00075448">
            <w:pPr>
              <w:pStyle w:val="TableParagraph"/>
              <w:tabs>
                <w:tab w:val="left" w:pos="567"/>
              </w:tabs>
              <w:spacing w:line="276" w:lineRule="auto"/>
            </w:pPr>
          </w:p>
        </w:tc>
      </w:tr>
      <w:tr w:rsidR="00BF64CA" w:rsidRPr="00634E87" w14:paraId="5F8D6D07" w14:textId="77777777" w:rsidTr="00AF050C">
        <w:trPr>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42830717"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37B3C61D" w14:textId="77777777" w:rsidR="00BF64CA" w:rsidRPr="00634E87" w:rsidRDefault="00BF64CA" w:rsidP="00075448">
            <w:pPr>
              <w:pStyle w:val="TableParagraph"/>
              <w:tabs>
                <w:tab w:val="left" w:pos="567"/>
              </w:tabs>
              <w:spacing w:line="276" w:lineRule="auto"/>
              <w:jc w:val="center"/>
              <w:rPr>
                <w:b/>
              </w:rPr>
            </w:pPr>
            <w:r w:rsidRPr="00634E87">
              <w:rPr>
                <w:b/>
              </w:rPr>
              <w:t>6</w:t>
            </w:r>
          </w:p>
        </w:tc>
        <w:tc>
          <w:tcPr>
            <w:tcW w:w="1082" w:type="dxa"/>
          </w:tcPr>
          <w:p w14:paraId="06C40853"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29801E10"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330E1159"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3DBC4C63" w14:textId="77777777" w:rsidR="00BF64CA" w:rsidRPr="00634E87" w:rsidRDefault="00BF64CA" w:rsidP="00075448">
            <w:pPr>
              <w:pStyle w:val="TableParagraph"/>
              <w:tabs>
                <w:tab w:val="left" w:pos="567"/>
              </w:tabs>
              <w:spacing w:before="1" w:line="276" w:lineRule="auto"/>
              <w:jc w:val="center"/>
            </w:pPr>
            <w:r w:rsidRPr="00634E87">
              <w:t>√</w:t>
            </w:r>
          </w:p>
        </w:tc>
        <w:tc>
          <w:tcPr>
            <w:tcW w:w="779" w:type="dxa"/>
          </w:tcPr>
          <w:p w14:paraId="7BCB4F9F" w14:textId="77777777" w:rsidR="00BF64CA" w:rsidRPr="00634E87" w:rsidRDefault="00BF64CA" w:rsidP="00075448">
            <w:pPr>
              <w:pStyle w:val="TableParagraph"/>
              <w:tabs>
                <w:tab w:val="left" w:pos="567"/>
              </w:tabs>
              <w:spacing w:before="1" w:line="276" w:lineRule="auto"/>
              <w:cnfStyle w:val="000000000000" w:firstRow="0" w:lastRow="0" w:firstColumn="0" w:lastColumn="0" w:oddVBand="0" w:evenVBand="0" w:oddHBand="0"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41BA88EA" w14:textId="77777777" w:rsidR="00BF64CA" w:rsidRPr="00634E87" w:rsidRDefault="00BF64CA" w:rsidP="00075448">
            <w:pPr>
              <w:pStyle w:val="TableParagraph"/>
              <w:tabs>
                <w:tab w:val="left" w:pos="567"/>
              </w:tabs>
              <w:spacing w:before="1" w:line="276" w:lineRule="auto"/>
              <w:jc w:val="center"/>
            </w:pPr>
            <w:r w:rsidRPr="00634E87">
              <w:t>√</w:t>
            </w:r>
          </w:p>
        </w:tc>
        <w:tc>
          <w:tcPr>
            <w:tcW w:w="775" w:type="dxa"/>
          </w:tcPr>
          <w:p w14:paraId="2C23401E"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F5F80D5"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6DDE6596"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07EC0F27"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060DEEC3" w14:textId="77777777" w:rsidR="00BF64CA" w:rsidRPr="00634E87" w:rsidRDefault="00BF64CA" w:rsidP="00075448">
            <w:pPr>
              <w:pStyle w:val="TableParagraph"/>
              <w:tabs>
                <w:tab w:val="left" w:pos="567"/>
              </w:tabs>
              <w:spacing w:line="276" w:lineRule="auto"/>
            </w:pPr>
          </w:p>
        </w:tc>
      </w:tr>
      <w:tr w:rsidR="00BF64CA" w:rsidRPr="00634E87" w14:paraId="44AA48F3" w14:textId="77777777" w:rsidTr="00AF050C">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849" w:type="dxa"/>
            <w:vMerge/>
          </w:tcPr>
          <w:p w14:paraId="4F9C9C9A"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4630B1D6" w14:textId="77777777" w:rsidR="00BF64CA" w:rsidRPr="00634E87" w:rsidRDefault="00BF64CA" w:rsidP="00075448">
            <w:pPr>
              <w:pStyle w:val="TableParagraph"/>
              <w:tabs>
                <w:tab w:val="left" w:pos="567"/>
              </w:tabs>
              <w:spacing w:line="276" w:lineRule="auto"/>
              <w:jc w:val="center"/>
              <w:rPr>
                <w:b/>
              </w:rPr>
            </w:pPr>
            <w:r w:rsidRPr="00634E87">
              <w:rPr>
                <w:b/>
              </w:rPr>
              <w:t>7</w:t>
            </w:r>
          </w:p>
        </w:tc>
        <w:tc>
          <w:tcPr>
            <w:tcW w:w="1082" w:type="dxa"/>
          </w:tcPr>
          <w:p w14:paraId="55233C2D"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43C87798"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7CA0D59C" w14:textId="77777777" w:rsidR="00BF64CA" w:rsidRPr="00634E87" w:rsidRDefault="00BF64CA" w:rsidP="00075448">
            <w:pPr>
              <w:pStyle w:val="TableParagraph"/>
              <w:tabs>
                <w:tab w:val="left" w:pos="567"/>
              </w:tabs>
              <w:spacing w:line="276" w:lineRule="auto"/>
              <w:jc w:val="center"/>
              <w:cnfStyle w:val="000000100000" w:firstRow="0" w:lastRow="0" w:firstColumn="0" w:lastColumn="0" w:oddVBand="0" w:evenVBand="0" w:oddHBand="1"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412FC83E" w14:textId="77777777" w:rsidR="00BF64CA" w:rsidRPr="00634E87" w:rsidRDefault="00BF64CA" w:rsidP="00075448">
            <w:pPr>
              <w:pStyle w:val="TableParagraph"/>
              <w:tabs>
                <w:tab w:val="left" w:pos="567"/>
              </w:tabs>
              <w:spacing w:line="276" w:lineRule="auto"/>
            </w:pPr>
          </w:p>
        </w:tc>
        <w:tc>
          <w:tcPr>
            <w:tcW w:w="779" w:type="dxa"/>
          </w:tcPr>
          <w:p w14:paraId="6121D50D"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9F74E74" w14:textId="77777777" w:rsidR="00BF64CA" w:rsidRPr="00634E87" w:rsidRDefault="00BF64CA" w:rsidP="00075448">
            <w:pPr>
              <w:pStyle w:val="TableParagraph"/>
              <w:tabs>
                <w:tab w:val="left" w:pos="567"/>
              </w:tabs>
              <w:spacing w:line="276" w:lineRule="auto"/>
            </w:pPr>
          </w:p>
        </w:tc>
        <w:tc>
          <w:tcPr>
            <w:tcW w:w="775" w:type="dxa"/>
          </w:tcPr>
          <w:p w14:paraId="4F89A636"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EBA38EF"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7927286D"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6E46C452"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2BE67F31" w14:textId="77777777" w:rsidR="00BF64CA" w:rsidRPr="00634E87" w:rsidRDefault="00BF64CA" w:rsidP="00075448">
            <w:pPr>
              <w:pStyle w:val="TableParagraph"/>
              <w:tabs>
                <w:tab w:val="left" w:pos="567"/>
              </w:tabs>
              <w:spacing w:line="276" w:lineRule="auto"/>
            </w:pPr>
          </w:p>
        </w:tc>
      </w:tr>
      <w:tr w:rsidR="00BF64CA" w:rsidRPr="00634E87" w14:paraId="066D4624" w14:textId="77777777" w:rsidTr="00AF050C">
        <w:trPr>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53BD7D6D"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27818EB3" w14:textId="77777777" w:rsidR="00BF64CA" w:rsidRPr="00634E87" w:rsidRDefault="00BF64CA" w:rsidP="00075448">
            <w:pPr>
              <w:pStyle w:val="TableParagraph"/>
              <w:tabs>
                <w:tab w:val="left" w:pos="567"/>
              </w:tabs>
              <w:spacing w:line="276" w:lineRule="auto"/>
              <w:jc w:val="center"/>
              <w:rPr>
                <w:b/>
              </w:rPr>
            </w:pPr>
            <w:r w:rsidRPr="00634E87">
              <w:rPr>
                <w:b/>
              </w:rPr>
              <w:t>8</w:t>
            </w:r>
          </w:p>
        </w:tc>
        <w:tc>
          <w:tcPr>
            <w:tcW w:w="1082" w:type="dxa"/>
          </w:tcPr>
          <w:p w14:paraId="304C232C"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73EE2706"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125BFB6E"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DC97450" w14:textId="77777777" w:rsidR="00BF64CA" w:rsidRPr="00634E87" w:rsidRDefault="00BF64CA" w:rsidP="00075448">
            <w:pPr>
              <w:pStyle w:val="TableParagraph"/>
              <w:tabs>
                <w:tab w:val="left" w:pos="567"/>
              </w:tabs>
              <w:spacing w:before="1" w:line="276" w:lineRule="auto"/>
              <w:jc w:val="center"/>
            </w:pPr>
            <w:r w:rsidRPr="00634E87">
              <w:t>√</w:t>
            </w:r>
          </w:p>
        </w:tc>
        <w:tc>
          <w:tcPr>
            <w:tcW w:w="779" w:type="dxa"/>
          </w:tcPr>
          <w:p w14:paraId="64801A98"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1892B09" w14:textId="77777777" w:rsidR="00BF64CA" w:rsidRPr="00634E87" w:rsidRDefault="00BF64CA" w:rsidP="00075448">
            <w:pPr>
              <w:pStyle w:val="TableParagraph"/>
              <w:tabs>
                <w:tab w:val="left" w:pos="567"/>
              </w:tabs>
              <w:spacing w:before="1" w:line="276" w:lineRule="auto"/>
              <w:jc w:val="center"/>
            </w:pPr>
            <w:r w:rsidRPr="00634E87">
              <w:t>√</w:t>
            </w:r>
          </w:p>
        </w:tc>
        <w:tc>
          <w:tcPr>
            <w:tcW w:w="775" w:type="dxa"/>
          </w:tcPr>
          <w:p w14:paraId="2644CEBD" w14:textId="77777777" w:rsidR="00BF64CA" w:rsidRPr="00634E87" w:rsidRDefault="00BF64CA" w:rsidP="00075448">
            <w:pPr>
              <w:pStyle w:val="TableParagraph"/>
              <w:tabs>
                <w:tab w:val="left" w:pos="567"/>
              </w:tabs>
              <w:spacing w:before="4" w:line="276" w:lineRule="auto"/>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38BBF3AA"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1D7F93C8"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42551D06"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56473FF4" w14:textId="77777777" w:rsidR="00BF64CA" w:rsidRPr="00634E87" w:rsidRDefault="00BF64CA" w:rsidP="00075448">
            <w:pPr>
              <w:pStyle w:val="TableParagraph"/>
              <w:tabs>
                <w:tab w:val="left" w:pos="567"/>
              </w:tabs>
              <w:spacing w:before="1" w:line="276" w:lineRule="auto"/>
              <w:jc w:val="center"/>
            </w:pPr>
            <w:r w:rsidRPr="00634E87">
              <w:t>√</w:t>
            </w:r>
          </w:p>
        </w:tc>
      </w:tr>
      <w:tr w:rsidR="00BF64CA" w:rsidRPr="00634E87" w14:paraId="309823C5" w14:textId="77777777" w:rsidTr="00AF050C">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849" w:type="dxa"/>
            <w:vMerge/>
          </w:tcPr>
          <w:p w14:paraId="29288608"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12AAA82B" w14:textId="77777777" w:rsidR="00BF64CA" w:rsidRPr="00634E87" w:rsidRDefault="00BF64CA" w:rsidP="00075448">
            <w:pPr>
              <w:pStyle w:val="TableParagraph"/>
              <w:tabs>
                <w:tab w:val="left" w:pos="567"/>
              </w:tabs>
              <w:spacing w:line="276" w:lineRule="auto"/>
              <w:jc w:val="center"/>
              <w:rPr>
                <w:b/>
              </w:rPr>
            </w:pPr>
            <w:r w:rsidRPr="00634E87">
              <w:rPr>
                <w:b/>
              </w:rPr>
              <w:t>9</w:t>
            </w:r>
          </w:p>
        </w:tc>
        <w:tc>
          <w:tcPr>
            <w:tcW w:w="1082" w:type="dxa"/>
          </w:tcPr>
          <w:p w14:paraId="38022322"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450A9AF4"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42E7670B"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268FA1F" w14:textId="77777777" w:rsidR="00BF64CA" w:rsidRPr="00634E87" w:rsidRDefault="00BF64CA" w:rsidP="00075448">
            <w:pPr>
              <w:pStyle w:val="TableParagraph"/>
              <w:tabs>
                <w:tab w:val="left" w:pos="567"/>
              </w:tabs>
              <w:spacing w:line="276" w:lineRule="auto"/>
            </w:pPr>
          </w:p>
        </w:tc>
        <w:tc>
          <w:tcPr>
            <w:tcW w:w="779" w:type="dxa"/>
          </w:tcPr>
          <w:p w14:paraId="50504B08"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335B4E98" w14:textId="77777777" w:rsidR="00BF64CA" w:rsidRPr="00634E87" w:rsidRDefault="00BF64CA" w:rsidP="00075448">
            <w:pPr>
              <w:pStyle w:val="TableParagraph"/>
              <w:tabs>
                <w:tab w:val="left" w:pos="567"/>
              </w:tabs>
              <w:spacing w:line="276" w:lineRule="auto"/>
            </w:pPr>
          </w:p>
        </w:tc>
        <w:tc>
          <w:tcPr>
            <w:tcW w:w="775" w:type="dxa"/>
          </w:tcPr>
          <w:p w14:paraId="50E2EB25"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C63C0AF"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09E3D60A"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0496F6A8"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2E814746" w14:textId="77777777" w:rsidR="00BF64CA" w:rsidRPr="00634E87" w:rsidRDefault="00BF64CA" w:rsidP="00075448">
            <w:pPr>
              <w:pStyle w:val="TableParagraph"/>
              <w:tabs>
                <w:tab w:val="left" w:pos="567"/>
              </w:tabs>
              <w:spacing w:line="276" w:lineRule="auto"/>
            </w:pPr>
          </w:p>
        </w:tc>
      </w:tr>
      <w:tr w:rsidR="00BF64CA" w:rsidRPr="00634E87" w14:paraId="1F4E5287" w14:textId="77777777" w:rsidTr="00AF050C">
        <w:trPr>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57A10027"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568FABDD" w14:textId="77777777" w:rsidR="00BF64CA" w:rsidRPr="00634E87" w:rsidRDefault="00BF64CA" w:rsidP="00075448">
            <w:pPr>
              <w:pStyle w:val="TableParagraph"/>
              <w:tabs>
                <w:tab w:val="left" w:pos="567"/>
              </w:tabs>
              <w:spacing w:line="276" w:lineRule="auto"/>
              <w:ind w:right="196"/>
              <w:jc w:val="center"/>
              <w:rPr>
                <w:b/>
              </w:rPr>
            </w:pPr>
            <w:r w:rsidRPr="00634E87">
              <w:rPr>
                <w:b/>
              </w:rPr>
              <w:t>10</w:t>
            </w:r>
          </w:p>
        </w:tc>
        <w:tc>
          <w:tcPr>
            <w:tcW w:w="1082" w:type="dxa"/>
          </w:tcPr>
          <w:p w14:paraId="60C11300"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6A02DF68"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0B419504"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DFE7412" w14:textId="77777777" w:rsidR="00BF64CA" w:rsidRPr="00634E87" w:rsidRDefault="00BF64CA" w:rsidP="00075448">
            <w:pPr>
              <w:pStyle w:val="TableParagraph"/>
              <w:tabs>
                <w:tab w:val="left" w:pos="567"/>
              </w:tabs>
              <w:spacing w:line="276" w:lineRule="auto"/>
            </w:pPr>
          </w:p>
        </w:tc>
        <w:tc>
          <w:tcPr>
            <w:tcW w:w="779" w:type="dxa"/>
          </w:tcPr>
          <w:p w14:paraId="55B7CA87"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6E17DC7" w14:textId="77777777" w:rsidR="00BF64CA" w:rsidRPr="00634E87" w:rsidRDefault="00BF64CA" w:rsidP="00075448">
            <w:pPr>
              <w:pStyle w:val="TableParagraph"/>
              <w:tabs>
                <w:tab w:val="left" w:pos="567"/>
              </w:tabs>
              <w:spacing w:line="276" w:lineRule="auto"/>
            </w:pPr>
          </w:p>
        </w:tc>
        <w:tc>
          <w:tcPr>
            <w:tcW w:w="775" w:type="dxa"/>
          </w:tcPr>
          <w:p w14:paraId="13A301E1"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F8BCC42"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6127F0AB"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5448B127"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03C107A1" w14:textId="77777777" w:rsidR="00BF64CA" w:rsidRPr="00634E87" w:rsidRDefault="00BF64CA" w:rsidP="00075448">
            <w:pPr>
              <w:pStyle w:val="TableParagraph"/>
              <w:tabs>
                <w:tab w:val="left" w:pos="567"/>
              </w:tabs>
              <w:spacing w:line="276" w:lineRule="auto"/>
            </w:pPr>
          </w:p>
        </w:tc>
      </w:tr>
      <w:tr w:rsidR="00BF64CA" w:rsidRPr="00634E87" w14:paraId="20ECAB89" w14:textId="77777777" w:rsidTr="00AF050C">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849" w:type="dxa"/>
            <w:vMerge/>
          </w:tcPr>
          <w:p w14:paraId="1AC0D0DF"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7219CDF4" w14:textId="77777777" w:rsidR="00BF64CA" w:rsidRPr="00634E87" w:rsidRDefault="00BF64CA" w:rsidP="00075448">
            <w:pPr>
              <w:pStyle w:val="TableParagraph"/>
              <w:tabs>
                <w:tab w:val="left" w:pos="567"/>
              </w:tabs>
              <w:spacing w:line="276" w:lineRule="auto"/>
              <w:ind w:right="196"/>
              <w:jc w:val="center"/>
              <w:rPr>
                <w:b/>
              </w:rPr>
            </w:pPr>
            <w:r w:rsidRPr="00634E87">
              <w:rPr>
                <w:b/>
              </w:rPr>
              <w:t>11</w:t>
            </w:r>
          </w:p>
        </w:tc>
        <w:tc>
          <w:tcPr>
            <w:tcW w:w="1082" w:type="dxa"/>
          </w:tcPr>
          <w:p w14:paraId="62FF0CC3"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6D99903F"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373FA0F2"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F0E38A9" w14:textId="77777777" w:rsidR="00BF64CA" w:rsidRPr="00634E87" w:rsidRDefault="00BF64CA" w:rsidP="00075448">
            <w:pPr>
              <w:pStyle w:val="TableParagraph"/>
              <w:tabs>
                <w:tab w:val="left" w:pos="567"/>
              </w:tabs>
              <w:spacing w:line="276" w:lineRule="auto"/>
            </w:pPr>
          </w:p>
        </w:tc>
        <w:tc>
          <w:tcPr>
            <w:tcW w:w="779" w:type="dxa"/>
          </w:tcPr>
          <w:p w14:paraId="7FA06F93"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8E565D8" w14:textId="77777777" w:rsidR="00BF64CA" w:rsidRPr="00634E87" w:rsidRDefault="00BF64CA" w:rsidP="00075448">
            <w:pPr>
              <w:pStyle w:val="TableParagraph"/>
              <w:tabs>
                <w:tab w:val="left" w:pos="567"/>
              </w:tabs>
              <w:spacing w:line="276" w:lineRule="auto"/>
            </w:pPr>
          </w:p>
        </w:tc>
        <w:tc>
          <w:tcPr>
            <w:tcW w:w="775" w:type="dxa"/>
          </w:tcPr>
          <w:p w14:paraId="2380EAA9"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3B70B0C"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402F80EF"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797225CA"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2B20B5D6" w14:textId="77777777" w:rsidR="00BF64CA" w:rsidRPr="00634E87" w:rsidRDefault="00BF64CA" w:rsidP="00075448">
            <w:pPr>
              <w:pStyle w:val="TableParagraph"/>
              <w:tabs>
                <w:tab w:val="left" w:pos="567"/>
              </w:tabs>
              <w:spacing w:line="276" w:lineRule="auto"/>
            </w:pPr>
          </w:p>
        </w:tc>
      </w:tr>
      <w:tr w:rsidR="00BF64CA" w:rsidRPr="00634E87" w14:paraId="2E040319" w14:textId="77777777" w:rsidTr="00AF050C">
        <w:trPr>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327D639D"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0F634465" w14:textId="77777777" w:rsidR="00BF64CA" w:rsidRPr="00634E87" w:rsidRDefault="00BF64CA" w:rsidP="00075448">
            <w:pPr>
              <w:pStyle w:val="TableParagraph"/>
              <w:tabs>
                <w:tab w:val="left" w:pos="567"/>
              </w:tabs>
              <w:spacing w:line="276" w:lineRule="auto"/>
              <w:ind w:right="196"/>
              <w:jc w:val="center"/>
              <w:rPr>
                <w:b/>
              </w:rPr>
            </w:pPr>
            <w:r w:rsidRPr="00634E87">
              <w:rPr>
                <w:b/>
              </w:rPr>
              <w:t>12</w:t>
            </w:r>
          </w:p>
        </w:tc>
        <w:tc>
          <w:tcPr>
            <w:tcW w:w="1082" w:type="dxa"/>
          </w:tcPr>
          <w:p w14:paraId="6E439FAB"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3351602D"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53E37E54"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9725081" w14:textId="77777777" w:rsidR="00BF64CA" w:rsidRPr="00634E87" w:rsidRDefault="00BF64CA" w:rsidP="00075448">
            <w:pPr>
              <w:pStyle w:val="TableParagraph"/>
              <w:tabs>
                <w:tab w:val="left" w:pos="567"/>
              </w:tabs>
              <w:spacing w:line="276" w:lineRule="auto"/>
            </w:pPr>
          </w:p>
        </w:tc>
        <w:tc>
          <w:tcPr>
            <w:tcW w:w="779" w:type="dxa"/>
          </w:tcPr>
          <w:p w14:paraId="11874599"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D85C52B" w14:textId="77777777" w:rsidR="00BF64CA" w:rsidRPr="00634E87" w:rsidRDefault="00BF64CA" w:rsidP="00075448">
            <w:pPr>
              <w:pStyle w:val="TableParagraph"/>
              <w:tabs>
                <w:tab w:val="left" w:pos="567"/>
              </w:tabs>
              <w:spacing w:line="276" w:lineRule="auto"/>
            </w:pPr>
          </w:p>
        </w:tc>
        <w:tc>
          <w:tcPr>
            <w:tcW w:w="775" w:type="dxa"/>
          </w:tcPr>
          <w:p w14:paraId="5FE9BA24"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496E7C6"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4C465199"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40B53D0A"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03F3760A" w14:textId="77777777" w:rsidR="00BF64CA" w:rsidRPr="00634E87" w:rsidRDefault="00BF64CA" w:rsidP="00075448">
            <w:pPr>
              <w:pStyle w:val="TableParagraph"/>
              <w:tabs>
                <w:tab w:val="left" w:pos="567"/>
              </w:tabs>
              <w:spacing w:line="276" w:lineRule="auto"/>
            </w:pPr>
          </w:p>
        </w:tc>
      </w:tr>
      <w:tr w:rsidR="00BF64CA" w:rsidRPr="00634E87" w14:paraId="347F6BD8" w14:textId="77777777" w:rsidTr="00AF050C">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849" w:type="dxa"/>
            <w:vMerge/>
          </w:tcPr>
          <w:p w14:paraId="6AF7A906"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3A1C4E4E" w14:textId="77777777" w:rsidR="00BF64CA" w:rsidRPr="00634E87" w:rsidRDefault="00BF64CA" w:rsidP="00075448">
            <w:pPr>
              <w:pStyle w:val="TableParagraph"/>
              <w:tabs>
                <w:tab w:val="left" w:pos="567"/>
              </w:tabs>
              <w:spacing w:line="276" w:lineRule="auto"/>
              <w:ind w:right="196"/>
              <w:jc w:val="center"/>
              <w:rPr>
                <w:b/>
              </w:rPr>
            </w:pPr>
            <w:r w:rsidRPr="00634E87">
              <w:rPr>
                <w:b/>
              </w:rPr>
              <w:t>13</w:t>
            </w:r>
          </w:p>
        </w:tc>
        <w:tc>
          <w:tcPr>
            <w:tcW w:w="1082" w:type="dxa"/>
          </w:tcPr>
          <w:p w14:paraId="6AF4DB61"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4E90F84C"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2A92505B"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A21773E" w14:textId="77777777" w:rsidR="00BF64CA" w:rsidRPr="00634E87" w:rsidRDefault="00BF64CA" w:rsidP="00075448">
            <w:pPr>
              <w:pStyle w:val="TableParagraph"/>
              <w:tabs>
                <w:tab w:val="left" w:pos="567"/>
              </w:tabs>
              <w:spacing w:line="276" w:lineRule="auto"/>
              <w:jc w:val="center"/>
            </w:pPr>
            <w:r w:rsidRPr="00634E87">
              <w:t>√</w:t>
            </w:r>
          </w:p>
        </w:tc>
        <w:tc>
          <w:tcPr>
            <w:tcW w:w="779" w:type="dxa"/>
          </w:tcPr>
          <w:p w14:paraId="00E86A9B"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75" w:type="dxa"/>
          </w:tcPr>
          <w:p w14:paraId="6F4E710E" w14:textId="77777777" w:rsidR="00BF64CA" w:rsidRPr="00634E87" w:rsidRDefault="00BF64CA" w:rsidP="00075448">
            <w:pPr>
              <w:pStyle w:val="TableParagraph"/>
              <w:tabs>
                <w:tab w:val="left" w:pos="567"/>
              </w:tabs>
              <w:spacing w:line="276" w:lineRule="auto"/>
            </w:pPr>
          </w:p>
        </w:tc>
        <w:tc>
          <w:tcPr>
            <w:tcW w:w="775" w:type="dxa"/>
          </w:tcPr>
          <w:p w14:paraId="2F54217F"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995CA72"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128451EE"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7947DB1E"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54AE0EED" w14:textId="77777777" w:rsidR="00BF64CA" w:rsidRPr="00634E87" w:rsidRDefault="00BF64CA" w:rsidP="00075448">
            <w:pPr>
              <w:pStyle w:val="TableParagraph"/>
              <w:tabs>
                <w:tab w:val="left" w:pos="567"/>
              </w:tabs>
              <w:spacing w:line="276" w:lineRule="auto"/>
            </w:pPr>
          </w:p>
        </w:tc>
      </w:tr>
      <w:tr w:rsidR="00BF64CA" w:rsidRPr="00634E87" w14:paraId="0B5F02A6" w14:textId="77777777" w:rsidTr="00AF050C">
        <w:trPr>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17591DD4"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50DA181E" w14:textId="77777777" w:rsidR="00BF64CA" w:rsidRPr="00634E87" w:rsidRDefault="00BF64CA" w:rsidP="00075448">
            <w:pPr>
              <w:pStyle w:val="TableParagraph"/>
              <w:tabs>
                <w:tab w:val="left" w:pos="567"/>
              </w:tabs>
              <w:spacing w:before="1" w:line="276" w:lineRule="auto"/>
              <w:ind w:right="196"/>
              <w:jc w:val="center"/>
              <w:rPr>
                <w:b/>
              </w:rPr>
            </w:pPr>
            <w:r w:rsidRPr="00634E87">
              <w:rPr>
                <w:b/>
              </w:rPr>
              <w:t>14</w:t>
            </w:r>
          </w:p>
        </w:tc>
        <w:tc>
          <w:tcPr>
            <w:tcW w:w="1082" w:type="dxa"/>
          </w:tcPr>
          <w:p w14:paraId="59DC2963"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6E2CA9C8"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427A504C"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9674A26" w14:textId="77777777" w:rsidR="00BF64CA" w:rsidRPr="00634E87" w:rsidRDefault="00BF64CA" w:rsidP="00075448">
            <w:pPr>
              <w:pStyle w:val="TableParagraph"/>
              <w:tabs>
                <w:tab w:val="left" w:pos="567"/>
              </w:tabs>
              <w:spacing w:line="276" w:lineRule="auto"/>
            </w:pPr>
          </w:p>
        </w:tc>
        <w:tc>
          <w:tcPr>
            <w:tcW w:w="779" w:type="dxa"/>
          </w:tcPr>
          <w:p w14:paraId="3A948C24"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FD10FFA" w14:textId="77777777" w:rsidR="00BF64CA" w:rsidRPr="00634E87" w:rsidRDefault="00BF64CA" w:rsidP="00075448">
            <w:pPr>
              <w:pStyle w:val="TableParagraph"/>
              <w:tabs>
                <w:tab w:val="left" w:pos="567"/>
              </w:tabs>
              <w:spacing w:line="276" w:lineRule="auto"/>
            </w:pPr>
          </w:p>
        </w:tc>
        <w:tc>
          <w:tcPr>
            <w:tcW w:w="775" w:type="dxa"/>
          </w:tcPr>
          <w:p w14:paraId="425ECDED"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A0ECA59"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34759C96"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1F0501AF"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1E1E4C3A" w14:textId="77777777" w:rsidR="00BF64CA" w:rsidRPr="00634E87" w:rsidRDefault="00BF64CA" w:rsidP="00075448">
            <w:pPr>
              <w:pStyle w:val="TableParagraph"/>
              <w:tabs>
                <w:tab w:val="left" w:pos="567"/>
              </w:tabs>
              <w:spacing w:line="276" w:lineRule="auto"/>
            </w:pPr>
          </w:p>
        </w:tc>
      </w:tr>
      <w:tr w:rsidR="00BF64CA" w:rsidRPr="00634E87" w14:paraId="0FF15BAA" w14:textId="77777777" w:rsidTr="00AF050C">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849" w:type="dxa"/>
            <w:vMerge/>
          </w:tcPr>
          <w:p w14:paraId="56F548E9"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1AFAEBBD" w14:textId="77777777" w:rsidR="00BF64CA" w:rsidRPr="00634E87" w:rsidRDefault="00BF64CA" w:rsidP="00075448">
            <w:pPr>
              <w:pStyle w:val="TableParagraph"/>
              <w:tabs>
                <w:tab w:val="left" w:pos="567"/>
              </w:tabs>
              <w:spacing w:line="276" w:lineRule="auto"/>
              <w:ind w:right="196"/>
              <w:jc w:val="center"/>
              <w:rPr>
                <w:b/>
              </w:rPr>
            </w:pPr>
            <w:r w:rsidRPr="00634E87">
              <w:rPr>
                <w:b/>
              </w:rPr>
              <w:t>15</w:t>
            </w:r>
          </w:p>
        </w:tc>
        <w:tc>
          <w:tcPr>
            <w:tcW w:w="1082" w:type="dxa"/>
          </w:tcPr>
          <w:p w14:paraId="27326404"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5333A353" w14:textId="77777777" w:rsidR="00BF64CA" w:rsidRPr="00634E87" w:rsidRDefault="00BF64CA" w:rsidP="00075448">
            <w:pPr>
              <w:pStyle w:val="TableParagraph"/>
              <w:tabs>
                <w:tab w:val="left" w:pos="567"/>
              </w:tabs>
              <w:spacing w:before="2" w:line="276" w:lineRule="auto"/>
              <w:jc w:val="center"/>
              <w:rPr>
                <w:b/>
              </w:rPr>
            </w:pPr>
            <w:r w:rsidRPr="00634E87">
              <w:rPr>
                <w:b/>
              </w:rPr>
              <w:t>√</w:t>
            </w:r>
          </w:p>
        </w:tc>
        <w:tc>
          <w:tcPr>
            <w:tcW w:w="775" w:type="dxa"/>
          </w:tcPr>
          <w:p w14:paraId="7F0D97FE"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78CDA3E" w14:textId="77777777" w:rsidR="00BF64CA" w:rsidRPr="00634E87" w:rsidRDefault="00BF64CA" w:rsidP="00075448">
            <w:pPr>
              <w:pStyle w:val="TableParagraph"/>
              <w:tabs>
                <w:tab w:val="left" w:pos="567"/>
              </w:tabs>
              <w:spacing w:line="276" w:lineRule="auto"/>
            </w:pPr>
          </w:p>
        </w:tc>
        <w:tc>
          <w:tcPr>
            <w:tcW w:w="779" w:type="dxa"/>
          </w:tcPr>
          <w:p w14:paraId="019D56D1"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C183EAF" w14:textId="77777777" w:rsidR="00BF64CA" w:rsidRPr="00634E87" w:rsidRDefault="00BF64CA" w:rsidP="00075448">
            <w:pPr>
              <w:pStyle w:val="TableParagraph"/>
              <w:tabs>
                <w:tab w:val="left" w:pos="567"/>
              </w:tabs>
              <w:spacing w:line="276" w:lineRule="auto"/>
            </w:pPr>
          </w:p>
        </w:tc>
        <w:tc>
          <w:tcPr>
            <w:tcW w:w="775" w:type="dxa"/>
          </w:tcPr>
          <w:p w14:paraId="1929803E"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8298022" w14:textId="77777777" w:rsidR="00BF64CA" w:rsidRPr="00634E87" w:rsidRDefault="00BF64CA" w:rsidP="00075448">
            <w:pPr>
              <w:pStyle w:val="TableParagraph"/>
              <w:tabs>
                <w:tab w:val="left" w:pos="567"/>
              </w:tabs>
              <w:spacing w:before="2" w:line="276" w:lineRule="auto"/>
              <w:jc w:val="center"/>
              <w:rPr>
                <w:b/>
              </w:rPr>
            </w:pPr>
            <w:r w:rsidRPr="00634E87">
              <w:rPr>
                <w:b/>
              </w:rPr>
              <w:t>√</w:t>
            </w:r>
          </w:p>
        </w:tc>
        <w:tc>
          <w:tcPr>
            <w:tcW w:w="780" w:type="dxa"/>
          </w:tcPr>
          <w:p w14:paraId="1B2583FD"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094544CD"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416D0F51" w14:textId="77777777" w:rsidR="00BF64CA" w:rsidRPr="00634E87" w:rsidRDefault="00BF64CA" w:rsidP="00075448">
            <w:pPr>
              <w:pStyle w:val="TableParagraph"/>
              <w:tabs>
                <w:tab w:val="left" w:pos="567"/>
              </w:tabs>
              <w:spacing w:line="276" w:lineRule="auto"/>
            </w:pPr>
          </w:p>
        </w:tc>
      </w:tr>
      <w:tr w:rsidR="00BF64CA" w:rsidRPr="00634E87" w14:paraId="20289241" w14:textId="77777777" w:rsidTr="00AF050C">
        <w:trPr>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395635F1"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3B602655" w14:textId="77777777" w:rsidR="00BF64CA" w:rsidRPr="00634E87" w:rsidRDefault="00BF64CA" w:rsidP="00075448">
            <w:pPr>
              <w:pStyle w:val="TableParagraph"/>
              <w:tabs>
                <w:tab w:val="left" w:pos="567"/>
              </w:tabs>
              <w:spacing w:before="1" w:line="276" w:lineRule="auto"/>
              <w:ind w:right="196"/>
              <w:jc w:val="center"/>
              <w:rPr>
                <w:b/>
              </w:rPr>
            </w:pPr>
            <w:r w:rsidRPr="00634E87">
              <w:rPr>
                <w:b/>
              </w:rPr>
              <w:t>16</w:t>
            </w:r>
          </w:p>
        </w:tc>
        <w:tc>
          <w:tcPr>
            <w:tcW w:w="1082" w:type="dxa"/>
          </w:tcPr>
          <w:p w14:paraId="72AB652A"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3454F7BE"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3AB0F4B0"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31A7D469" w14:textId="77777777" w:rsidR="00BF64CA" w:rsidRPr="00634E87" w:rsidRDefault="00BF64CA" w:rsidP="00075448">
            <w:pPr>
              <w:pStyle w:val="TableParagraph"/>
              <w:tabs>
                <w:tab w:val="left" w:pos="567"/>
              </w:tabs>
              <w:spacing w:line="276" w:lineRule="auto"/>
            </w:pPr>
          </w:p>
        </w:tc>
        <w:tc>
          <w:tcPr>
            <w:tcW w:w="779" w:type="dxa"/>
          </w:tcPr>
          <w:p w14:paraId="0E8C9D22"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374E4CA" w14:textId="77777777" w:rsidR="00BF64CA" w:rsidRPr="00634E87" w:rsidRDefault="00BF64CA" w:rsidP="00075448">
            <w:pPr>
              <w:pStyle w:val="TableParagraph"/>
              <w:tabs>
                <w:tab w:val="left" w:pos="567"/>
              </w:tabs>
              <w:spacing w:line="276" w:lineRule="auto"/>
            </w:pPr>
          </w:p>
        </w:tc>
        <w:tc>
          <w:tcPr>
            <w:tcW w:w="775" w:type="dxa"/>
          </w:tcPr>
          <w:p w14:paraId="7679DF23"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3C72460A"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06F5BF15"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1CB04D1E"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328B2C20" w14:textId="77777777" w:rsidR="00BF64CA" w:rsidRPr="00634E87" w:rsidRDefault="00BF64CA" w:rsidP="00075448">
            <w:pPr>
              <w:pStyle w:val="TableParagraph"/>
              <w:tabs>
                <w:tab w:val="left" w:pos="567"/>
              </w:tabs>
              <w:spacing w:line="276" w:lineRule="auto"/>
            </w:pPr>
          </w:p>
        </w:tc>
      </w:tr>
      <w:tr w:rsidR="00BF64CA" w:rsidRPr="00634E87" w14:paraId="05582195"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val="restart"/>
          </w:tcPr>
          <w:p w14:paraId="4F7F9E28" w14:textId="77777777" w:rsidR="00BF64CA" w:rsidRPr="00634E87" w:rsidRDefault="00BF64CA" w:rsidP="00075448">
            <w:pPr>
              <w:pStyle w:val="TableParagraph"/>
              <w:tabs>
                <w:tab w:val="left" w:pos="567"/>
              </w:tabs>
              <w:spacing w:before="9" w:line="276" w:lineRule="auto"/>
              <w:rPr>
                <w:b w:val="0"/>
              </w:rPr>
            </w:pPr>
          </w:p>
          <w:p w14:paraId="6DE33680" w14:textId="77777777" w:rsidR="00BF64CA" w:rsidRPr="00634E87" w:rsidRDefault="00BF64CA" w:rsidP="00075448">
            <w:pPr>
              <w:pStyle w:val="TableParagraph"/>
              <w:tabs>
                <w:tab w:val="left" w:pos="567"/>
              </w:tabs>
              <w:spacing w:line="276" w:lineRule="auto"/>
              <w:rPr>
                <w:b w:val="0"/>
              </w:rPr>
            </w:pPr>
            <w:r w:rsidRPr="00634E87">
              <w:rPr>
                <w:b w:val="0"/>
              </w:rPr>
              <w:t>G-Denetim</w:t>
            </w:r>
            <w:r w:rsidRPr="00634E87">
              <w:rPr>
                <w:b w:val="0"/>
                <w:spacing w:val="-4"/>
              </w:rPr>
              <w:t xml:space="preserve"> </w:t>
            </w:r>
            <w:r w:rsidRPr="00634E87">
              <w:rPr>
                <w:b w:val="0"/>
              </w:rPr>
              <w:t>ve</w:t>
            </w:r>
            <w:r w:rsidRPr="00634E87">
              <w:rPr>
                <w:b w:val="0"/>
                <w:spacing w:val="-4"/>
              </w:rPr>
              <w:t xml:space="preserve"> </w:t>
            </w:r>
            <w:r w:rsidRPr="00634E87">
              <w:rPr>
                <w:b w:val="0"/>
              </w:rPr>
              <w:t>Rehberlik</w:t>
            </w:r>
          </w:p>
        </w:tc>
        <w:tc>
          <w:tcPr>
            <w:cnfStyle w:val="000010000000" w:firstRow="0" w:lastRow="0" w:firstColumn="0" w:lastColumn="0" w:oddVBand="1" w:evenVBand="0" w:oddHBand="0" w:evenHBand="0" w:firstRowFirstColumn="0" w:firstRowLastColumn="0" w:lastRowFirstColumn="0" w:lastRowLastColumn="0"/>
            <w:tcW w:w="1104" w:type="dxa"/>
          </w:tcPr>
          <w:p w14:paraId="40AEC1C3" w14:textId="77777777" w:rsidR="00BF64CA" w:rsidRPr="00634E87" w:rsidRDefault="00BF64CA" w:rsidP="00075448">
            <w:pPr>
              <w:pStyle w:val="TableParagraph"/>
              <w:tabs>
                <w:tab w:val="left" w:pos="567"/>
              </w:tabs>
              <w:spacing w:line="276" w:lineRule="auto"/>
              <w:jc w:val="center"/>
              <w:rPr>
                <w:b/>
              </w:rPr>
            </w:pPr>
            <w:r w:rsidRPr="00634E87">
              <w:rPr>
                <w:b/>
              </w:rPr>
              <w:t>1</w:t>
            </w:r>
          </w:p>
        </w:tc>
        <w:tc>
          <w:tcPr>
            <w:tcW w:w="1082" w:type="dxa"/>
          </w:tcPr>
          <w:p w14:paraId="0B4C3A06"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065AA60A"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5EA08767" w14:textId="77777777" w:rsidR="00BF64CA" w:rsidRPr="00634E87" w:rsidRDefault="00BF64CA" w:rsidP="00075448">
            <w:pPr>
              <w:pStyle w:val="TableParagraph"/>
              <w:tabs>
                <w:tab w:val="left" w:pos="567"/>
              </w:tabs>
              <w:spacing w:before="4" w:line="276" w:lineRule="auto"/>
              <w:jc w:val="center"/>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4F7755FB" w14:textId="77777777" w:rsidR="00BF64CA" w:rsidRPr="00634E87" w:rsidRDefault="00BF64CA" w:rsidP="00075448">
            <w:pPr>
              <w:pStyle w:val="TableParagraph"/>
              <w:tabs>
                <w:tab w:val="left" w:pos="567"/>
              </w:tabs>
              <w:spacing w:line="276" w:lineRule="auto"/>
            </w:pPr>
          </w:p>
        </w:tc>
        <w:tc>
          <w:tcPr>
            <w:tcW w:w="779" w:type="dxa"/>
          </w:tcPr>
          <w:p w14:paraId="302A56AD"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634BF22D" w14:textId="77777777" w:rsidR="00BF64CA" w:rsidRPr="00634E87" w:rsidRDefault="00BF64CA" w:rsidP="00075448">
            <w:pPr>
              <w:pStyle w:val="TableParagraph"/>
              <w:tabs>
                <w:tab w:val="left" w:pos="567"/>
              </w:tabs>
              <w:spacing w:line="276" w:lineRule="auto"/>
            </w:pPr>
          </w:p>
        </w:tc>
        <w:tc>
          <w:tcPr>
            <w:tcW w:w="775" w:type="dxa"/>
          </w:tcPr>
          <w:p w14:paraId="7396A58D"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755A0011"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18C1711B"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501CE60F"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7FB2B1B3" w14:textId="77777777" w:rsidR="00BF64CA" w:rsidRPr="00634E87" w:rsidRDefault="00BF64CA" w:rsidP="00075448">
            <w:pPr>
              <w:pStyle w:val="TableParagraph"/>
              <w:tabs>
                <w:tab w:val="left" w:pos="567"/>
              </w:tabs>
              <w:spacing w:before="4" w:line="276" w:lineRule="auto"/>
              <w:jc w:val="center"/>
              <w:rPr>
                <w:b w:val="0"/>
              </w:rPr>
            </w:pPr>
            <w:r w:rsidRPr="00634E87">
              <w:rPr>
                <w:b w:val="0"/>
              </w:rPr>
              <w:t>√</w:t>
            </w:r>
          </w:p>
        </w:tc>
      </w:tr>
      <w:tr w:rsidR="00BF64CA" w:rsidRPr="00634E87" w14:paraId="60AA8169" w14:textId="77777777" w:rsidTr="00AF050C">
        <w:trPr>
          <w:trHeight w:val="195"/>
        </w:trPr>
        <w:tc>
          <w:tcPr>
            <w:cnfStyle w:val="001000000000" w:firstRow="0" w:lastRow="0" w:firstColumn="1" w:lastColumn="0" w:oddVBand="0" w:evenVBand="0" w:oddHBand="0" w:evenHBand="0" w:firstRowFirstColumn="0" w:firstRowLastColumn="0" w:lastRowFirstColumn="0" w:lastRowLastColumn="0"/>
            <w:tcW w:w="3849" w:type="dxa"/>
            <w:vMerge/>
          </w:tcPr>
          <w:p w14:paraId="210D06DB"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0BCCBC1B" w14:textId="77777777" w:rsidR="00BF64CA" w:rsidRPr="00634E87" w:rsidRDefault="00BF64CA" w:rsidP="00075448">
            <w:pPr>
              <w:pStyle w:val="TableParagraph"/>
              <w:tabs>
                <w:tab w:val="left" w:pos="567"/>
              </w:tabs>
              <w:spacing w:line="276" w:lineRule="auto"/>
              <w:jc w:val="center"/>
              <w:rPr>
                <w:b/>
              </w:rPr>
            </w:pPr>
            <w:r w:rsidRPr="00634E87">
              <w:rPr>
                <w:b/>
              </w:rPr>
              <w:t>2</w:t>
            </w:r>
          </w:p>
        </w:tc>
        <w:tc>
          <w:tcPr>
            <w:tcW w:w="1082" w:type="dxa"/>
          </w:tcPr>
          <w:p w14:paraId="4859024B"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19B9D0B7"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0888AB50" w14:textId="77777777" w:rsidR="00BF64CA" w:rsidRPr="00634E87" w:rsidRDefault="00BF64CA" w:rsidP="00075448">
            <w:pPr>
              <w:pStyle w:val="TableParagraph"/>
              <w:tabs>
                <w:tab w:val="left" w:pos="567"/>
              </w:tabs>
              <w:spacing w:before="1" w:line="276" w:lineRule="auto"/>
              <w:jc w:val="center"/>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7E20E3B1" w14:textId="77777777" w:rsidR="00BF64CA" w:rsidRPr="00634E87" w:rsidRDefault="00BF64CA" w:rsidP="00075448">
            <w:pPr>
              <w:pStyle w:val="TableParagraph"/>
              <w:tabs>
                <w:tab w:val="left" w:pos="567"/>
              </w:tabs>
              <w:spacing w:line="276" w:lineRule="auto"/>
            </w:pPr>
          </w:p>
        </w:tc>
        <w:tc>
          <w:tcPr>
            <w:tcW w:w="779" w:type="dxa"/>
          </w:tcPr>
          <w:p w14:paraId="4ECBF004"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0C3A6E5" w14:textId="77777777" w:rsidR="00BF64CA" w:rsidRPr="00634E87" w:rsidRDefault="00BF64CA" w:rsidP="00075448">
            <w:pPr>
              <w:pStyle w:val="TableParagraph"/>
              <w:tabs>
                <w:tab w:val="left" w:pos="567"/>
              </w:tabs>
              <w:spacing w:line="276" w:lineRule="auto"/>
            </w:pPr>
          </w:p>
        </w:tc>
        <w:tc>
          <w:tcPr>
            <w:tcW w:w="775" w:type="dxa"/>
          </w:tcPr>
          <w:p w14:paraId="6CE63FB5"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5826FC83"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6AB21969"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4D85B998"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1E2DDE01" w14:textId="77777777" w:rsidR="00BF64CA" w:rsidRPr="00634E87" w:rsidRDefault="00BF64CA" w:rsidP="00075448">
            <w:pPr>
              <w:pStyle w:val="TableParagraph"/>
              <w:tabs>
                <w:tab w:val="left" w:pos="567"/>
              </w:tabs>
              <w:spacing w:line="276" w:lineRule="auto"/>
            </w:pPr>
          </w:p>
        </w:tc>
      </w:tr>
      <w:tr w:rsidR="00BF64CA" w:rsidRPr="00634E87" w14:paraId="63ECC569"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08338A11"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3C445763" w14:textId="77777777" w:rsidR="00BF64CA" w:rsidRPr="00634E87" w:rsidRDefault="00BF64CA" w:rsidP="00075448">
            <w:pPr>
              <w:pStyle w:val="TableParagraph"/>
              <w:tabs>
                <w:tab w:val="left" w:pos="567"/>
              </w:tabs>
              <w:spacing w:line="276" w:lineRule="auto"/>
              <w:jc w:val="center"/>
              <w:rPr>
                <w:b/>
              </w:rPr>
            </w:pPr>
            <w:r w:rsidRPr="00634E87">
              <w:rPr>
                <w:b/>
              </w:rPr>
              <w:t>3</w:t>
            </w:r>
          </w:p>
        </w:tc>
        <w:tc>
          <w:tcPr>
            <w:tcW w:w="1082" w:type="dxa"/>
          </w:tcPr>
          <w:p w14:paraId="24D9470F"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3E87D8F9"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7C9BB014" w14:textId="77777777" w:rsidR="00BF64CA" w:rsidRPr="00634E87" w:rsidRDefault="00BF64CA" w:rsidP="00075448">
            <w:pPr>
              <w:pStyle w:val="TableParagraph"/>
              <w:tabs>
                <w:tab w:val="left" w:pos="567"/>
              </w:tabs>
              <w:spacing w:before="4" w:line="276" w:lineRule="auto"/>
              <w:jc w:val="center"/>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7BBEF77B" w14:textId="77777777" w:rsidR="00BF64CA" w:rsidRPr="00634E87" w:rsidRDefault="00BF64CA" w:rsidP="00075448">
            <w:pPr>
              <w:pStyle w:val="TableParagraph"/>
              <w:tabs>
                <w:tab w:val="left" w:pos="567"/>
              </w:tabs>
              <w:spacing w:line="276" w:lineRule="auto"/>
            </w:pPr>
          </w:p>
        </w:tc>
        <w:tc>
          <w:tcPr>
            <w:tcW w:w="779" w:type="dxa"/>
          </w:tcPr>
          <w:p w14:paraId="68293293"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F862C37" w14:textId="77777777" w:rsidR="00BF64CA" w:rsidRPr="00634E87" w:rsidRDefault="00BF64CA" w:rsidP="00075448">
            <w:pPr>
              <w:pStyle w:val="TableParagraph"/>
              <w:tabs>
                <w:tab w:val="left" w:pos="567"/>
              </w:tabs>
              <w:spacing w:line="276" w:lineRule="auto"/>
            </w:pPr>
          </w:p>
        </w:tc>
        <w:tc>
          <w:tcPr>
            <w:tcW w:w="775" w:type="dxa"/>
          </w:tcPr>
          <w:p w14:paraId="295AE24B"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EA82673"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33D7BD08"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767B98AC"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7E9CE43C" w14:textId="77777777" w:rsidR="00BF64CA" w:rsidRPr="00634E87" w:rsidRDefault="00BF64CA" w:rsidP="00075448">
            <w:pPr>
              <w:pStyle w:val="TableParagraph"/>
              <w:tabs>
                <w:tab w:val="left" w:pos="567"/>
              </w:tabs>
              <w:spacing w:before="4" w:line="276" w:lineRule="auto"/>
              <w:jc w:val="center"/>
              <w:rPr>
                <w:b w:val="0"/>
              </w:rPr>
            </w:pPr>
            <w:r w:rsidRPr="00634E87">
              <w:rPr>
                <w:b w:val="0"/>
              </w:rPr>
              <w:t>√</w:t>
            </w:r>
          </w:p>
        </w:tc>
      </w:tr>
      <w:tr w:rsidR="00BF64CA" w:rsidRPr="00634E87" w14:paraId="5337CFA4" w14:textId="77777777" w:rsidTr="00AF050C">
        <w:trPr>
          <w:trHeight w:val="194"/>
        </w:trPr>
        <w:tc>
          <w:tcPr>
            <w:cnfStyle w:val="001000000000" w:firstRow="0" w:lastRow="0" w:firstColumn="1" w:lastColumn="0" w:oddVBand="0" w:evenVBand="0" w:oddHBand="0" w:evenHBand="0" w:firstRowFirstColumn="0" w:firstRowLastColumn="0" w:lastRowFirstColumn="0" w:lastRowLastColumn="0"/>
            <w:tcW w:w="3849" w:type="dxa"/>
            <w:vMerge w:val="restart"/>
          </w:tcPr>
          <w:p w14:paraId="0D5E317A" w14:textId="77777777" w:rsidR="00BF64CA" w:rsidRPr="00634E87" w:rsidRDefault="00BF64CA" w:rsidP="00075448">
            <w:pPr>
              <w:pStyle w:val="TableParagraph"/>
              <w:tabs>
                <w:tab w:val="left" w:pos="567"/>
              </w:tabs>
              <w:spacing w:line="276" w:lineRule="auto"/>
              <w:rPr>
                <w:b w:val="0"/>
              </w:rPr>
            </w:pPr>
          </w:p>
          <w:p w14:paraId="719CD11C" w14:textId="77777777" w:rsidR="00BF64CA" w:rsidRPr="00634E87" w:rsidRDefault="00BF64CA" w:rsidP="00075448">
            <w:pPr>
              <w:pStyle w:val="TableParagraph"/>
              <w:tabs>
                <w:tab w:val="left" w:pos="567"/>
              </w:tabs>
              <w:spacing w:before="122" w:line="276" w:lineRule="auto"/>
              <w:rPr>
                <w:b w:val="0"/>
              </w:rPr>
            </w:pPr>
            <w:r w:rsidRPr="00634E87">
              <w:rPr>
                <w:b w:val="0"/>
              </w:rPr>
              <w:t>H-Halkla</w:t>
            </w:r>
            <w:r w:rsidRPr="00634E87">
              <w:rPr>
                <w:b w:val="0"/>
                <w:spacing w:val="-4"/>
              </w:rPr>
              <w:t xml:space="preserve"> </w:t>
            </w:r>
            <w:r w:rsidRPr="00634E87">
              <w:rPr>
                <w:b w:val="0"/>
              </w:rPr>
              <w:t>İlişkiler</w:t>
            </w:r>
          </w:p>
        </w:tc>
        <w:tc>
          <w:tcPr>
            <w:cnfStyle w:val="000010000000" w:firstRow="0" w:lastRow="0" w:firstColumn="0" w:lastColumn="0" w:oddVBand="1" w:evenVBand="0" w:oddHBand="0" w:evenHBand="0" w:firstRowFirstColumn="0" w:firstRowLastColumn="0" w:lastRowFirstColumn="0" w:lastRowLastColumn="0"/>
            <w:tcW w:w="1104" w:type="dxa"/>
          </w:tcPr>
          <w:p w14:paraId="280F1D6E" w14:textId="77777777" w:rsidR="00BF64CA" w:rsidRPr="00634E87" w:rsidRDefault="00BF64CA" w:rsidP="00075448">
            <w:pPr>
              <w:pStyle w:val="TableParagraph"/>
              <w:tabs>
                <w:tab w:val="left" w:pos="567"/>
              </w:tabs>
              <w:spacing w:line="276" w:lineRule="auto"/>
              <w:jc w:val="center"/>
              <w:rPr>
                <w:b/>
              </w:rPr>
            </w:pPr>
            <w:r w:rsidRPr="00634E87">
              <w:rPr>
                <w:b/>
              </w:rPr>
              <w:t>1</w:t>
            </w:r>
          </w:p>
        </w:tc>
        <w:tc>
          <w:tcPr>
            <w:tcW w:w="1082" w:type="dxa"/>
          </w:tcPr>
          <w:p w14:paraId="66E8BAFB"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634E87">
              <w:t>√</w:t>
            </w:r>
          </w:p>
        </w:tc>
        <w:tc>
          <w:tcPr>
            <w:cnfStyle w:val="000010000000" w:firstRow="0" w:lastRow="0" w:firstColumn="0" w:lastColumn="0" w:oddVBand="1" w:evenVBand="0" w:oddHBand="0" w:evenHBand="0" w:firstRowFirstColumn="0" w:firstRowLastColumn="0" w:lastRowFirstColumn="0" w:lastRowLastColumn="0"/>
            <w:tcW w:w="793" w:type="dxa"/>
          </w:tcPr>
          <w:p w14:paraId="095A2DF7"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63A21D18" w14:textId="77777777" w:rsidR="00BF64CA" w:rsidRPr="00634E87" w:rsidRDefault="00BF64CA" w:rsidP="00075448">
            <w:pPr>
              <w:pStyle w:val="TableParagraph"/>
              <w:tabs>
                <w:tab w:val="left" w:pos="567"/>
              </w:tabs>
              <w:spacing w:before="1" w:line="276" w:lineRule="auto"/>
              <w:jc w:val="center"/>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5D42FCAE" w14:textId="77777777" w:rsidR="00BF64CA" w:rsidRPr="00634E87" w:rsidRDefault="00BF64CA" w:rsidP="00075448">
            <w:pPr>
              <w:pStyle w:val="TableParagraph"/>
              <w:tabs>
                <w:tab w:val="left" w:pos="567"/>
              </w:tabs>
              <w:spacing w:line="276" w:lineRule="auto"/>
            </w:pPr>
          </w:p>
        </w:tc>
        <w:tc>
          <w:tcPr>
            <w:tcW w:w="779" w:type="dxa"/>
          </w:tcPr>
          <w:p w14:paraId="6DE48CAE" w14:textId="77777777" w:rsidR="00BF64CA" w:rsidRPr="00634E87" w:rsidRDefault="00BF64CA" w:rsidP="00075448">
            <w:pPr>
              <w:pStyle w:val="TableParagraph"/>
              <w:tabs>
                <w:tab w:val="left" w:pos="567"/>
              </w:tabs>
              <w:spacing w:before="1" w:line="276" w:lineRule="auto"/>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73F5D782" w14:textId="77777777" w:rsidR="00BF64CA" w:rsidRPr="00634E87" w:rsidRDefault="00BF64CA" w:rsidP="00075448">
            <w:pPr>
              <w:pStyle w:val="TableParagraph"/>
              <w:tabs>
                <w:tab w:val="left" w:pos="567"/>
              </w:tabs>
              <w:spacing w:line="276" w:lineRule="auto"/>
            </w:pPr>
          </w:p>
        </w:tc>
        <w:tc>
          <w:tcPr>
            <w:tcW w:w="775" w:type="dxa"/>
          </w:tcPr>
          <w:p w14:paraId="3959906F"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3C06D60E"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6D4EA7DB"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7D8A756A"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43C76343" w14:textId="77777777" w:rsidR="00BF64CA" w:rsidRPr="00634E87" w:rsidRDefault="00BF64CA" w:rsidP="00075448">
            <w:pPr>
              <w:pStyle w:val="TableParagraph"/>
              <w:tabs>
                <w:tab w:val="left" w:pos="567"/>
              </w:tabs>
              <w:spacing w:before="1" w:line="276" w:lineRule="auto"/>
              <w:jc w:val="center"/>
              <w:rPr>
                <w:b w:val="0"/>
              </w:rPr>
            </w:pPr>
            <w:r w:rsidRPr="00634E87">
              <w:rPr>
                <w:b w:val="0"/>
              </w:rPr>
              <w:t>√</w:t>
            </w:r>
          </w:p>
        </w:tc>
      </w:tr>
      <w:tr w:rsidR="00BF64CA" w:rsidRPr="00634E87" w14:paraId="42C41F54" w14:textId="77777777" w:rsidTr="00AF050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849" w:type="dxa"/>
            <w:vMerge/>
          </w:tcPr>
          <w:p w14:paraId="1F25994D"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0076E6D5" w14:textId="77777777" w:rsidR="00BF64CA" w:rsidRPr="00634E87" w:rsidRDefault="00BF64CA" w:rsidP="00075448">
            <w:pPr>
              <w:pStyle w:val="TableParagraph"/>
              <w:tabs>
                <w:tab w:val="left" w:pos="567"/>
              </w:tabs>
              <w:spacing w:line="276" w:lineRule="auto"/>
              <w:jc w:val="center"/>
              <w:rPr>
                <w:b/>
              </w:rPr>
            </w:pPr>
            <w:r w:rsidRPr="00634E87">
              <w:rPr>
                <w:b/>
              </w:rPr>
              <w:t>2</w:t>
            </w:r>
          </w:p>
        </w:tc>
        <w:tc>
          <w:tcPr>
            <w:tcW w:w="1082" w:type="dxa"/>
          </w:tcPr>
          <w:p w14:paraId="6C823445" w14:textId="77777777" w:rsidR="00BF64CA" w:rsidRPr="00634E87" w:rsidRDefault="00BF64CA" w:rsidP="00075448">
            <w:pPr>
              <w:pStyle w:val="TableParagraph"/>
              <w:tabs>
                <w:tab w:val="left" w:pos="567"/>
              </w:tabs>
              <w:spacing w:before="4"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5A1C326D"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75" w:type="dxa"/>
          </w:tcPr>
          <w:p w14:paraId="06C7729E"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C84C3E8" w14:textId="77777777" w:rsidR="00BF64CA" w:rsidRPr="00634E87" w:rsidRDefault="00BF64CA" w:rsidP="00075448">
            <w:pPr>
              <w:pStyle w:val="TableParagraph"/>
              <w:tabs>
                <w:tab w:val="left" w:pos="567"/>
              </w:tabs>
              <w:spacing w:line="276" w:lineRule="auto"/>
            </w:pPr>
          </w:p>
        </w:tc>
        <w:tc>
          <w:tcPr>
            <w:tcW w:w="779" w:type="dxa"/>
          </w:tcPr>
          <w:p w14:paraId="7C5C7112" w14:textId="77777777" w:rsidR="00BF64CA" w:rsidRPr="00634E87" w:rsidRDefault="00BF64CA" w:rsidP="00075448">
            <w:pPr>
              <w:pStyle w:val="TableParagraph"/>
              <w:tabs>
                <w:tab w:val="left" w:pos="567"/>
              </w:tabs>
              <w:spacing w:before="4"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016ABEEC" w14:textId="77777777" w:rsidR="00BF64CA" w:rsidRPr="00634E87" w:rsidRDefault="00BF64CA" w:rsidP="00075448">
            <w:pPr>
              <w:pStyle w:val="TableParagraph"/>
              <w:tabs>
                <w:tab w:val="left" w:pos="567"/>
              </w:tabs>
              <w:spacing w:line="276" w:lineRule="auto"/>
            </w:pPr>
          </w:p>
        </w:tc>
        <w:tc>
          <w:tcPr>
            <w:tcW w:w="775" w:type="dxa"/>
          </w:tcPr>
          <w:p w14:paraId="772B0F1D"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9EFD242" w14:textId="77777777" w:rsidR="00BF64CA" w:rsidRPr="00634E87" w:rsidRDefault="00BF64CA" w:rsidP="00075448">
            <w:pPr>
              <w:pStyle w:val="TableParagraph"/>
              <w:tabs>
                <w:tab w:val="left" w:pos="567"/>
              </w:tabs>
              <w:spacing w:before="4" w:line="276" w:lineRule="auto"/>
              <w:jc w:val="center"/>
              <w:rPr>
                <w:b/>
              </w:rPr>
            </w:pPr>
            <w:r w:rsidRPr="00634E87">
              <w:rPr>
                <w:b/>
              </w:rPr>
              <w:t>√</w:t>
            </w:r>
          </w:p>
        </w:tc>
        <w:tc>
          <w:tcPr>
            <w:tcW w:w="780" w:type="dxa"/>
          </w:tcPr>
          <w:p w14:paraId="1062039F" w14:textId="77777777" w:rsidR="00BF64CA" w:rsidRPr="00634E87" w:rsidRDefault="00BF64CA"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1B31B5D8"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5D19D318" w14:textId="77777777" w:rsidR="00BF64CA" w:rsidRPr="00634E87" w:rsidRDefault="00BF64CA" w:rsidP="00075448">
            <w:pPr>
              <w:pStyle w:val="TableParagraph"/>
              <w:tabs>
                <w:tab w:val="left" w:pos="567"/>
              </w:tabs>
              <w:spacing w:line="276" w:lineRule="auto"/>
            </w:pPr>
          </w:p>
        </w:tc>
      </w:tr>
      <w:tr w:rsidR="00BF64CA" w:rsidRPr="00634E87" w14:paraId="23651EF2" w14:textId="77777777" w:rsidTr="00AF050C">
        <w:trPr>
          <w:trHeight w:val="195"/>
        </w:trPr>
        <w:tc>
          <w:tcPr>
            <w:cnfStyle w:val="001000000000" w:firstRow="0" w:lastRow="0" w:firstColumn="1" w:lastColumn="0" w:oddVBand="0" w:evenVBand="0" w:oddHBand="0" w:evenHBand="0" w:firstRowFirstColumn="0" w:firstRowLastColumn="0" w:lastRowFirstColumn="0" w:lastRowLastColumn="0"/>
            <w:tcW w:w="3849" w:type="dxa"/>
            <w:vMerge/>
          </w:tcPr>
          <w:p w14:paraId="78F2AAA9"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108A0ABC" w14:textId="77777777" w:rsidR="00BF64CA" w:rsidRPr="00634E87" w:rsidRDefault="00BF64CA" w:rsidP="00075448">
            <w:pPr>
              <w:pStyle w:val="TableParagraph"/>
              <w:tabs>
                <w:tab w:val="left" w:pos="567"/>
              </w:tabs>
              <w:spacing w:line="276" w:lineRule="auto"/>
              <w:jc w:val="center"/>
              <w:rPr>
                <w:b/>
              </w:rPr>
            </w:pPr>
            <w:r w:rsidRPr="00634E87">
              <w:rPr>
                <w:b/>
              </w:rPr>
              <w:t>3</w:t>
            </w:r>
          </w:p>
        </w:tc>
        <w:tc>
          <w:tcPr>
            <w:tcW w:w="1082" w:type="dxa"/>
          </w:tcPr>
          <w:p w14:paraId="1ACA9329" w14:textId="77777777" w:rsidR="00BF64CA" w:rsidRPr="00634E87" w:rsidRDefault="00BF64CA" w:rsidP="00075448">
            <w:pPr>
              <w:pStyle w:val="TableParagraph"/>
              <w:tabs>
                <w:tab w:val="left" w:pos="567"/>
              </w:tabs>
              <w:spacing w:before="1" w:line="276" w:lineRule="auto"/>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93" w:type="dxa"/>
          </w:tcPr>
          <w:p w14:paraId="687C3C99"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75" w:type="dxa"/>
          </w:tcPr>
          <w:p w14:paraId="012D95F9"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4CDF2382" w14:textId="77777777" w:rsidR="00BF64CA" w:rsidRPr="00634E87" w:rsidRDefault="00BF64CA" w:rsidP="00075448">
            <w:pPr>
              <w:pStyle w:val="TableParagraph"/>
              <w:tabs>
                <w:tab w:val="left" w:pos="567"/>
              </w:tabs>
              <w:spacing w:line="276" w:lineRule="auto"/>
            </w:pPr>
          </w:p>
        </w:tc>
        <w:tc>
          <w:tcPr>
            <w:tcW w:w="779" w:type="dxa"/>
          </w:tcPr>
          <w:p w14:paraId="276218F5" w14:textId="77777777" w:rsidR="00BF64CA" w:rsidRPr="00634E87" w:rsidRDefault="00BF64CA" w:rsidP="00075448">
            <w:pPr>
              <w:pStyle w:val="TableParagraph"/>
              <w:tabs>
                <w:tab w:val="left" w:pos="567"/>
              </w:tabs>
              <w:spacing w:before="1" w:line="276" w:lineRule="auto"/>
              <w:cnfStyle w:val="000000000000" w:firstRow="0" w:lastRow="0" w:firstColumn="0" w:lastColumn="0" w:oddVBand="0" w:evenVBand="0" w:oddHBand="0" w:evenHBand="0" w:firstRowFirstColumn="0" w:firstRowLastColumn="0" w:lastRowFirstColumn="0" w:lastRowLastColumn="0"/>
              <w:rPr>
                <w:b/>
              </w:rPr>
            </w:pPr>
            <w:r w:rsidRPr="00634E87">
              <w:rPr>
                <w:b/>
              </w:rPr>
              <w:t>√</w:t>
            </w:r>
          </w:p>
        </w:tc>
        <w:tc>
          <w:tcPr>
            <w:cnfStyle w:val="000010000000" w:firstRow="0" w:lastRow="0" w:firstColumn="0" w:lastColumn="0" w:oddVBand="1" w:evenVBand="0" w:oddHBand="0" w:evenHBand="0" w:firstRowFirstColumn="0" w:firstRowLastColumn="0" w:lastRowFirstColumn="0" w:lastRowLastColumn="0"/>
            <w:tcW w:w="775" w:type="dxa"/>
          </w:tcPr>
          <w:p w14:paraId="79642F10" w14:textId="77777777" w:rsidR="00BF64CA" w:rsidRPr="00634E87" w:rsidRDefault="00BF64CA" w:rsidP="00075448">
            <w:pPr>
              <w:pStyle w:val="TableParagraph"/>
              <w:tabs>
                <w:tab w:val="left" w:pos="567"/>
              </w:tabs>
              <w:spacing w:line="276" w:lineRule="auto"/>
            </w:pPr>
          </w:p>
        </w:tc>
        <w:tc>
          <w:tcPr>
            <w:tcW w:w="775" w:type="dxa"/>
          </w:tcPr>
          <w:p w14:paraId="136E84A2"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1E2EC3C" w14:textId="77777777" w:rsidR="00BF64CA" w:rsidRPr="00634E87" w:rsidRDefault="00BF64CA" w:rsidP="00075448">
            <w:pPr>
              <w:pStyle w:val="TableParagraph"/>
              <w:tabs>
                <w:tab w:val="left" w:pos="567"/>
              </w:tabs>
              <w:spacing w:before="1" w:line="276" w:lineRule="auto"/>
              <w:jc w:val="center"/>
              <w:rPr>
                <w:b/>
              </w:rPr>
            </w:pPr>
            <w:r w:rsidRPr="00634E87">
              <w:rPr>
                <w:b/>
              </w:rPr>
              <w:t>√</w:t>
            </w:r>
          </w:p>
        </w:tc>
        <w:tc>
          <w:tcPr>
            <w:tcW w:w="780" w:type="dxa"/>
          </w:tcPr>
          <w:p w14:paraId="498D61CF" w14:textId="77777777" w:rsidR="00BF64CA" w:rsidRPr="00634E87" w:rsidRDefault="00BF64CA"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4FEE1BE3" w14:textId="77777777" w:rsidR="00BF64CA" w:rsidRPr="00634E87" w:rsidRDefault="00BF64CA"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011" w:type="dxa"/>
          </w:tcPr>
          <w:p w14:paraId="7CB0BD8F" w14:textId="77777777" w:rsidR="00BF64CA" w:rsidRPr="00634E87" w:rsidRDefault="00BF64CA" w:rsidP="00075448">
            <w:pPr>
              <w:pStyle w:val="TableParagraph"/>
              <w:tabs>
                <w:tab w:val="left" w:pos="567"/>
              </w:tabs>
              <w:spacing w:line="276" w:lineRule="auto"/>
            </w:pPr>
          </w:p>
        </w:tc>
      </w:tr>
      <w:tr w:rsidR="00BF64CA" w:rsidRPr="00634E87" w14:paraId="10CEAE52" w14:textId="77777777" w:rsidTr="00AF050C">
        <w:trPr>
          <w:cnfStyle w:val="010000000000" w:firstRow="0" w:lastRow="1" w:firstColumn="0" w:lastColumn="0" w:oddVBand="0" w:evenVBand="0" w:oddHBand="0" w:evenHBand="0" w:firstRowFirstColumn="0" w:firstRowLastColumn="0" w:lastRowFirstColumn="0" w:lastRowLastColumn="0"/>
          <w:trHeight w:val="197"/>
        </w:trPr>
        <w:tc>
          <w:tcPr>
            <w:cnfStyle w:val="001000000001" w:firstRow="0" w:lastRow="0" w:firstColumn="1" w:lastColumn="0" w:oddVBand="0" w:evenVBand="0" w:oddHBand="0" w:evenHBand="0" w:firstRowFirstColumn="0" w:firstRowLastColumn="0" w:lastRowFirstColumn="1" w:lastRowLastColumn="0"/>
            <w:tcW w:w="3849" w:type="dxa"/>
            <w:vMerge/>
          </w:tcPr>
          <w:p w14:paraId="7960F776" w14:textId="77777777" w:rsidR="00BF64CA" w:rsidRPr="00634E87" w:rsidRDefault="00BF64CA" w:rsidP="00075448">
            <w:pPr>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104" w:type="dxa"/>
          </w:tcPr>
          <w:p w14:paraId="180269FF" w14:textId="77777777" w:rsidR="00BF64CA" w:rsidRPr="00634E87" w:rsidRDefault="00BF64CA" w:rsidP="00075448">
            <w:pPr>
              <w:pStyle w:val="TableParagraph"/>
              <w:tabs>
                <w:tab w:val="left" w:pos="567"/>
              </w:tabs>
              <w:spacing w:line="276" w:lineRule="auto"/>
              <w:jc w:val="center"/>
              <w:rPr>
                <w:b w:val="0"/>
              </w:rPr>
            </w:pPr>
            <w:r w:rsidRPr="00634E87">
              <w:rPr>
                <w:b w:val="0"/>
              </w:rPr>
              <w:t>4</w:t>
            </w:r>
          </w:p>
        </w:tc>
        <w:tc>
          <w:tcPr>
            <w:tcW w:w="1082" w:type="dxa"/>
          </w:tcPr>
          <w:p w14:paraId="2FA9267E" w14:textId="77777777" w:rsidR="00BF64CA" w:rsidRPr="00634E87" w:rsidRDefault="00BF64CA" w:rsidP="00075448">
            <w:pPr>
              <w:pStyle w:val="TableParagraph"/>
              <w:tabs>
                <w:tab w:val="left" w:pos="567"/>
              </w:tabs>
              <w:spacing w:line="276" w:lineRule="auto"/>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3" w:type="dxa"/>
          </w:tcPr>
          <w:p w14:paraId="073674DC" w14:textId="77777777" w:rsidR="00BF64CA" w:rsidRPr="00634E87" w:rsidRDefault="00BF64CA" w:rsidP="00075448">
            <w:pPr>
              <w:pStyle w:val="TableParagraph"/>
              <w:tabs>
                <w:tab w:val="left" w:pos="567"/>
              </w:tabs>
              <w:spacing w:before="4" w:line="276" w:lineRule="auto"/>
              <w:jc w:val="center"/>
              <w:rPr>
                <w:b w:val="0"/>
              </w:rPr>
            </w:pPr>
            <w:r w:rsidRPr="00634E87">
              <w:rPr>
                <w:b w:val="0"/>
              </w:rPr>
              <w:t>√</w:t>
            </w:r>
          </w:p>
        </w:tc>
        <w:tc>
          <w:tcPr>
            <w:tcW w:w="775" w:type="dxa"/>
          </w:tcPr>
          <w:p w14:paraId="4F2DE188" w14:textId="77777777" w:rsidR="00BF64CA" w:rsidRPr="00634E87" w:rsidRDefault="00BF64CA" w:rsidP="00075448">
            <w:pPr>
              <w:pStyle w:val="TableParagraph"/>
              <w:tabs>
                <w:tab w:val="left" w:pos="567"/>
              </w:tabs>
              <w:spacing w:line="276" w:lineRule="auto"/>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2E31EE6E" w14:textId="77777777" w:rsidR="00BF64CA" w:rsidRPr="00634E87" w:rsidRDefault="00BF64CA" w:rsidP="00075448">
            <w:pPr>
              <w:pStyle w:val="TableParagraph"/>
              <w:tabs>
                <w:tab w:val="left" w:pos="567"/>
              </w:tabs>
              <w:spacing w:line="276" w:lineRule="auto"/>
            </w:pPr>
          </w:p>
        </w:tc>
        <w:tc>
          <w:tcPr>
            <w:tcW w:w="779" w:type="dxa"/>
          </w:tcPr>
          <w:p w14:paraId="4C94CB80" w14:textId="77777777" w:rsidR="00BF64CA" w:rsidRPr="00634E87" w:rsidRDefault="00BF64CA" w:rsidP="00075448">
            <w:pPr>
              <w:pStyle w:val="TableParagraph"/>
              <w:tabs>
                <w:tab w:val="left" w:pos="567"/>
              </w:tabs>
              <w:spacing w:line="276" w:lineRule="auto"/>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034FC9AA" w14:textId="77777777" w:rsidR="00BF64CA" w:rsidRPr="00634E87" w:rsidRDefault="00BF64CA" w:rsidP="00075448">
            <w:pPr>
              <w:pStyle w:val="TableParagraph"/>
              <w:tabs>
                <w:tab w:val="left" w:pos="567"/>
              </w:tabs>
              <w:spacing w:line="276" w:lineRule="auto"/>
            </w:pPr>
          </w:p>
        </w:tc>
        <w:tc>
          <w:tcPr>
            <w:tcW w:w="775" w:type="dxa"/>
          </w:tcPr>
          <w:p w14:paraId="26F84245" w14:textId="77777777" w:rsidR="00BF64CA" w:rsidRPr="00634E87" w:rsidRDefault="00BF64CA" w:rsidP="00075448">
            <w:pPr>
              <w:pStyle w:val="TableParagraph"/>
              <w:tabs>
                <w:tab w:val="left" w:pos="567"/>
              </w:tabs>
              <w:spacing w:line="276" w:lineRule="auto"/>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5" w:type="dxa"/>
          </w:tcPr>
          <w:p w14:paraId="1D131DCC" w14:textId="77777777" w:rsidR="00BF64CA" w:rsidRPr="00634E87" w:rsidRDefault="00BF64CA" w:rsidP="00075448">
            <w:pPr>
              <w:pStyle w:val="TableParagraph"/>
              <w:tabs>
                <w:tab w:val="left" w:pos="567"/>
              </w:tabs>
              <w:spacing w:before="4" w:line="276" w:lineRule="auto"/>
              <w:jc w:val="center"/>
              <w:rPr>
                <w:b w:val="0"/>
              </w:rPr>
            </w:pPr>
            <w:r w:rsidRPr="00634E87">
              <w:rPr>
                <w:b w:val="0"/>
              </w:rPr>
              <w:t>√</w:t>
            </w:r>
          </w:p>
        </w:tc>
        <w:tc>
          <w:tcPr>
            <w:tcW w:w="780" w:type="dxa"/>
          </w:tcPr>
          <w:p w14:paraId="016AE598" w14:textId="77777777" w:rsidR="00BF64CA" w:rsidRPr="00634E87" w:rsidRDefault="00BF64CA" w:rsidP="00075448">
            <w:pPr>
              <w:pStyle w:val="TableParagraph"/>
              <w:tabs>
                <w:tab w:val="left" w:pos="567"/>
              </w:tabs>
              <w:spacing w:line="276" w:lineRule="auto"/>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11" w:type="dxa"/>
          </w:tcPr>
          <w:p w14:paraId="7CF69A75" w14:textId="77777777" w:rsidR="00BF64CA" w:rsidRPr="00634E87" w:rsidRDefault="00BF64CA" w:rsidP="00075448">
            <w:pPr>
              <w:pStyle w:val="TableParagraph"/>
              <w:tabs>
                <w:tab w:val="left" w:pos="567"/>
              </w:tabs>
              <w:spacing w:line="276" w:lineRule="auto"/>
            </w:pPr>
          </w:p>
        </w:tc>
        <w:tc>
          <w:tcPr>
            <w:cnfStyle w:val="000100000010" w:firstRow="0" w:lastRow="0" w:firstColumn="0" w:lastColumn="1" w:oddVBand="0" w:evenVBand="0" w:oddHBand="0" w:evenHBand="0" w:firstRowFirstColumn="0" w:firstRowLastColumn="0" w:lastRowFirstColumn="0" w:lastRowLastColumn="1"/>
            <w:tcW w:w="1011" w:type="dxa"/>
          </w:tcPr>
          <w:p w14:paraId="1B907B16" w14:textId="77777777" w:rsidR="00BF64CA" w:rsidRPr="00634E87" w:rsidRDefault="00BF64CA" w:rsidP="00075448">
            <w:pPr>
              <w:pStyle w:val="TableParagraph"/>
              <w:tabs>
                <w:tab w:val="left" w:pos="567"/>
              </w:tabs>
              <w:spacing w:line="276" w:lineRule="auto"/>
            </w:pPr>
          </w:p>
        </w:tc>
      </w:tr>
    </w:tbl>
    <w:p w14:paraId="645DA5C4" w14:textId="77777777" w:rsidR="00AF050C" w:rsidRPr="00634E87" w:rsidRDefault="00AF050C" w:rsidP="00075448">
      <w:pPr>
        <w:tabs>
          <w:tab w:val="left" w:pos="567"/>
        </w:tabs>
        <w:spacing w:line="276" w:lineRule="auto"/>
        <w:rPr>
          <w:lang w:eastAsia="x-none"/>
        </w:rPr>
      </w:pPr>
    </w:p>
    <w:p w14:paraId="1F29AE26" w14:textId="05E6CB73" w:rsidR="00FA0B3B" w:rsidRPr="00ED0CD0" w:rsidRDefault="00AF050C" w:rsidP="009F2D61">
      <w:pPr>
        <w:rPr>
          <w:b/>
        </w:rPr>
      </w:pPr>
      <w:r w:rsidRPr="00ED0CD0">
        <w:rPr>
          <w:b/>
        </w:rPr>
        <w:t>2.6.4 İç Paydaş Anket Analizleri</w:t>
      </w:r>
    </w:p>
    <w:p w14:paraId="41818EE1" w14:textId="77777777" w:rsidR="00987750" w:rsidRDefault="00987750" w:rsidP="00075448">
      <w:pPr>
        <w:tabs>
          <w:tab w:val="left" w:pos="567"/>
        </w:tabs>
        <w:spacing w:line="276" w:lineRule="auto"/>
        <w:ind w:firstLine="708"/>
        <w:jc w:val="both"/>
      </w:pPr>
    </w:p>
    <w:p w14:paraId="6CFAE2D6" w14:textId="77777777" w:rsidR="00CA0E98" w:rsidRPr="00634E87" w:rsidRDefault="00CA0E98" w:rsidP="00075448">
      <w:pPr>
        <w:tabs>
          <w:tab w:val="left" w:pos="567"/>
        </w:tabs>
        <w:spacing w:line="276" w:lineRule="auto"/>
        <w:ind w:firstLine="708"/>
        <w:jc w:val="both"/>
      </w:pPr>
      <w:r w:rsidRPr="00634E87">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52D936D" w14:textId="77777777" w:rsidR="00987750" w:rsidRDefault="00987750" w:rsidP="009F2D61">
      <w:pPr>
        <w:rPr>
          <w:b/>
        </w:rPr>
      </w:pPr>
    </w:p>
    <w:p w14:paraId="107D74B9" w14:textId="77777777" w:rsidR="00987750" w:rsidRDefault="00987750" w:rsidP="009F2D61">
      <w:pPr>
        <w:rPr>
          <w:b/>
        </w:rPr>
      </w:pPr>
    </w:p>
    <w:p w14:paraId="37F3928F" w14:textId="77777777" w:rsidR="00987750" w:rsidRDefault="00987750" w:rsidP="009F2D61">
      <w:pPr>
        <w:rPr>
          <w:b/>
        </w:rPr>
      </w:pPr>
    </w:p>
    <w:p w14:paraId="164A3804" w14:textId="77777777" w:rsidR="00987750" w:rsidRDefault="00987750" w:rsidP="009F2D61">
      <w:pPr>
        <w:rPr>
          <w:b/>
        </w:rPr>
      </w:pPr>
    </w:p>
    <w:p w14:paraId="3853B08B" w14:textId="77777777" w:rsidR="00987750" w:rsidRDefault="00987750" w:rsidP="009F2D61">
      <w:pPr>
        <w:rPr>
          <w:b/>
        </w:rPr>
      </w:pPr>
    </w:p>
    <w:p w14:paraId="7DA89C15" w14:textId="77777777" w:rsidR="00987750" w:rsidRDefault="00987750" w:rsidP="009F2D61">
      <w:pPr>
        <w:rPr>
          <w:b/>
        </w:rPr>
      </w:pPr>
    </w:p>
    <w:p w14:paraId="4878DECB" w14:textId="77777777" w:rsidR="00987750" w:rsidRDefault="00987750" w:rsidP="009F2D61">
      <w:pPr>
        <w:rPr>
          <w:b/>
        </w:rPr>
      </w:pPr>
    </w:p>
    <w:p w14:paraId="6007F3AD" w14:textId="77777777" w:rsidR="00987750" w:rsidRDefault="00987750" w:rsidP="009F2D61">
      <w:pPr>
        <w:rPr>
          <w:b/>
        </w:rPr>
      </w:pPr>
    </w:p>
    <w:p w14:paraId="2C1C1D33" w14:textId="77777777" w:rsidR="00987750" w:rsidRDefault="00987750" w:rsidP="009F2D61">
      <w:pPr>
        <w:rPr>
          <w:b/>
        </w:rPr>
      </w:pPr>
    </w:p>
    <w:p w14:paraId="4D98EFD7" w14:textId="77777777" w:rsidR="00987750" w:rsidRDefault="00987750" w:rsidP="009F2D61">
      <w:pPr>
        <w:rPr>
          <w:b/>
        </w:rPr>
      </w:pPr>
    </w:p>
    <w:p w14:paraId="7F35DB6D" w14:textId="77777777" w:rsidR="00987750" w:rsidRDefault="00987750" w:rsidP="009F2D61">
      <w:pPr>
        <w:rPr>
          <w:b/>
        </w:rPr>
      </w:pPr>
    </w:p>
    <w:p w14:paraId="502FDA02" w14:textId="77777777" w:rsidR="00987750" w:rsidRDefault="00987750" w:rsidP="009F2D61">
      <w:pPr>
        <w:rPr>
          <w:b/>
        </w:rPr>
      </w:pPr>
    </w:p>
    <w:p w14:paraId="56CB70D7" w14:textId="77777777" w:rsidR="00987750" w:rsidRDefault="00987750" w:rsidP="009F2D61">
      <w:pPr>
        <w:rPr>
          <w:b/>
        </w:rPr>
      </w:pPr>
    </w:p>
    <w:p w14:paraId="55B4DA72" w14:textId="77777777" w:rsidR="00987750" w:rsidRDefault="00987750" w:rsidP="009F2D61">
      <w:pPr>
        <w:rPr>
          <w:b/>
        </w:rPr>
      </w:pPr>
    </w:p>
    <w:p w14:paraId="162D284D" w14:textId="77777777" w:rsidR="00987750" w:rsidRDefault="00987750" w:rsidP="009F2D61">
      <w:pPr>
        <w:rPr>
          <w:b/>
        </w:rPr>
      </w:pPr>
    </w:p>
    <w:p w14:paraId="63A142AE" w14:textId="50516346" w:rsidR="00C77248" w:rsidRDefault="00C77248" w:rsidP="009F2D61">
      <w:pPr>
        <w:rPr>
          <w:b/>
        </w:rPr>
      </w:pPr>
      <w:r w:rsidRPr="00ED0CD0">
        <w:rPr>
          <w:b/>
        </w:rPr>
        <w:lastRenderedPageBreak/>
        <w:t xml:space="preserve">2.6.4.1 </w:t>
      </w:r>
      <w:r w:rsidR="00D83CB7" w:rsidRPr="00ED0CD0">
        <w:rPr>
          <w:b/>
        </w:rPr>
        <w:t>Ortaokul</w:t>
      </w:r>
      <w:r w:rsidRPr="00ED0CD0">
        <w:rPr>
          <w:b/>
        </w:rPr>
        <w:t xml:space="preserve"> Öğrenci Anket Analizi</w:t>
      </w:r>
    </w:p>
    <w:p w14:paraId="232A87A2" w14:textId="77777777" w:rsidR="00987750" w:rsidRPr="00ED0CD0" w:rsidRDefault="00987750" w:rsidP="009F2D61">
      <w:pPr>
        <w:rPr>
          <w:b/>
        </w:rPr>
      </w:pPr>
    </w:p>
    <w:p w14:paraId="3C87F85C" w14:textId="77777777" w:rsidR="00C77248" w:rsidRPr="00634E87" w:rsidRDefault="00C77248" w:rsidP="00C77248">
      <w:pPr>
        <w:tabs>
          <w:tab w:val="left" w:pos="567"/>
        </w:tabs>
        <w:spacing w:line="276" w:lineRule="auto"/>
        <w:rPr>
          <w:lang w:val="x-none" w:eastAsia="x-none"/>
        </w:rPr>
      </w:pPr>
      <w:r w:rsidRPr="00634E87">
        <w:rPr>
          <w:noProof/>
        </w:rPr>
        <w:drawing>
          <wp:inline distT="0" distB="0" distL="0" distR="0" wp14:anchorId="60F6C76D" wp14:editId="59C8748D">
            <wp:extent cx="8839200" cy="3346450"/>
            <wp:effectExtent l="0" t="0" r="19050" b="25400"/>
            <wp:docPr id="1951081778" name="Grafik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63A081A-4861-DB04-EB22-2E57C5C8F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6E75A4" w14:textId="77777777" w:rsidR="009F2D61" w:rsidRDefault="009F2D61" w:rsidP="009F2D61">
      <w:bookmarkStart w:id="159" w:name="_Toc161316914"/>
    </w:p>
    <w:p w14:paraId="31A21CEE" w14:textId="77777777" w:rsidR="00987750" w:rsidRDefault="00987750" w:rsidP="009F2D61">
      <w:pPr>
        <w:rPr>
          <w:b/>
        </w:rPr>
      </w:pPr>
    </w:p>
    <w:p w14:paraId="333CB073" w14:textId="77777777" w:rsidR="00987750" w:rsidRDefault="00987750" w:rsidP="009F2D61">
      <w:pPr>
        <w:rPr>
          <w:b/>
        </w:rPr>
      </w:pPr>
    </w:p>
    <w:p w14:paraId="3A4A0B63" w14:textId="77777777" w:rsidR="00987750" w:rsidRDefault="00987750" w:rsidP="009F2D61">
      <w:pPr>
        <w:rPr>
          <w:b/>
        </w:rPr>
      </w:pPr>
    </w:p>
    <w:p w14:paraId="45A3A61D" w14:textId="77777777" w:rsidR="00987750" w:rsidRDefault="00987750" w:rsidP="009F2D61">
      <w:pPr>
        <w:rPr>
          <w:b/>
        </w:rPr>
      </w:pPr>
    </w:p>
    <w:p w14:paraId="32287583" w14:textId="77777777" w:rsidR="00987750" w:rsidRDefault="00987750" w:rsidP="009F2D61">
      <w:pPr>
        <w:rPr>
          <w:b/>
        </w:rPr>
      </w:pPr>
    </w:p>
    <w:p w14:paraId="5530E74C" w14:textId="77777777" w:rsidR="00987750" w:rsidRDefault="00987750" w:rsidP="009F2D61">
      <w:pPr>
        <w:rPr>
          <w:b/>
        </w:rPr>
      </w:pPr>
    </w:p>
    <w:p w14:paraId="50263E1A" w14:textId="77777777" w:rsidR="00987750" w:rsidRDefault="00987750" w:rsidP="009F2D61">
      <w:pPr>
        <w:rPr>
          <w:b/>
        </w:rPr>
      </w:pPr>
    </w:p>
    <w:p w14:paraId="66295012" w14:textId="77777777" w:rsidR="00987750" w:rsidRDefault="00987750" w:rsidP="009F2D61">
      <w:pPr>
        <w:rPr>
          <w:b/>
        </w:rPr>
      </w:pPr>
    </w:p>
    <w:p w14:paraId="59F1C091" w14:textId="77777777" w:rsidR="00987750" w:rsidRDefault="00987750" w:rsidP="009F2D61">
      <w:pPr>
        <w:rPr>
          <w:b/>
        </w:rPr>
      </w:pPr>
    </w:p>
    <w:p w14:paraId="20A505B4" w14:textId="77777777" w:rsidR="001A0B31" w:rsidRDefault="001A0B31" w:rsidP="009F2D61">
      <w:pPr>
        <w:rPr>
          <w:b/>
        </w:rPr>
      </w:pPr>
    </w:p>
    <w:p w14:paraId="474FB185" w14:textId="77777777" w:rsidR="00C77248" w:rsidRDefault="00C77248" w:rsidP="009F2D61">
      <w:pPr>
        <w:rPr>
          <w:b/>
        </w:rPr>
      </w:pPr>
      <w:r w:rsidRPr="00ED0CD0">
        <w:rPr>
          <w:b/>
        </w:rPr>
        <w:lastRenderedPageBreak/>
        <w:t>2.6.4.3 Öğretmen Anket Analizi</w:t>
      </w:r>
      <w:bookmarkEnd w:id="159"/>
    </w:p>
    <w:p w14:paraId="2A756873" w14:textId="77777777" w:rsidR="00987750" w:rsidRPr="00ED0CD0" w:rsidRDefault="00987750" w:rsidP="009F2D61">
      <w:pPr>
        <w:rPr>
          <w:b/>
        </w:rPr>
      </w:pPr>
    </w:p>
    <w:p w14:paraId="575A1BD3" w14:textId="77777777" w:rsidR="00C77248" w:rsidRPr="00634E87" w:rsidRDefault="00C77248" w:rsidP="00C77248">
      <w:pPr>
        <w:tabs>
          <w:tab w:val="left" w:pos="567"/>
        </w:tabs>
        <w:spacing w:line="276" w:lineRule="auto"/>
        <w:rPr>
          <w:lang w:eastAsia="x-none"/>
        </w:rPr>
      </w:pPr>
      <w:r w:rsidRPr="00634E87">
        <w:rPr>
          <w:noProof/>
        </w:rPr>
        <w:drawing>
          <wp:inline distT="0" distB="0" distL="0" distR="0" wp14:anchorId="18082DB6" wp14:editId="0AB195B2">
            <wp:extent cx="8892540" cy="3224530"/>
            <wp:effectExtent l="0" t="0" r="22860" b="13970"/>
            <wp:docPr id="39994426" name="Grafik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83DAE35-D621-9636-0657-561D19B29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A3EAD3" w14:textId="77777777" w:rsidR="009F2D61" w:rsidRDefault="009F2D61" w:rsidP="009F2D61">
      <w:bookmarkStart w:id="160" w:name="_Toc161316915"/>
    </w:p>
    <w:p w14:paraId="407456C0" w14:textId="77777777" w:rsidR="009F2D61" w:rsidRDefault="009F2D61" w:rsidP="009F2D61"/>
    <w:p w14:paraId="4A30E322" w14:textId="77777777" w:rsidR="009F2D61" w:rsidRDefault="009F2D61" w:rsidP="009F2D61"/>
    <w:p w14:paraId="508671F5" w14:textId="77777777" w:rsidR="009F2D61" w:rsidRDefault="009F2D61" w:rsidP="009F2D61"/>
    <w:p w14:paraId="50CE9F57" w14:textId="77777777" w:rsidR="009F2D61" w:rsidRDefault="009F2D61" w:rsidP="009F2D61"/>
    <w:p w14:paraId="21C3B68E" w14:textId="77777777" w:rsidR="009F2D61" w:rsidRDefault="009F2D61" w:rsidP="009F2D61"/>
    <w:p w14:paraId="6C3F3947" w14:textId="77777777" w:rsidR="009F2D61" w:rsidRDefault="009F2D61" w:rsidP="009F2D61"/>
    <w:p w14:paraId="7534BB39" w14:textId="77777777" w:rsidR="00987750" w:rsidRDefault="00987750" w:rsidP="009F2D61"/>
    <w:p w14:paraId="02FF636F" w14:textId="77777777" w:rsidR="00987750" w:rsidRDefault="00987750" w:rsidP="009F2D61"/>
    <w:p w14:paraId="1A965831" w14:textId="77777777" w:rsidR="00987750" w:rsidRDefault="00987750" w:rsidP="009F2D61"/>
    <w:p w14:paraId="57DBA710" w14:textId="77777777" w:rsidR="001A0B31" w:rsidRDefault="001A0B31" w:rsidP="009F2D61"/>
    <w:p w14:paraId="14C2127E" w14:textId="77777777" w:rsidR="00987750" w:rsidRDefault="00987750" w:rsidP="009F2D61"/>
    <w:p w14:paraId="508554E0" w14:textId="77777777" w:rsidR="009F2D61" w:rsidRDefault="009F2D61" w:rsidP="009F2D61"/>
    <w:p w14:paraId="36EA45B2" w14:textId="77777777" w:rsidR="00C77248" w:rsidRDefault="00C77248" w:rsidP="009F2D61">
      <w:pPr>
        <w:rPr>
          <w:b/>
        </w:rPr>
      </w:pPr>
      <w:r w:rsidRPr="00ED0CD0">
        <w:rPr>
          <w:b/>
        </w:rPr>
        <w:t>2.6.4.4 Veli Anket Analizi</w:t>
      </w:r>
      <w:bookmarkEnd w:id="160"/>
    </w:p>
    <w:p w14:paraId="744C2936" w14:textId="77777777" w:rsidR="00987750" w:rsidRPr="00ED0CD0" w:rsidRDefault="00987750" w:rsidP="009F2D61">
      <w:pPr>
        <w:rPr>
          <w:b/>
        </w:rPr>
      </w:pPr>
    </w:p>
    <w:p w14:paraId="5480818C" w14:textId="77777777" w:rsidR="00C77248" w:rsidRPr="00634E87" w:rsidRDefault="00C77248" w:rsidP="00C77248">
      <w:pPr>
        <w:tabs>
          <w:tab w:val="left" w:pos="567"/>
        </w:tabs>
        <w:spacing w:line="276" w:lineRule="auto"/>
        <w:rPr>
          <w:lang w:eastAsia="x-none"/>
        </w:rPr>
      </w:pPr>
      <w:r w:rsidRPr="00634E87">
        <w:rPr>
          <w:noProof/>
        </w:rPr>
        <w:drawing>
          <wp:inline distT="0" distB="0" distL="0" distR="0" wp14:anchorId="65513FB6" wp14:editId="55F0C2F8">
            <wp:extent cx="8883650" cy="3689350"/>
            <wp:effectExtent l="0" t="0" r="12700" b="25400"/>
            <wp:docPr id="174407254" name="Grafik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AC65601-F0C0-BC78-E4D7-DB82DED6F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4D7E31" w14:textId="77777777" w:rsidR="00C77248" w:rsidRPr="00634E87" w:rsidRDefault="00C77248" w:rsidP="00075448">
      <w:pPr>
        <w:tabs>
          <w:tab w:val="left" w:pos="567"/>
        </w:tabs>
        <w:spacing w:line="276" w:lineRule="auto"/>
        <w:ind w:firstLine="708"/>
        <w:rPr>
          <w:b/>
          <w:i/>
          <w:lang w:val="x-none" w:eastAsia="x-none"/>
        </w:rPr>
      </w:pPr>
    </w:p>
    <w:p w14:paraId="02A66F05" w14:textId="77777777" w:rsidR="00DC5112" w:rsidRPr="00634E87" w:rsidRDefault="00DC5112" w:rsidP="00075448">
      <w:pPr>
        <w:tabs>
          <w:tab w:val="left" w:pos="567"/>
        </w:tabs>
        <w:spacing w:line="276" w:lineRule="auto"/>
        <w:ind w:firstLine="708"/>
        <w:rPr>
          <w:b/>
          <w:i/>
          <w:lang w:val="x-none" w:eastAsia="x-none"/>
        </w:rPr>
      </w:pPr>
    </w:p>
    <w:p w14:paraId="5F039173" w14:textId="77777777" w:rsidR="00DC5112" w:rsidRPr="00634E87" w:rsidRDefault="00DC5112" w:rsidP="00075448">
      <w:pPr>
        <w:tabs>
          <w:tab w:val="left" w:pos="567"/>
        </w:tabs>
        <w:spacing w:line="276" w:lineRule="auto"/>
        <w:ind w:firstLine="708"/>
        <w:rPr>
          <w:b/>
          <w:i/>
          <w:lang w:val="x-none" w:eastAsia="x-none"/>
        </w:rPr>
      </w:pPr>
    </w:p>
    <w:p w14:paraId="3890AE7F" w14:textId="77777777" w:rsidR="00DC5112" w:rsidRPr="00634E87" w:rsidRDefault="00DC5112" w:rsidP="00075448">
      <w:pPr>
        <w:tabs>
          <w:tab w:val="left" w:pos="567"/>
        </w:tabs>
        <w:spacing w:line="276" w:lineRule="auto"/>
        <w:ind w:firstLine="708"/>
        <w:rPr>
          <w:b/>
          <w:i/>
          <w:lang w:val="x-none" w:eastAsia="x-none"/>
        </w:rPr>
      </w:pPr>
    </w:p>
    <w:p w14:paraId="1DDD387F" w14:textId="77777777" w:rsidR="00DC5112" w:rsidRPr="00634E87" w:rsidRDefault="00DC5112" w:rsidP="00075448">
      <w:pPr>
        <w:tabs>
          <w:tab w:val="left" w:pos="567"/>
        </w:tabs>
        <w:spacing w:line="276" w:lineRule="auto"/>
        <w:ind w:firstLine="708"/>
        <w:rPr>
          <w:b/>
          <w:i/>
          <w:lang w:val="x-none" w:eastAsia="x-none"/>
        </w:rPr>
      </w:pPr>
    </w:p>
    <w:p w14:paraId="687EC99D" w14:textId="77777777" w:rsidR="00DC5112" w:rsidRPr="00634E87" w:rsidRDefault="00DC5112" w:rsidP="00075448">
      <w:pPr>
        <w:tabs>
          <w:tab w:val="left" w:pos="567"/>
        </w:tabs>
        <w:spacing w:line="276" w:lineRule="auto"/>
        <w:ind w:firstLine="708"/>
        <w:rPr>
          <w:b/>
          <w:i/>
          <w:lang w:val="x-none" w:eastAsia="x-none"/>
        </w:rPr>
      </w:pPr>
    </w:p>
    <w:p w14:paraId="7725DF4B" w14:textId="28D5FAB9" w:rsidR="000B742B" w:rsidRPr="009F2D61" w:rsidRDefault="00AF050C" w:rsidP="003E6D19">
      <w:pPr>
        <w:pStyle w:val="Balk2"/>
      </w:pPr>
      <w:bookmarkStart w:id="161" w:name="_Toc159403570"/>
      <w:bookmarkStart w:id="162" w:name="_Toc161316916"/>
      <w:bookmarkStart w:id="163" w:name="_Toc162615151"/>
      <w:r w:rsidRPr="009F2D61">
        <w:lastRenderedPageBreak/>
        <w:t xml:space="preserve">2.7 </w:t>
      </w:r>
      <w:r w:rsidR="000B742B" w:rsidRPr="009F2D61">
        <w:t>Kurum İçi Analiz</w:t>
      </w:r>
      <w:bookmarkEnd w:id="161"/>
      <w:bookmarkEnd w:id="162"/>
      <w:bookmarkEnd w:id="163"/>
    </w:p>
    <w:p w14:paraId="2615E76C" w14:textId="77777777" w:rsidR="009F2D61" w:rsidRPr="009F2D61" w:rsidRDefault="009F2D61" w:rsidP="009F2D61"/>
    <w:p w14:paraId="2F16F56E" w14:textId="77777777" w:rsidR="009F2D61" w:rsidRPr="00ED0CD0" w:rsidRDefault="009F2D61" w:rsidP="009F2D61">
      <w:pPr>
        <w:pStyle w:val="Balk3"/>
        <w:rPr>
          <w:b w:val="0"/>
        </w:rPr>
      </w:pPr>
      <w:bookmarkStart w:id="164" w:name="_Toc162615152"/>
      <w:bookmarkStart w:id="165" w:name="_Toc159403572"/>
      <w:bookmarkStart w:id="166" w:name="_Toc161316918"/>
      <w:r w:rsidRPr="00ED0CD0">
        <w:rPr>
          <w:b w:val="0"/>
        </w:rPr>
        <w:t>2.7.1.Teşkilat Yapısı</w:t>
      </w:r>
      <w:bookmarkEnd w:id="164"/>
      <w:r w:rsidRPr="00ED0CD0">
        <w:rPr>
          <w:b w:val="0"/>
        </w:rPr>
        <w:t xml:space="preserve"> </w:t>
      </w:r>
    </w:p>
    <w:p w14:paraId="511BCC6E" w14:textId="1ED24A97" w:rsidR="000B742B" w:rsidRPr="00634E87" w:rsidRDefault="00AF050C" w:rsidP="009F2D61">
      <w:r w:rsidRPr="00634E87">
        <w:t xml:space="preserve">2.7.1.1 </w:t>
      </w:r>
      <w:r w:rsidR="000B742B" w:rsidRPr="00634E87">
        <w:t>Okul Yönetici</w:t>
      </w:r>
      <w:r w:rsidR="000B742B" w:rsidRPr="00634E87">
        <w:rPr>
          <w:spacing w:val="-3"/>
        </w:rPr>
        <w:t xml:space="preserve"> </w:t>
      </w:r>
      <w:r w:rsidR="000B742B" w:rsidRPr="00634E87">
        <w:t>Sayıları</w:t>
      </w:r>
      <w:bookmarkEnd w:id="165"/>
      <w:bookmarkEnd w:id="166"/>
    </w:p>
    <w:tbl>
      <w:tblPr>
        <w:tblStyle w:val="ListTable4Accent3"/>
        <w:tblW w:w="0" w:type="auto"/>
        <w:tblLayout w:type="fixed"/>
        <w:tblLook w:val="01E0" w:firstRow="1" w:lastRow="1" w:firstColumn="1" w:lastColumn="1" w:noHBand="0" w:noVBand="0"/>
      </w:tblPr>
      <w:tblGrid>
        <w:gridCol w:w="3228"/>
        <w:gridCol w:w="1611"/>
        <w:gridCol w:w="2783"/>
        <w:gridCol w:w="3361"/>
      </w:tblGrid>
      <w:tr w:rsidR="000B742B" w:rsidRPr="00634E87" w14:paraId="37D517AA" w14:textId="77777777" w:rsidTr="00AF050C">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983" w:type="dxa"/>
            <w:gridSpan w:val="4"/>
          </w:tcPr>
          <w:p w14:paraId="327E7180" w14:textId="77777777" w:rsidR="000B742B" w:rsidRPr="00634E87" w:rsidRDefault="000B742B" w:rsidP="00075448">
            <w:pPr>
              <w:pStyle w:val="TableParagraph"/>
              <w:tabs>
                <w:tab w:val="left" w:pos="567"/>
              </w:tabs>
              <w:spacing w:line="276" w:lineRule="auto"/>
              <w:ind w:right="3462"/>
              <w:jc w:val="center"/>
              <w:rPr>
                <w:b w:val="0"/>
              </w:rPr>
            </w:pPr>
            <w:r w:rsidRPr="00634E87">
              <w:rPr>
                <w:b w:val="0"/>
                <w:color w:val="FFFFFF"/>
              </w:rPr>
              <w:t>YÖNETİCİ</w:t>
            </w:r>
            <w:r w:rsidRPr="00634E87">
              <w:rPr>
                <w:b w:val="0"/>
                <w:color w:val="FFFFFF"/>
                <w:spacing w:val="-4"/>
              </w:rPr>
              <w:t xml:space="preserve"> </w:t>
            </w:r>
            <w:r w:rsidRPr="00634E87">
              <w:rPr>
                <w:b w:val="0"/>
                <w:color w:val="FFFFFF"/>
              </w:rPr>
              <w:t>SAYILARI</w:t>
            </w:r>
          </w:p>
        </w:tc>
      </w:tr>
      <w:tr w:rsidR="000B742B" w:rsidRPr="00634E87" w14:paraId="65D39497" w14:textId="77777777" w:rsidTr="00AF050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228" w:type="dxa"/>
          </w:tcPr>
          <w:p w14:paraId="04F99846" w14:textId="77777777" w:rsidR="000B742B" w:rsidRPr="00634E87" w:rsidRDefault="000B742B" w:rsidP="00075448">
            <w:pPr>
              <w:pStyle w:val="TableParagraph"/>
              <w:tabs>
                <w:tab w:val="left" w:pos="567"/>
              </w:tabs>
              <w:spacing w:line="276" w:lineRule="auto"/>
            </w:pPr>
          </w:p>
        </w:tc>
        <w:tc>
          <w:tcPr>
            <w:cnfStyle w:val="000010000000" w:firstRow="0" w:lastRow="0" w:firstColumn="0" w:lastColumn="0" w:oddVBand="1" w:evenVBand="0" w:oddHBand="0" w:evenHBand="0" w:firstRowFirstColumn="0" w:firstRowLastColumn="0" w:lastRowFirstColumn="0" w:lastRowLastColumn="0"/>
            <w:tcW w:w="1611" w:type="dxa"/>
          </w:tcPr>
          <w:p w14:paraId="76535BCA" w14:textId="77777777" w:rsidR="000B742B" w:rsidRPr="00634E87" w:rsidRDefault="000B742B" w:rsidP="00075448">
            <w:pPr>
              <w:pStyle w:val="TableParagraph"/>
              <w:tabs>
                <w:tab w:val="left" w:pos="567"/>
              </w:tabs>
              <w:spacing w:line="276" w:lineRule="auto"/>
              <w:ind w:right="295"/>
              <w:jc w:val="center"/>
              <w:rPr>
                <w:b/>
              </w:rPr>
            </w:pPr>
            <w:r w:rsidRPr="00634E87">
              <w:rPr>
                <w:b/>
              </w:rPr>
              <w:t>Müdür</w:t>
            </w:r>
          </w:p>
        </w:tc>
        <w:tc>
          <w:tcPr>
            <w:tcW w:w="2783" w:type="dxa"/>
          </w:tcPr>
          <w:p w14:paraId="76F55495" w14:textId="77777777" w:rsidR="000B742B" w:rsidRPr="00634E87" w:rsidRDefault="000B742B" w:rsidP="00075448">
            <w:pPr>
              <w:pStyle w:val="TableParagraph"/>
              <w:tabs>
                <w:tab w:val="left" w:pos="567"/>
              </w:tabs>
              <w:spacing w:line="276" w:lineRule="auto"/>
              <w:ind w:right="114"/>
              <w:jc w:val="center"/>
              <w:cnfStyle w:val="000000100000" w:firstRow="0" w:lastRow="0" w:firstColumn="0" w:lastColumn="0" w:oddVBand="0" w:evenVBand="0" w:oddHBand="1" w:evenHBand="0" w:firstRowFirstColumn="0" w:firstRowLastColumn="0" w:lastRowFirstColumn="0" w:lastRowLastColumn="0"/>
              <w:rPr>
                <w:b/>
              </w:rPr>
            </w:pPr>
            <w:r w:rsidRPr="00634E87">
              <w:rPr>
                <w:b/>
              </w:rPr>
              <w:t>Müdür</w:t>
            </w:r>
            <w:r w:rsidRPr="00634E87">
              <w:rPr>
                <w:b/>
                <w:spacing w:val="-3"/>
              </w:rPr>
              <w:t xml:space="preserve"> </w:t>
            </w:r>
            <w:r w:rsidRPr="00634E87">
              <w:rPr>
                <w:b/>
              </w:rPr>
              <w:t>Başyardımcısı</w:t>
            </w:r>
          </w:p>
        </w:tc>
        <w:tc>
          <w:tcPr>
            <w:cnfStyle w:val="000100000000" w:firstRow="0" w:lastRow="0" w:firstColumn="0" w:lastColumn="1" w:oddVBand="0" w:evenVBand="0" w:oddHBand="0" w:evenHBand="0" w:firstRowFirstColumn="0" w:firstRowLastColumn="0" w:lastRowFirstColumn="0" w:lastRowLastColumn="0"/>
            <w:tcW w:w="3361" w:type="dxa"/>
          </w:tcPr>
          <w:p w14:paraId="3CBAD03D" w14:textId="77777777" w:rsidR="000B742B" w:rsidRPr="00634E87" w:rsidRDefault="000B742B" w:rsidP="00075448">
            <w:pPr>
              <w:pStyle w:val="TableParagraph"/>
              <w:tabs>
                <w:tab w:val="left" w:pos="567"/>
              </w:tabs>
              <w:spacing w:line="276" w:lineRule="auto"/>
              <w:ind w:right="496"/>
              <w:jc w:val="center"/>
              <w:rPr>
                <w:b w:val="0"/>
              </w:rPr>
            </w:pPr>
            <w:r w:rsidRPr="00634E87">
              <w:rPr>
                <w:b w:val="0"/>
              </w:rPr>
              <w:t>Müdür</w:t>
            </w:r>
            <w:r w:rsidRPr="00634E87">
              <w:rPr>
                <w:b w:val="0"/>
                <w:spacing w:val="-3"/>
              </w:rPr>
              <w:t xml:space="preserve"> </w:t>
            </w:r>
            <w:r w:rsidRPr="00634E87">
              <w:rPr>
                <w:b w:val="0"/>
              </w:rPr>
              <w:t>Yardımcısı</w:t>
            </w:r>
          </w:p>
        </w:tc>
      </w:tr>
      <w:tr w:rsidR="000B742B" w:rsidRPr="00634E87" w14:paraId="675D36FC" w14:textId="77777777" w:rsidTr="00AF050C">
        <w:trPr>
          <w:trHeight w:val="249"/>
        </w:trPr>
        <w:tc>
          <w:tcPr>
            <w:cnfStyle w:val="001000000000" w:firstRow="0" w:lastRow="0" w:firstColumn="1" w:lastColumn="0" w:oddVBand="0" w:evenVBand="0" w:oddHBand="0" w:evenHBand="0" w:firstRowFirstColumn="0" w:firstRowLastColumn="0" w:lastRowFirstColumn="0" w:lastRowLastColumn="0"/>
            <w:tcW w:w="3228" w:type="dxa"/>
          </w:tcPr>
          <w:p w14:paraId="00F85C4C" w14:textId="77777777" w:rsidR="000B742B" w:rsidRPr="00634E87" w:rsidRDefault="000B742B" w:rsidP="00075448">
            <w:pPr>
              <w:pStyle w:val="TableParagraph"/>
              <w:tabs>
                <w:tab w:val="left" w:pos="567"/>
              </w:tabs>
              <w:spacing w:line="276" w:lineRule="auto"/>
            </w:pPr>
            <w:r w:rsidRPr="00634E87">
              <w:t>Norm</w:t>
            </w:r>
          </w:p>
        </w:tc>
        <w:tc>
          <w:tcPr>
            <w:cnfStyle w:val="000010000000" w:firstRow="0" w:lastRow="0" w:firstColumn="0" w:lastColumn="0" w:oddVBand="1" w:evenVBand="0" w:oddHBand="0" w:evenHBand="0" w:firstRowFirstColumn="0" w:firstRowLastColumn="0" w:lastRowFirstColumn="0" w:lastRowLastColumn="0"/>
            <w:tcW w:w="1611" w:type="dxa"/>
          </w:tcPr>
          <w:p w14:paraId="52F97140" w14:textId="64C0E56A" w:rsidR="000B742B" w:rsidRPr="00634E87" w:rsidRDefault="003F110A" w:rsidP="00075448">
            <w:pPr>
              <w:pStyle w:val="TableParagraph"/>
              <w:tabs>
                <w:tab w:val="left" w:pos="567"/>
              </w:tabs>
              <w:spacing w:line="276" w:lineRule="auto"/>
              <w:jc w:val="center"/>
            </w:pPr>
            <w:r>
              <w:t>0</w:t>
            </w:r>
          </w:p>
        </w:tc>
        <w:tc>
          <w:tcPr>
            <w:tcW w:w="2783" w:type="dxa"/>
          </w:tcPr>
          <w:p w14:paraId="467A9372" w14:textId="77777777" w:rsidR="000B742B" w:rsidRPr="00634E87" w:rsidRDefault="000B742B" w:rsidP="00075448">
            <w:pPr>
              <w:pStyle w:val="TableParagraph"/>
              <w:tabs>
                <w:tab w:val="left" w:pos="567"/>
              </w:tabs>
              <w:spacing w:line="276" w:lineRule="auto"/>
              <w:jc w:val="center"/>
              <w:cnfStyle w:val="000000000000" w:firstRow="0" w:lastRow="0" w:firstColumn="0" w:lastColumn="0" w:oddVBand="0" w:evenVBand="0" w:oddHBand="0" w:evenHBand="0" w:firstRowFirstColumn="0" w:firstRowLastColumn="0" w:lastRowFirstColumn="0" w:lastRowLastColumn="0"/>
            </w:pPr>
            <w:r w:rsidRPr="00634E87">
              <w:t>0</w:t>
            </w:r>
          </w:p>
        </w:tc>
        <w:tc>
          <w:tcPr>
            <w:cnfStyle w:val="000100000000" w:firstRow="0" w:lastRow="0" w:firstColumn="0" w:lastColumn="1" w:oddVBand="0" w:evenVBand="0" w:oddHBand="0" w:evenHBand="0" w:firstRowFirstColumn="0" w:firstRowLastColumn="0" w:lastRowFirstColumn="0" w:lastRowLastColumn="0"/>
            <w:tcW w:w="3361" w:type="dxa"/>
          </w:tcPr>
          <w:p w14:paraId="677750A2" w14:textId="1BABD654" w:rsidR="000B742B" w:rsidRPr="00634E87" w:rsidRDefault="003F110A" w:rsidP="00075448">
            <w:pPr>
              <w:pStyle w:val="TableParagraph"/>
              <w:tabs>
                <w:tab w:val="left" w:pos="567"/>
              </w:tabs>
              <w:spacing w:line="276" w:lineRule="auto"/>
              <w:jc w:val="center"/>
              <w:rPr>
                <w:b w:val="0"/>
              </w:rPr>
            </w:pPr>
            <w:r>
              <w:rPr>
                <w:b w:val="0"/>
              </w:rPr>
              <w:t>2</w:t>
            </w:r>
          </w:p>
        </w:tc>
      </w:tr>
      <w:tr w:rsidR="000B742B" w:rsidRPr="00634E87" w14:paraId="378662E7" w14:textId="77777777" w:rsidTr="00AF050C">
        <w:trPr>
          <w:cnfStyle w:val="010000000000" w:firstRow="0" w:lastRow="1"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228" w:type="dxa"/>
          </w:tcPr>
          <w:p w14:paraId="7E133D1B" w14:textId="77777777" w:rsidR="000B742B" w:rsidRPr="00634E87" w:rsidRDefault="000B742B" w:rsidP="00075448">
            <w:pPr>
              <w:pStyle w:val="TableParagraph"/>
              <w:tabs>
                <w:tab w:val="left" w:pos="567"/>
              </w:tabs>
              <w:spacing w:line="276" w:lineRule="auto"/>
            </w:pPr>
            <w:r w:rsidRPr="00634E87">
              <w:t>Mevcut</w:t>
            </w:r>
          </w:p>
        </w:tc>
        <w:tc>
          <w:tcPr>
            <w:cnfStyle w:val="000010000000" w:firstRow="0" w:lastRow="0" w:firstColumn="0" w:lastColumn="0" w:oddVBand="1" w:evenVBand="0" w:oddHBand="0" w:evenHBand="0" w:firstRowFirstColumn="0" w:firstRowLastColumn="0" w:lastRowFirstColumn="0" w:lastRowLastColumn="0"/>
            <w:tcW w:w="1611" w:type="dxa"/>
          </w:tcPr>
          <w:p w14:paraId="431C33AA" w14:textId="77777777" w:rsidR="000B742B" w:rsidRPr="00634E87" w:rsidRDefault="000B742B" w:rsidP="00075448">
            <w:pPr>
              <w:pStyle w:val="TableParagraph"/>
              <w:tabs>
                <w:tab w:val="left" w:pos="567"/>
              </w:tabs>
              <w:spacing w:line="276" w:lineRule="auto"/>
              <w:jc w:val="center"/>
              <w:rPr>
                <w:b w:val="0"/>
              </w:rPr>
            </w:pPr>
            <w:r w:rsidRPr="00634E87">
              <w:rPr>
                <w:b w:val="0"/>
              </w:rPr>
              <w:t>1</w:t>
            </w:r>
          </w:p>
        </w:tc>
        <w:tc>
          <w:tcPr>
            <w:tcW w:w="2783" w:type="dxa"/>
          </w:tcPr>
          <w:p w14:paraId="2BF6C82B" w14:textId="77777777" w:rsidR="000B742B" w:rsidRPr="00634E87" w:rsidRDefault="000B742B" w:rsidP="00075448">
            <w:pPr>
              <w:pStyle w:val="TableParagraph"/>
              <w:tabs>
                <w:tab w:val="left" w:pos="567"/>
              </w:tabs>
              <w:spacing w:line="276" w:lineRule="auto"/>
              <w:jc w:val="center"/>
              <w:cnfStyle w:val="010000000000" w:firstRow="0" w:lastRow="1" w:firstColumn="0" w:lastColumn="0" w:oddVBand="0" w:evenVBand="0" w:oddHBand="0" w:evenHBand="0" w:firstRowFirstColumn="0" w:firstRowLastColumn="0" w:lastRowFirstColumn="0" w:lastRowLastColumn="0"/>
              <w:rPr>
                <w:b w:val="0"/>
              </w:rPr>
            </w:pPr>
            <w:r w:rsidRPr="00634E87">
              <w:rPr>
                <w:b w:val="0"/>
              </w:rPr>
              <w:t>0</w:t>
            </w:r>
          </w:p>
        </w:tc>
        <w:tc>
          <w:tcPr>
            <w:cnfStyle w:val="000100000000" w:firstRow="0" w:lastRow="0" w:firstColumn="0" w:lastColumn="1" w:oddVBand="0" w:evenVBand="0" w:oddHBand="0" w:evenHBand="0" w:firstRowFirstColumn="0" w:firstRowLastColumn="0" w:lastRowFirstColumn="0" w:lastRowLastColumn="0"/>
            <w:tcW w:w="3361" w:type="dxa"/>
          </w:tcPr>
          <w:p w14:paraId="3569D112" w14:textId="783AC940" w:rsidR="000B742B" w:rsidRPr="00634E87" w:rsidRDefault="003F110A" w:rsidP="00075448">
            <w:pPr>
              <w:pStyle w:val="TableParagraph"/>
              <w:tabs>
                <w:tab w:val="left" w:pos="567"/>
              </w:tabs>
              <w:spacing w:line="276" w:lineRule="auto"/>
              <w:jc w:val="center"/>
              <w:rPr>
                <w:b w:val="0"/>
              </w:rPr>
            </w:pPr>
            <w:r>
              <w:rPr>
                <w:b w:val="0"/>
              </w:rPr>
              <w:t>2</w:t>
            </w:r>
          </w:p>
        </w:tc>
      </w:tr>
    </w:tbl>
    <w:p w14:paraId="79A78461" w14:textId="503BFFBD" w:rsidR="000B742B" w:rsidRPr="00CA0BD8" w:rsidRDefault="00AF050C" w:rsidP="000315BF">
      <w:pPr>
        <w:rPr>
          <w:b/>
        </w:rPr>
      </w:pPr>
      <w:bookmarkStart w:id="167" w:name="_TOC_250005"/>
      <w:bookmarkStart w:id="168" w:name="_Toc159403573"/>
      <w:bookmarkStart w:id="169" w:name="_Toc161316919"/>
      <w:r w:rsidRPr="00CA0BD8">
        <w:rPr>
          <w:b/>
          <w:spacing w:val="-2"/>
        </w:rPr>
        <w:t xml:space="preserve">2.7.1.2 </w:t>
      </w:r>
      <w:r w:rsidR="000B742B" w:rsidRPr="00CA0BD8">
        <w:rPr>
          <w:b/>
        </w:rPr>
        <w:t>Öğretmen,</w:t>
      </w:r>
      <w:r w:rsidR="000B742B" w:rsidRPr="00CA0BD8">
        <w:rPr>
          <w:b/>
          <w:spacing w:val="-2"/>
        </w:rPr>
        <w:t xml:space="preserve"> </w:t>
      </w:r>
      <w:r w:rsidR="000B742B" w:rsidRPr="00CA0BD8">
        <w:rPr>
          <w:b/>
        </w:rPr>
        <w:t>Öğrenci,</w:t>
      </w:r>
      <w:r w:rsidR="000B742B" w:rsidRPr="00CA0BD8">
        <w:rPr>
          <w:b/>
          <w:spacing w:val="-2"/>
        </w:rPr>
        <w:t xml:space="preserve"> </w:t>
      </w:r>
      <w:r w:rsidR="000B742B" w:rsidRPr="00CA0BD8">
        <w:rPr>
          <w:b/>
        </w:rPr>
        <w:t>Derslik</w:t>
      </w:r>
      <w:r w:rsidR="000B742B" w:rsidRPr="00CA0BD8">
        <w:rPr>
          <w:b/>
          <w:spacing w:val="-1"/>
        </w:rPr>
        <w:t xml:space="preserve"> </w:t>
      </w:r>
      <w:bookmarkEnd w:id="167"/>
      <w:r w:rsidR="000B742B" w:rsidRPr="00CA0BD8">
        <w:rPr>
          <w:b/>
        </w:rPr>
        <w:t>Sayıları</w:t>
      </w:r>
      <w:bookmarkEnd w:id="168"/>
      <w:bookmarkEnd w:id="169"/>
    </w:p>
    <w:tbl>
      <w:tblPr>
        <w:tblStyle w:val="ListTable4Accent3"/>
        <w:tblW w:w="0" w:type="auto"/>
        <w:tblLayout w:type="fixed"/>
        <w:tblLook w:val="01E0" w:firstRow="1" w:lastRow="1" w:firstColumn="1" w:lastColumn="1" w:noHBand="0" w:noVBand="0"/>
      </w:tblPr>
      <w:tblGrid>
        <w:gridCol w:w="1057"/>
        <w:gridCol w:w="10987"/>
        <w:gridCol w:w="1785"/>
      </w:tblGrid>
      <w:tr w:rsidR="000B742B" w:rsidRPr="00E275C0" w14:paraId="406DD8C8" w14:textId="77777777" w:rsidTr="00AF050C">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057" w:type="dxa"/>
          </w:tcPr>
          <w:p w14:paraId="2A8E6C6F" w14:textId="77777777" w:rsidR="000B742B" w:rsidRPr="00E275C0" w:rsidRDefault="000B742B" w:rsidP="00075448">
            <w:pPr>
              <w:pStyle w:val="TableParagraph"/>
              <w:tabs>
                <w:tab w:val="left" w:pos="567"/>
              </w:tabs>
              <w:spacing w:line="276" w:lineRule="auto"/>
              <w:ind w:right="117"/>
              <w:jc w:val="center"/>
            </w:pPr>
            <w:r w:rsidRPr="00E275C0">
              <w:rPr>
                <w:color w:val="FFFFFF"/>
              </w:rPr>
              <w:t>SIRA</w:t>
            </w:r>
          </w:p>
        </w:tc>
        <w:tc>
          <w:tcPr>
            <w:cnfStyle w:val="000010000000" w:firstRow="0" w:lastRow="0" w:firstColumn="0" w:lastColumn="0" w:oddVBand="1" w:evenVBand="0" w:oddHBand="0" w:evenHBand="0" w:firstRowFirstColumn="0" w:firstRowLastColumn="0" w:lastRowFirstColumn="0" w:lastRowLastColumn="0"/>
            <w:tcW w:w="10987" w:type="dxa"/>
          </w:tcPr>
          <w:p w14:paraId="34E2A715" w14:textId="77777777" w:rsidR="000B742B" w:rsidRPr="00E275C0" w:rsidRDefault="000B742B" w:rsidP="00075448">
            <w:pPr>
              <w:pStyle w:val="TableParagraph"/>
              <w:tabs>
                <w:tab w:val="left" w:pos="567"/>
              </w:tabs>
              <w:spacing w:line="276" w:lineRule="auto"/>
            </w:pPr>
            <w:r w:rsidRPr="00E275C0">
              <w:rPr>
                <w:color w:val="FFFFFF"/>
              </w:rPr>
              <w:t>ÖĞRENCİ-ÖĞRETMEN-DERSLİK</w:t>
            </w:r>
            <w:r w:rsidRPr="00E275C0">
              <w:rPr>
                <w:color w:val="FFFFFF"/>
                <w:spacing w:val="-10"/>
              </w:rPr>
              <w:t xml:space="preserve"> </w:t>
            </w:r>
            <w:r w:rsidRPr="00E275C0">
              <w:rPr>
                <w:color w:val="FFFFFF"/>
              </w:rPr>
              <w:t>BİLGİLERİ</w:t>
            </w:r>
          </w:p>
        </w:tc>
        <w:tc>
          <w:tcPr>
            <w:cnfStyle w:val="000100000000" w:firstRow="0" w:lastRow="0" w:firstColumn="0" w:lastColumn="1" w:oddVBand="0" w:evenVBand="0" w:oddHBand="0" w:evenHBand="0" w:firstRowFirstColumn="0" w:firstRowLastColumn="0" w:lastRowFirstColumn="0" w:lastRowLastColumn="0"/>
            <w:tcW w:w="1785" w:type="dxa"/>
          </w:tcPr>
          <w:p w14:paraId="7630926A" w14:textId="77777777" w:rsidR="000B742B" w:rsidRPr="00E275C0" w:rsidRDefault="000B742B" w:rsidP="00075448">
            <w:pPr>
              <w:pStyle w:val="TableParagraph"/>
              <w:tabs>
                <w:tab w:val="left" w:pos="567"/>
              </w:tabs>
              <w:spacing w:before="5" w:line="276" w:lineRule="auto"/>
              <w:ind w:right="299"/>
              <w:jc w:val="center"/>
              <w:rPr>
                <w:highlight w:val="yellow"/>
              </w:rPr>
            </w:pPr>
            <w:r w:rsidRPr="00E275C0">
              <w:rPr>
                <w:color w:val="FFFFFF"/>
              </w:rPr>
              <w:t>SAYI</w:t>
            </w:r>
          </w:p>
        </w:tc>
      </w:tr>
      <w:tr w:rsidR="000B742B" w:rsidRPr="00634E87" w14:paraId="163C5156" w14:textId="77777777" w:rsidTr="00AF050C">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057" w:type="dxa"/>
          </w:tcPr>
          <w:p w14:paraId="51223644" w14:textId="77777777" w:rsidR="000B742B" w:rsidRPr="00634E87" w:rsidRDefault="000B742B" w:rsidP="00075448">
            <w:pPr>
              <w:pStyle w:val="TableParagraph"/>
              <w:tabs>
                <w:tab w:val="left" w:pos="567"/>
              </w:tabs>
              <w:spacing w:line="276" w:lineRule="auto"/>
              <w:jc w:val="center"/>
              <w:rPr>
                <w:b w:val="0"/>
              </w:rPr>
            </w:pPr>
            <w:r w:rsidRPr="00634E87">
              <w:rPr>
                <w:b w:val="0"/>
                <w:w w:val="99"/>
              </w:rPr>
              <w:t>1</w:t>
            </w:r>
          </w:p>
        </w:tc>
        <w:tc>
          <w:tcPr>
            <w:cnfStyle w:val="000010000000" w:firstRow="0" w:lastRow="0" w:firstColumn="0" w:lastColumn="0" w:oddVBand="1" w:evenVBand="0" w:oddHBand="0" w:evenHBand="0" w:firstRowFirstColumn="0" w:firstRowLastColumn="0" w:lastRowFirstColumn="0" w:lastRowLastColumn="0"/>
            <w:tcW w:w="10987" w:type="dxa"/>
          </w:tcPr>
          <w:p w14:paraId="28889EBA" w14:textId="77777777" w:rsidR="000B742B" w:rsidRPr="00634E87" w:rsidRDefault="000B742B" w:rsidP="00075448">
            <w:pPr>
              <w:pStyle w:val="TableParagraph"/>
              <w:tabs>
                <w:tab w:val="left" w:pos="567"/>
              </w:tabs>
              <w:spacing w:line="276" w:lineRule="auto"/>
            </w:pPr>
            <w:r w:rsidRPr="00634E87">
              <w:t>Öğrenci</w:t>
            </w:r>
            <w:r w:rsidRPr="00634E87">
              <w:rPr>
                <w:spacing w:val="-5"/>
              </w:rPr>
              <w:t xml:space="preserve"> </w:t>
            </w:r>
            <w:r w:rsidRPr="00634E87">
              <w:t>Sayısı</w:t>
            </w:r>
          </w:p>
        </w:tc>
        <w:tc>
          <w:tcPr>
            <w:cnfStyle w:val="000100000000" w:firstRow="0" w:lastRow="0" w:firstColumn="0" w:lastColumn="1" w:oddVBand="0" w:evenVBand="0" w:oddHBand="0" w:evenHBand="0" w:firstRowFirstColumn="0" w:firstRowLastColumn="0" w:lastRowFirstColumn="0" w:lastRowLastColumn="0"/>
            <w:tcW w:w="1785" w:type="dxa"/>
          </w:tcPr>
          <w:p w14:paraId="1C3E1F1D" w14:textId="3D756439" w:rsidR="000B742B" w:rsidRPr="00634E87" w:rsidRDefault="00E275C0" w:rsidP="00E275C0">
            <w:pPr>
              <w:pStyle w:val="TableParagraph"/>
              <w:tabs>
                <w:tab w:val="left" w:pos="567"/>
              </w:tabs>
              <w:spacing w:line="276" w:lineRule="auto"/>
              <w:ind w:right="295"/>
              <w:jc w:val="center"/>
            </w:pPr>
            <w:r>
              <w:t>602</w:t>
            </w:r>
          </w:p>
        </w:tc>
      </w:tr>
      <w:tr w:rsidR="000B742B" w:rsidRPr="00634E87" w14:paraId="02B51997" w14:textId="77777777" w:rsidTr="00AF050C">
        <w:trPr>
          <w:trHeight w:val="164"/>
        </w:trPr>
        <w:tc>
          <w:tcPr>
            <w:cnfStyle w:val="001000000000" w:firstRow="0" w:lastRow="0" w:firstColumn="1" w:lastColumn="0" w:oddVBand="0" w:evenVBand="0" w:oddHBand="0" w:evenHBand="0" w:firstRowFirstColumn="0" w:firstRowLastColumn="0" w:lastRowFirstColumn="0" w:lastRowLastColumn="0"/>
            <w:tcW w:w="1057" w:type="dxa"/>
          </w:tcPr>
          <w:p w14:paraId="230913C1" w14:textId="77777777" w:rsidR="000B742B" w:rsidRPr="00634E87" w:rsidRDefault="000B742B" w:rsidP="00075448">
            <w:pPr>
              <w:pStyle w:val="TableParagraph"/>
              <w:tabs>
                <w:tab w:val="left" w:pos="567"/>
              </w:tabs>
              <w:spacing w:line="276" w:lineRule="auto"/>
              <w:jc w:val="center"/>
              <w:rPr>
                <w:b w:val="0"/>
              </w:rPr>
            </w:pPr>
            <w:r w:rsidRPr="00634E87">
              <w:rPr>
                <w:b w:val="0"/>
                <w:w w:val="99"/>
              </w:rPr>
              <w:t>2</w:t>
            </w:r>
          </w:p>
        </w:tc>
        <w:tc>
          <w:tcPr>
            <w:cnfStyle w:val="000010000000" w:firstRow="0" w:lastRow="0" w:firstColumn="0" w:lastColumn="0" w:oddVBand="1" w:evenVBand="0" w:oddHBand="0" w:evenHBand="0" w:firstRowFirstColumn="0" w:firstRowLastColumn="0" w:lastRowFirstColumn="0" w:lastRowLastColumn="0"/>
            <w:tcW w:w="10987" w:type="dxa"/>
          </w:tcPr>
          <w:p w14:paraId="2E479FD7" w14:textId="77777777" w:rsidR="000B742B" w:rsidRPr="00634E87" w:rsidRDefault="000B742B" w:rsidP="00075448">
            <w:pPr>
              <w:pStyle w:val="TableParagraph"/>
              <w:tabs>
                <w:tab w:val="left" w:pos="567"/>
              </w:tabs>
              <w:spacing w:line="276" w:lineRule="auto"/>
            </w:pPr>
            <w:r w:rsidRPr="00634E87">
              <w:t>Öğretmen</w:t>
            </w:r>
            <w:r w:rsidRPr="00634E87">
              <w:rPr>
                <w:spacing w:val="-5"/>
              </w:rPr>
              <w:t xml:space="preserve"> </w:t>
            </w:r>
            <w:r w:rsidRPr="00634E87">
              <w:t>Sayısı</w:t>
            </w:r>
          </w:p>
        </w:tc>
        <w:tc>
          <w:tcPr>
            <w:cnfStyle w:val="000100000000" w:firstRow="0" w:lastRow="0" w:firstColumn="0" w:lastColumn="1" w:oddVBand="0" w:evenVBand="0" w:oddHBand="0" w:evenHBand="0" w:firstRowFirstColumn="0" w:firstRowLastColumn="0" w:lastRowFirstColumn="0" w:lastRowLastColumn="0"/>
            <w:tcW w:w="1785" w:type="dxa"/>
          </w:tcPr>
          <w:p w14:paraId="0CCBD4F3" w14:textId="0E0A5541" w:rsidR="000B742B" w:rsidRPr="00634E87" w:rsidRDefault="00E275C0" w:rsidP="00E275C0">
            <w:pPr>
              <w:pStyle w:val="TableParagraph"/>
              <w:tabs>
                <w:tab w:val="left" w:pos="567"/>
              </w:tabs>
              <w:spacing w:line="276" w:lineRule="auto"/>
              <w:ind w:right="295"/>
              <w:jc w:val="center"/>
            </w:pPr>
            <w:r>
              <w:t>35</w:t>
            </w:r>
          </w:p>
        </w:tc>
      </w:tr>
      <w:tr w:rsidR="000B742B" w:rsidRPr="00634E87" w14:paraId="18632937" w14:textId="77777777" w:rsidTr="00AF050C">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057" w:type="dxa"/>
          </w:tcPr>
          <w:p w14:paraId="78A368E1" w14:textId="77777777" w:rsidR="000B742B" w:rsidRPr="00634E87" w:rsidRDefault="000B742B" w:rsidP="00075448">
            <w:pPr>
              <w:pStyle w:val="TableParagraph"/>
              <w:tabs>
                <w:tab w:val="left" w:pos="567"/>
              </w:tabs>
              <w:spacing w:before="1" w:line="276" w:lineRule="auto"/>
              <w:jc w:val="center"/>
              <w:rPr>
                <w:b w:val="0"/>
              </w:rPr>
            </w:pPr>
            <w:r w:rsidRPr="00634E87">
              <w:rPr>
                <w:b w:val="0"/>
                <w:w w:val="99"/>
              </w:rPr>
              <w:t>3</w:t>
            </w:r>
          </w:p>
        </w:tc>
        <w:tc>
          <w:tcPr>
            <w:cnfStyle w:val="000010000000" w:firstRow="0" w:lastRow="0" w:firstColumn="0" w:lastColumn="0" w:oddVBand="1" w:evenVBand="0" w:oddHBand="0" w:evenHBand="0" w:firstRowFirstColumn="0" w:firstRowLastColumn="0" w:lastRowFirstColumn="0" w:lastRowLastColumn="0"/>
            <w:tcW w:w="10987" w:type="dxa"/>
          </w:tcPr>
          <w:p w14:paraId="2FFB7455" w14:textId="77777777" w:rsidR="000B742B" w:rsidRPr="00634E87" w:rsidRDefault="000B742B" w:rsidP="00075448">
            <w:pPr>
              <w:pStyle w:val="TableParagraph"/>
              <w:tabs>
                <w:tab w:val="left" w:pos="567"/>
              </w:tabs>
              <w:spacing w:before="1" w:line="276" w:lineRule="auto"/>
            </w:pPr>
            <w:r w:rsidRPr="00634E87">
              <w:t>Derslik</w:t>
            </w:r>
            <w:r w:rsidRPr="00634E87">
              <w:rPr>
                <w:spacing w:val="-4"/>
              </w:rPr>
              <w:t xml:space="preserve"> </w:t>
            </w:r>
            <w:r w:rsidRPr="00634E87">
              <w:t>Sayısı</w:t>
            </w:r>
          </w:p>
        </w:tc>
        <w:tc>
          <w:tcPr>
            <w:cnfStyle w:val="000100000000" w:firstRow="0" w:lastRow="0" w:firstColumn="0" w:lastColumn="1" w:oddVBand="0" w:evenVBand="0" w:oddHBand="0" w:evenHBand="0" w:firstRowFirstColumn="0" w:firstRowLastColumn="0" w:lastRowFirstColumn="0" w:lastRowLastColumn="0"/>
            <w:tcW w:w="1785" w:type="dxa"/>
          </w:tcPr>
          <w:p w14:paraId="5CAA9D58" w14:textId="5B92AEBB" w:rsidR="000B742B" w:rsidRPr="00634E87" w:rsidRDefault="00E275C0" w:rsidP="00E275C0">
            <w:pPr>
              <w:pStyle w:val="TableParagraph"/>
              <w:tabs>
                <w:tab w:val="left" w:pos="567"/>
              </w:tabs>
              <w:spacing w:before="2" w:line="276" w:lineRule="auto"/>
              <w:ind w:right="295"/>
              <w:jc w:val="center"/>
            </w:pPr>
            <w:r>
              <w:t>18</w:t>
            </w:r>
          </w:p>
        </w:tc>
      </w:tr>
      <w:tr w:rsidR="000B742B" w:rsidRPr="00634E87" w14:paraId="4D037E06" w14:textId="77777777" w:rsidTr="00AF050C">
        <w:trPr>
          <w:trHeight w:val="166"/>
        </w:trPr>
        <w:tc>
          <w:tcPr>
            <w:cnfStyle w:val="001000000000" w:firstRow="0" w:lastRow="0" w:firstColumn="1" w:lastColumn="0" w:oddVBand="0" w:evenVBand="0" w:oddHBand="0" w:evenHBand="0" w:firstRowFirstColumn="0" w:firstRowLastColumn="0" w:lastRowFirstColumn="0" w:lastRowLastColumn="0"/>
            <w:tcW w:w="1057" w:type="dxa"/>
          </w:tcPr>
          <w:p w14:paraId="2F30DA34" w14:textId="77777777" w:rsidR="000B742B" w:rsidRPr="00634E87" w:rsidRDefault="000B742B" w:rsidP="00075448">
            <w:pPr>
              <w:pStyle w:val="TableParagraph"/>
              <w:tabs>
                <w:tab w:val="left" w:pos="567"/>
              </w:tabs>
              <w:spacing w:before="1" w:line="276" w:lineRule="auto"/>
              <w:jc w:val="center"/>
              <w:rPr>
                <w:b w:val="0"/>
              </w:rPr>
            </w:pPr>
            <w:r w:rsidRPr="00634E87">
              <w:rPr>
                <w:b w:val="0"/>
                <w:w w:val="99"/>
              </w:rPr>
              <w:t>4</w:t>
            </w:r>
          </w:p>
        </w:tc>
        <w:tc>
          <w:tcPr>
            <w:cnfStyle w:val="000010000000" w:firstRow="0" w:lastRow="0" w:firstColumn="0" w:lastColumn="0" w:oddVBand="1" w:evenVBand="0" w:oddHBand="0" w:evenHBand="0" w:firstRowFirstColumn="0" w:firstRowLastColumn="0" w:lastRowFirstColumn="0" w:lastRowLastColumn="0"/>
            <w:tcW w:w="10987" w:type="dxa"/>
          </w:tcPr>
          <w:p w14:paraId="002FD1B7" w14:textId="4EB2B371" w:rsidR="000B742B" w:rsidRPr="00634E87" w:rsidRDefault="000B742B" w:rsidP="00075448">
            <w:pPr>
              <w:pStyle w:val="TableParagraph"/>
              <w:tabs>
                <w:tab w:val="left" w:pos="567"/>
              </w:tabs>
              <w:spacing w:before="1" w:line="276" w:lineRule="auto"/>
            </w:pPr>
            <w:r w:rsidRPr="00634E87">
              <w:t>Özel</w:t>
            </w:r>
            <w:r w:rsidRPr="00634E87">
              <w:rPr>
                <w:spacing w:val="-2"/>
              </w:rPr>
              <w:t xml:space="preserve"> </w:t>
            </w:r>
            <w:r w:rsidRPr="00634E87">
              <w:t>Eğitim</w:t>
            </w:r>
            <w:r w:rsidRPr="00634E87">
              <w:rPr>
                <w:spacing w:val="-4"/>
              </w:rPr>
              <w:t xml:space="preserve"> </w:t>
            </w:r>
            <w:r w:rsidRPr="00634E87">
              <w:t>Derslik</w:t>
            </w:r>
            <w:r w:rsidRPr="00634E87">
              <w:rPr>
                <w:spacing w:val="-2"/>
              </w:rPr>
              <w:t xml:space="preserve"> </w:t>
            </w:r>
            <w:r w:rsidRPr="00634E87">
              <w:t>Sayısı</w:t>
            </w:r>
            <w:r w:rsidRPr="00634E87">
              <w:rPr>
                <w:spacing w:val="-2"/>
              </w:rPr>
              <w:t xml:space="preserve"> </w:t>
            </w:r>
            <w:r w:rsidR="00E275C0">
              <w:t>(Hafif Düzey</w:t>
            </w:r>
            <w:r w:rsidRPr="00634E87">
              <w:t>)</w:t>
            </w:r>
          </w:p>
        </w:tc>
        <w:tc>
          <w:tcPr>
            <w:cnfStyle w:val="000100000000" w:firstRow="0" w:lastRow="0" w:firstColumn="0" w:lastColumn="1" w:oddVBand="0" w:evenVBand="0" w:oddHBand="0" w:evenHBand="0" w:firstRowFirstColumn="0" w:firstRowLastColumn="0" w:lastRowFirstColumn="0" w:lastRowLastColumn="0"/>
            <w:tcW w:w="1785" w:type="dxa"/>
          </w:tcPr>
          <w:p w14:paraId="458CFE45" w14:textId="29F2EF17" w:rsidR="000B742B" w:rsidRPr="00634E87" w:rsidRDefault="00E275C0" w:rsidP="00E275C0">
            <w:pPr>
              <w:pStyle w:val="TableParagraph"/>
              <w:tabs>
                <w:tab w:val="left" w:pos="567"/>
              </w:tabs>
              <w:spacing w:line="276" w:lineRule="auto"/>
              <w:jc w:val="center"/>
            </w:pPr>
            <w:r>
              <w:t>1</w:t>
            </w:r>
          </w:p>
        </w:tc>
      </w:tr>
      <w:tr w:rsidR="000B742B" w:rsidRPr="00634E87" w14:paraId="64EBCD16" w14:textId="77777777" w:rsidTr="00AF050C">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057" w:type="dxa"/>
          </w:tcPr>
          <w:p w14:paraId="1A06960E" w14:textId="77777777" w:rsidR="000B742B" w:rsidRPr="00634E87" w:rsidRDefault="000B742B" w:rsidP="00075448">
            <w:pPr>
              <w:pStyle w:val="TableParagraph"/>
              <w:tabs>
                <w:tab w:val="left" w:pos="567"/>
              </w:tabs>
              <w:spacing w:line="276" w:lineRule="auto"/>
              <w:jc w:val="center"/>
              <w:rPr>
                <w:b w:val="0"/>
              </w:rPr>
            </w:pPr>
            <w:r w:rsidRPr="00634E87">
              <w:rPr>
                <w:b w:val="0"/>
                <w:w w:val="99"/>
              </w:rPr>
              <w:t>5</w:t>
            </w:r>
          </w:p>
        </w:tc>
        <w:tc>
          <w:tcPr>
            <w:cnfStyle w:val="000010000000" w:firstRow="0" w:lastRow="0" w:firstColumn="0" w:lastColumn="0" w:oddVBand="1" w:evenVBand="0" w:oddHBand="0" w:evenHBand="0" w:firstRowFirstColumn="0" w:firstRowLastColumn="0" w:lastRowFirstColumn="0" w:lastRowLastColumn="0"/>
            <w:tcW w:w="10987" w:type="dxa"/>
          </w:tcPr>
          <w:p w14:paraId="09B763D1" w14:textId="77777777" w:rsidR="000B742B" w:rsidRPr="00634E87" w:rsidRDefault="000B742B" w:rsidP="00075448">
            <w:pPr>
              <w:pStyle w:val="TableParagraph"/>
              <w:tabs>
                <w:tab w:val="left" w:pos="567"/>
              </w:tabs>
              <w:spacing w:line="276" w:lineRule="auto"/>
            </w:pPr>
            <w:r w:rsidRPr="00634E87">
              <w:t>Özel</w:t>
            </w:r>
            <w:r w:rsidRPr="00634E87">
              <w:rPr>
                <w:spacing w:val="-2"/>
              </w:rPr>
              <w:t xml:space="preserve"> </w:t>
            </w:r>
            <w:r w:rsidRPr="00634E87">
              <w:t>Eğitim</w:t>
            </w:r>
            <w:r w:rsidRPr="00634E87">
              <w:rPr>
                <w:spacing w:val="-4"/>
              </w:rPr>
              <w:t xml:space="preserve"> </w:t>
            </w:r>
            <w:r w:rsidRPr="00634E87">
              <w:t>Derslik</w:t>
            </w:r>
            <w:r w:rsidRPr="00634E87">
              <w:rPr>
                <w:spacing w:val="-2"/>
              </w:rPr>
              <w:t xml:space="preserve"> </w:t>
            </w:r>
            <w:r w:rsidRPr="00634E87">
              <w:t>Başına</w:t>
            </w:r>
            <w:r w:rsidRPr="00634E87">
              <w:rPr>
                <w:spacing w:val="-2"/>
              </w:rPr>
              <w:t xml:space="preserve"> </w:t>
            </w:r>
            <w:r w:rsidRPr="00634E87">
              <w:t>Düşen</w:t>
            </w:r>
            <w:r w:rsidRPr="00634E87">
              <w:rPr>
                <w:spacing w:val="-2"/>
              </w:rPr>
              <w:t xml:space="preserve"> </w:t>
            </w:r>
            <w:r w:rsidRPr="00634E87">
              <w:t>Öğrenci</w:t>
            </w:r>
            <w:r w:rsidRPr="00634E87">
              <w:rPr>
                <w:spacing w:val="-3"/>
              </w:rPr>
              <w:t xml:space="preserve"> </w:t>
            </w:r>
            <w:r w:rsidRPr="00634E87">
              <w:t>Sayısı</w:t>
            </w:r>
          </w:p>
        </w:tc>
        <w:tc>
          <w:tcPr>
            <w:cnfStyle w:val="000100000000" w:firstRow="0" w:lastRow="0" w:firstColumn="0" w:lastColumn="1" w:oddVBand="0" w:evenVBand="0" w:oddHBand="0" w:evenHBand="0" w:firstRowFirstColumn="0" w:firstRowLastColumn="0" w:lastRowFirstColumn="0" w:lastRowLastColumn="0"/>
            <w:tcW w:w="1785" w:type="dxa"/>
          </w:tcPr>
          <w:p w14:paraId="5B7CFC66" w14:textId="76C06F9A" w:rsidR="000B742B" w:rsidRPr="00634E87" w:rsidRDefault="00E275C0" w:rsidP="00E275C0">
            <w:pPr>
              <w:pStyle w:val="TableParagraph"/>
              <w:tabs>
                <w:tab w:val="left" w:pos="567"/>
              </w:tabs>
              <w:spacing w:line="276" w:lineRule="auto"/>
              <w:jc w:val="center"/>
            </w:pPr>
            <w:r>
              <w:t>9</w:t>
            </w:r>
          </w:p>
        </w:tc>
      </w:tr>
      <w:tr w:rsidR="000B742B" w:rsidRPr="00634E87" w14:paraId="0E6F445D" w14:textId="77777777" w:rsidTr="00AF050C">
        <w:trPr>
          <w:trHeight w:val="166"/>
        </w:trPr>
        <w:tc>
          <w:tcPr>
            <w:cnfStyle w:val="001000000000" w:firstRow="0" w:lastRow="0" w:firstColumn="1" w:lastColumn="0" w:oddVBand="0" w:evenVBand="0" w:oddHBand="0" w:evenHBand="0" w:firstRowFirstColumn="0" w:firstRowLastColumn="0" w:lastRowFirstColumn="0" w:lastRowLastColumn="0"/>
            <w:tcW w:w="1057" w:type="dxa"/>
          </w:tcPr>
          <w:p w14:paraId="4527C4BF" w14:textId="77777777" w:rsidR="000B742B" w:rsidRPr="00634E87" w:rsidRDefault="000B742B" w:rsidP="00075448">
            <w:pPr>
              <w:pStyle w:val="TableParagraph"/>
              <w:tabs>
                <w:tab w:val="left" w:pos="567"/>
              </w:tabs>
              <w:spacing w:line="276" w:lineRule="auto"/>
              <w:jc w:val="center"/>
              <w:rPr>
                <w:b w:val="0"/>
              </w:rPr>
            </w:pPr>
            <w:r w:rsidRPr="00634E87">
              <w:rPr>
                <w:b w:val="0"/>
                <w:w w:val="99"/>
              </w:rPr>
              <w:t>6</w:t>
            </w:r>
          </w:p>
        </w:tc>
        <w:tc>
          <w:tcPr>
            <w:cnfStyle w:val="000010000000" w:firstRow="0" w:lastRow="0" w:firstColumn="0" w:lastColumn="0" w:oddVBand="1" w:evenVBand="0" w:oddHBand="0" w:evenHBand="0" w:firstRowFirstColumn="0" w:firstRowLastColumn="0" w:lastRowFirstColumn="0" w:lastRowLastColumn="0"/>
            <w:tcW w:w="10987" w:type="dxa"/>
          </w:tcPr>
          <w:p w14:paraId="21B3A19D" w14:textId="77777777" w:rsidR="000B742B" w:rsidRPr="00634E87" w:rsidRDefault="000B742B" w:rsidP="00075448">
            <w:pPr>
              <w:pStyle w:val="TableParagraph"/>
              <w:tabs>
                <w:tab w:val="left" w:pos="567"/>
              </w:tabs>
              <w:spacing w:line="276" w:lineRule="auto"/>
            </w:pPr>
            <w:r w:rsidRPr="00634E87">
              <w:t>Derslik</w:t>
            </w:r>
            <w:r w:rsidRPr="00634E87">
              <w:rPr>
                <w:spacing w:val="-4"/>
              </w:rPr>
              <w:t xml:space="preserve"> </w:t>
            </w:r>
            <w:r w:rsidRPr="00634E87">
              <w:t>Başına</w:t>
            </w:r>
            <w:r w:rsidRPr="00634E87">
              <w:rPr>
                <w:spacing w:val="-3"/>
              </w:rPr>
              <w:t xml:space="preserve"> </w:t>
            </w:r>
            <w:r w:rsidRPr="00634E87">
              <w:t>Düşen</w:t>
            </w:r>
            <w:r w:rsidRPr="00634E87">
              <w:rPr>
                <w:spacing w:val="-3"/>
              </w:rPr>
              <w:t xml:space="preserve"> </w:t>
            </w:r>
            <w:r w:rsidRPr="00634E87">
              <w:t>Öğrenci</w:t>
            </w:r>
            <w:r w:rsidRPr="00634E87">
              <w:rPr>
                <w:spacing w:val="-1"/>
              </w:rPr>
              <w:t xml:space="preserve"> </w:t>
            </w:r>
            <w:r w:rsidRPr="00634E87">
              <w:t>Sayısı</w:t>
            </w:r>
          </w:p>
        </w:tc>
        <w:tc>
          <w:tcPr>
            <w:cnfStyle w:val="000100000000" w:firstRow="0" w:lastRow="0" w:firstColumn="0" w:lastColumn="1" w:oddVBand="0" w:evenVBand="0" w:oddHBand="0" w:evenHBand="0" w:firstRowFirstColumn="0" w:firstRowLastColumn="0" w:lastRowFirstColumn="0" w:lastRowLastColumn="0"/>
            <w:tcW w:w="1785" w:type="dxa"/>
          </w:tcPr>
          <w:p w14:paraId="034BCFCB" w14:textId="0CB29F1F" w:rsidR="000B742B" w:rsidRPr="00634E87" w:rsidRDefault="00E275C0" w:rsidP="00E275C0">
            <w:pPr>
              <w:pStyle w:val="TableParagraph"/>
              <w:tabs>
                <w:tab w:val="left" w:pos="567"/>
              </w:tabs>
              <w:spacing w:line="276" w:lineRule="auto"/>
              <w:ind w:right="295"/>
              <w:jc w:val="center"/>
            </w:pPr>
            <w:r>
              <w:t>33</w:t>
            </w:r>
          </w:p>
        </w:tc>
      </w:tr>
      <w:tr w:rsidR="000B742B" w:rsidRPr="00634E87" w14:paraId="6320B767" w14:textId="77777777" w:rsidTr="00AF050C">
        <w:trPr>
          <w:cnfStyle w:val="010000000000" w:firstRow="0" w:lastRow="1"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057" w:type="dxa"/>
          </w:tcPr>
          <w:p w14:paraId="5D9E5E4E" w14:textId="77777777" w:rsidR="000B742B" w:rsidRPr="00634E87" w:rsidRDefault="000B742B" w:rsidP="00075448">
            <w:pPr>
              <w:pStyle w:val="TableParagraph"/>
              <w:tabs>
                <w:tab w:val="left" w:pos="567"/>
              </w:tabs>
              <w:spacing w:line="276" w:lineRule="auto"/>
              <w:jc w:val="center"/>
              <w:rPr>
                <w:b w:val="0"/>
              </w:rPr>
            </w:pPr>
            <w:r w:rsidRPr="00634E87">
              <w:rPr>
                <w:b w:val="0"/>
                <w:w w:val="99"/>
              </w:rPr>
              <w:t>7</w:t>
            </w:r>
          </w:p>
        </w:tc>
        <w:tc>
          <w:tcPr>
            <w:cnfStyle w:val="000010000000" w:firstRow="0" w:lastRow="0" w:firstColumn="0" w:lastColumn="0" w:oddVBand="1" w:evenVBand="0" w:oddHBand="0" w:evenHBand="0" w:firstRowFirstColumn="0" w:firstRowLastColumn="0" w:lastRowFirstColumn="0" w:lastRowLastColumn="0"/>
            <w:tcW w:w="10987" w:type="dxa"/>
          </w:tcPr>
          <w:p w14:paraId="1F94C1DC" w14:textId="77777777" w:rsidR="000B742B" w:rsidRPr="00634E87" w:rsidRDefault="000B742B" w:rsidP="00075448">
            <w:pPr>
              <w:pStyle w:val="TableParagraph"/>
              <w:tabs>
                <w:tab w:val="left" w:pos="567"/>
              </w:tabs>
              <w:spacing w:line="276" w:lineRule="auto"/>
              <w:rPr>
                <w:b w:val="0"/>
              </w:rPr>
            </w:pPr>
            <w:r w:rsidRPr="00634E87">
              <w:rPr>
                <w:b w:val="0"/>
              </w:rPr>
              <w:t>Öğretmen</w:t>
            </w:r>
            <w:r w:rsidRPr="00634E87">
              <w:rPr>
                <w:b w:val="0"/>
                <w:spacing w:val="-3"/>
              </w:rPr>
              <w:t xml:space="preserve"> </w:t>
            </w:r>
            <w:r w:rsidRPr="00634E87">
              <w:rPr>
                <w:b w:val="0"/>
              </w:rPr>
              <w:t>Başına</w:t>
            </w:r>
            <w:r w:rsidRPr="00634E87">
              <w:rPr>
                <w:b w:val="0"/>
                <w:spacing w:val="-3"/>
              </w:rPr>
              <w:t xml:space="preserve"> </w:t>
            </w:r>
            <w:r w:rsidRPr="00634E87">
              <w:rPr>
                <w:b w:val="0"/>
              </w:rPr>
              <w:t>Düşen</w:t>
            </w:r>
            <w:r w:rsidRPr="00634E87">
              <w:rPr>
                <w:b w:val="0"/>
                <w:spacing w:val="-3"/>
              </w:rPr>
              <w:t xml:space="preserve"> </w:t>
            </w:r>
            <w:r w:rsidRPr="00634E87">
              <w:rPr>
                <w:b w:val="0"/>
              </w:rPr>
              <w:t>Öğrenci</w:t>
            </w:r>
            <w:r w:rsidRPr="00634E87">
              <w:rPr>
                <w:b w:val="0"/>
                <w:spacing w:val="-3"/>
              </w:rPr>
              <w:t xml:space="preserve"> </w:t>
            </w:r>
            <w:r w:rsidRPr="00634E87">
              <w:rPr>
                <w:b w:val="0"/>
              </w:rPr>
              <w:t>Sayısı</w:t>
            </w:r>
          </w:p>
        </w:tc>
        <w:tc>
          <w:tcPr>
            <w:cnfStyle w:val="000100000000" w:firstRow="0" w:lastRow="0" w:firstColumn="0" w:lastColumn="1" w:oddVBand="0" w:evenVBand="0" w:oddHBand="0" w:evenHBand="0" w:firstRowFirstColumn="0" w:firstRowLastColumn="0" w:lastRowFirstColumn="0" w:lastRowLastColumn="0"/>
            <w:tcW w:w="1785" w:type="dxa"/>
          </w:tcPr>
          <w:p w14:paraId="28DDE180" w14:textId="3B8F2BC6" w:rsidR="000B742B" w:rsidRPr="00634E87" w:rsidRDefault="00E275C0" w:rsidP="00E275C0">
            <w:pPr>
              <w:pStyle w:val="TableParagraph"/>
              <w:tabs>
                <w:tab w:val="left" w:pos="567"/>
              </w:tabs>
              <w:spacing w:line="276" w:lineRule="auto"/>
              <w:ind w:right="295"/>
              <w:jc w:val="center"/>
            </w:pPr>
            <w:r>
              <w:t>17</w:t>
            </w:r>
          </w:p>
        </w:tc>
      </w:tr>
    </w:tbl>
    <w:p w14:paraId="2DB386DE" w14:textId="77777777" w:rsidR="00ED0CD0" w:rsidRDefault="00ED0CD0" w:rsidP="000315BF">
      <w:pPr>
        <w:rPr>
          <w:rFonts w:eastAsia="SimSun"/>
        </w:rPr>
      </w:pPr>
      <w:bookmarkStart w:id="170" w:name="_Toc161316920"/>
    </w:p>
    <w:p w14:paraId="5BC11243" w14:textId="77777777" w:rsidR="0053460E" w:rsidRPr="00CA0BD8" w:rsidRDefault="0053460E" w:rsidP="000315BF">
      <w:pPr>
        <w:rPr>
          <w:rFonts w:eastAsia="SimSun"/>
          <w:b/>
        </w:rPr>
      </w:pPr>
      <w:r w:rsidRPr="00CA0BD8">
        <w:rPr>
          <w:rFonts w:eastAsia="SimSun"/>
          <w:b/>
        </w:rPr>
        <w:t>2.7.1.3 Yardımcı</w:t>
      </w:r>
      <w:r w:rsidRPr="00CA0BD8">
        <w:rPr>
          <w:rFonts w:eastAsia="SimSun"/>
          <w:b/>
          <w:spacing w:val="-2"/>
        </w:rPr>
        <w:t xml:space="preserve"> </w:t>
      </w:r>
      <w:r w:rsidRPr="00CA0BD8">
        <w:rPr>
          <w:rFonts w:eastAsia="SimSun"/>
          <w:b/>
        </w:rPr>
        <w:t>Personel/Destek</w:t>
      </w:r>
      <w:r w:rsidRPr="00CA0BD8">
        <w:rPr>
          <w:rFonts w:eastAsia="SimSun"/>
          <w:b/>
          <w:spacing w:val="-3"/>
        </w:rPr>
        <w:t xml:space="preserve"> </w:t>
      </w:r>
      <w:r w:rsidRPr="00CA0BD8">
        <w:rPr>
          <w:rFonts w:eastAsia="SimSun"/>
          <w:b/>
        </w:rPr>
        <w:t>Personeli</w:t>
      </w:r>
      <w:r w:rsidRPr="00CA0BD8">
        <w:rPr>
          <w:rFonts w:eastAsia="SimSun"/>
          <w:b/>
          <w:spacing w:val="-4"/>
        </w:rPr>
        <w:t xml:space="preserve"> </w:t>
      </w:r>
      <w:r w:rsidRPr="00CA0BD8">
        <w:rPr>
          <w:rFonts w:eastAsia="SimSun"/>
          <w:b/>
        </w:rPr>
        <w:t>Sayısı</w:t>
      </w:r>
      <w:bookmarkEnd w:id="170"/>
    </w:p>
    <w:tbl>
      <w:tblPr>
        <w:tblStyle w:val="ListTable4Accent3"/>
        <w:tblW w:w="0" w:type="auto"/>
        <w:tblLayout w:type="fixed"/>
        <w:tblLook w:val="01E0" w:firstRow="1" w:lastRow="1" w:firstColumn="1" w:lastColumn="1" w:noHBand="0" w:noVBand="0"/>
      </w:tblPr>
      <w:tblGrid>
        <w:gridCol w:w="930"/>
        <w:gridCol w:w="3296"/>
        <w:gridCol w:w="1911"/>
        <w:gridCol w:w="2646"/>
        <w:gridCol w:w="2423"/>
      </w:tblGrid>
      <w:tr w:rsidR="00E275C0" w:rsidRPr="00E275C0" w14:paraId="1A56E534" w14:textId="77777777" w:rsidTr="00E275C0">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783" w:type="dxa"/>
            <w:gridSpan w:val="4"/>
          </w:tcPr>
          <w:p w14:paraId="18E672CA" w14:textId="77777777" w:rsidR="0053460E" w:rsidRPr="00E275C0" w:rsidRDefault="0053460E" w:rsidP="0053460E">
            <w:pPr>
              <w:widowControl w:val="0"/>
              <w:tabs>
                <w:tab w:val="left" w:pos="567"/>
              </w:tabs>
              <w:spacing w:line="276" w:lineRule="auto"/>
              <w:ind w:right="1503"/>
              <w:jc w:val="center"/>
              <w:rPr>
                <w:bCs w:val="0"/>
                <w:lang w:val="en-US"/>
              </w:rPr>
            </w:pPr>
            <w:r w:rsidRPr="00E275C0">
              <w:rPr>
                <w:b w:val="0"/>
                <w:bCs w:val="0"/>
                <w:lang w:val="en-US"/>
              </w:rPr>
              <w:t>YARDIMCI</w:t>
            </w:r>
            <w:r w:rsidRPr="00E275C0">
              <w:rPr>
                <w:b w:val="0"/>
                <w:bCs w:val="0"/>
                <w:spacing w:val="-3"/>
                <w:lang w:val="en-US"/>
              </w:rPr>
              <w:t xml:space="preserve"> </w:t>
            </w:r>
            <w:r w:rsidRPr="00E275C0">
              <w:rPr>
                <w:b w:val="0"/>
                <w:bCs w:val="0"/>
                <w:lang w:val="en-US"/>
              </w:rPr>
              <w:t>PERSONEL/</w:t>
            </w:r>
            <w:r w:rsidRPr="00E275C0">
              <w:rPr>
                <w:b w:val="0"/>
                <w:bCs w:val="0"/>
                <w:spacing w:val="-4"/>
                <w:lang w:val="en-US"/>
              </w:rPr>
              <w:t xml:space="preserve"> </w:t>
            </w:r>
            <w:r w:rsidRPr="00E275C0">
              <w:rPr>
                <w:b w:val="0"/>
                <w:bCs w:val="0"/>
                <w:lang w:val="en-US"/>
              </w:rPr>
              <w:t>DESTEK</w:t>
            </w:r>
            <w:r w:rsidRPr="00E275C0">
              <w:rPr>
                <w:b w:val="0"/>
                <w:bCs w:val="0"/>
                <w:spacing w:val="-2"/>
                <w:lang w:val="en-US"/>
              </w:rPr>
              <w:t xml:space="preserve"> </w:t>
            </w:r>
            <w:r w:rsidRPr="00E275C0">
              <w:rPr>
                <w:b w:val="0"/>
                <w:bCs w:val="0"/>
                <w:lang w:val="en-US"/>
              </w:rPr>
              <w:t>PERSONELİ</w:t>
            </w:r>
            <w:r w:rsidRPr="00E275C0">
              <w:rPr>
                <w:b w:val="0"/>
                <w:bCs w:val="0"/>
                <w:spacing w:val="-4"/>
                <w:lang w:val="en-US"/>
              </w:rPr>
              <w:t xml:space="preserve"> </w:t>
            </w:r>
            <w:r w:rsidRPr="00E275C0">
              <w:rPr>
                <w:b w:val="0"/>
                <w:bCs w:val="0"/>
                <w:lang w:val="en-US"/>
              </w:rPr>
              <w:t>SAYISI</w:t>
            </w:r>
          </w:p>
        </w:tc>
        <w:tc>
          <w:tcPr>
            <w:cnfStyle w:val="000100000000" w:firstRow="0" w:lastRow="0" w:firstColumn="0" w:lastColumn="1" w:oddVBand="0" w:evenVBand="0" w:oddHBand="0" w:evenHBand="0" w:firstRowFirstColumn="0" w:firstRowLastColumn="0" w:lastRowFirstColumn="0" w:lastRowLastColumn="0"/>
            <w:tcW w:w="2423" w:type="dxa"/>
          </w:tcPr>
          <w:p w14:paraId="5BCE7477" w14:textId="77777777" w:rsidR="0053460E" w:rsidRPr="00E275C0" w:rsidRDefault="0053460E" w:rsidP="0053460E">
            <w:pPr>
              <w:widowControl w:val="0"/>
              <w:tabs>
                <w:tab w:val="left" w:pos="567"/>
              </w:tabs>
              <w:spacing w:line="276" w:lineRule="auto"/>
              <w:rPr>
                <w:b w:val="0"/>
                <w:bCs w:val="0"/>
                <w:lang w:val="en-US"/>
              </w:rPr>
            </w:pPr>
          </w:p>
        </w:tc>
      </w:tr>
      <w:tr w:rsidR="00F80CDB" w:rsidRPr="00E275C0" w14:paraId="23C3EA62" w14:textId="77777777" w:rsidTr="00E275C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30" w:type="dxa"/>
          </w:tcPr>
          <w:p w14:paraId="12A3CBEB" w14:textId="77777777" w:rsidR="0053460E" w:rsidRPr="00E275C0" w:rsidRDefault="0053460E" w:rsidP="0053460E">
            <w:pPr>
              <w:widowControl w:val="0"/>
              <w:tabs>
                <w:tab w:val="left" w:pos="567"/>
              </w:tabs>
              <w:spacing w:line="276" w:lineRule="auto"/>
              <w:ind w:right="286"/>
              <w:jc w:val="right"/>
              <w:rPr>
                <w:bCs w:val="0"/>
                <w:color w:val="000000" w:themeColor="text1"/>
                <w:lang w:val="en-US"/>
              </w:rPr>
            </w:pPr>
            <w:r w:rsidRPr="00E275C0">
              <w:rPr>
                <w:bCs w:val="0"/>
                <w:color w:val="000000" w:themeColor="text1"/>
                <w:lang w:val="en-US"/>
              </w:rPr>
              <w:t>Sıra</w:t>
            </w:r>
          </w:p>
        </w:tc>
        <w:tc>
          <w:tcPr>
            <w:cnfStyle w:val="000010000000" w:firstRow="0" w:lastRow="0" w:firstColumn="0" w:lastColumn="0" w:oddVBand="1" w:evenVBand="0" w:oddHBand="0" w:evenHBand="0" w:firstRowFirstColumn="0" w:firstRowLastColumn="0" w:lastRowFirstColumn="0" w:lastRowLastColumn="0"/>
            <w:tcW w:w="3296" w:type="dxa"/>
          </w:tcPr>
          <w:p w14:paraId="30D2A98C" w14:textId="77777777" w:rsidR="0053460E" w:rsidRPr="00E275C0" w:rsidRDefault="0053460E" w:rsidP="0053460E">
            <w:pPr>
              <w:widowControl w:val="0"/>
              <w:tabs>
                <w:tab w:val="left" w:pos="567"/>
              </w:tabs>
              <w:spacing w:line="276" w:lineRule="auto"/>
              <w:ind w:right="979"/>
              <w:jc w:val="center"/>
              <w:rPr>
                <w:b/>
                <w:color w:val="000000" w:themeColor="text1"/>
                <w:lang w:val="en-US"/>
              </w:rPr>
            </w:pPr>
            <w:r w:rsidRPr="00E275C0">
              <w:rPr>
                <w:b/>
                <w:color w:val="000000" w:themeColor="text1"/>
                <w:lang w:val="en-US"/>
              </w:rPr>
              <w:t>Branş</w:t>
            </w:r>
          </w:p>
        </w:tc>
        <w:tc>
          <w:tcPr>
            <w:tcW w:w="1911" w:type="dxa"/>
          </w:tcPr>
          <w:p w14:paraId="1CBF3C06" w14:textId="77777777" w:rsidR="0053460E" w:rsidRPr="00E275C0" w:rsidRDefault="0053460E" w:rsidP="0053460E">
            <w:pPr>
              <w:widowControl w:val="0"/>
              <w:tabs>
                <w:tab w:val="left" w:pos="567"/>
              </w:tabs>
              <w:spacing w:line="276" w:lineRule="auto"/>
              <w:ind w:right="624"/>
              <w:jc w:val="center"/>
              <w:cnfStyle w:val="000000100000" w:firstRow="0" w:lastRow="0" w:firstColumn="0" w:lastColumn="0" w:oddVBand="0" w:evenVBand="0" w:oddHBand="1" w:evenHBand="0" w:firstRowFirstColumn="0" w:firstRowLastColumn="0" w:lastRowFirstColumn="0" w:lastRowLastColumn="0"/>
              <w:rPr>
                <w:b/>
                <w:color w:val="000000" w:themeColor="text1"/>
                <w:lang w:val="en-US"/>
              </w:rPr>
            </w:pPr>
            <w:r w:rsidRPr="00E275C0">
              <w:rPr>
                <w:b/>
                <w:color w:val="000000" w:themeColor="text1"/>
                <w:lang w:val="en-US"/>
              </w:rPr>
              <w:t>Norm</w:t>
            </w:r>
          </w:p>
        </w:tc>
        <w:tc>
          <w:tcPr>
            <w:cnfStyle w:val="000010000000" w:firstRow="0" w:lastRow="0" w:firstColumn="0" w:lastColumn="0" w:oddVBand="1" w:evenVBand="0" w:oddHBand="0" w:evenHBand="0" w:firstRowFirstColumn="0" w:firstRowLastColumn="0" w:lastRowFirstColumn="0" w:lastRowLastColumn="0"/>
            <w:tcW w:w="2646" w:type="dxa"/>
          </w:tcPr>
          <w:p w14:paraId="6F6E75B0" w14:textId="77777777" w:rsidR="0053460E" w:rsidRPr="00E275C0" w:rsidRDefault="0053460E" w:rsidP="0053460E">
            <w:pPr>
              <w:widowControl w:val="0"/>
              <w:tabs>
                <w:tab w:val="left" w:pos="567"/>
              </w:tabs>
              <w:spacing w:line="276" w:lineRule="auto"/>
              <w:ind w:right="730"/>
              <w:jc w:val="center"/>
              <w:rPr>
                <w:b/>
                <w:color w:val="000000" w:themeColor="text1"/>
                <w:lang w:val="en-US"/>
              </w:rPr>
            </w:pPr>
            <w:r w:rsidRPr="00E275C0">
              <w:rPr>
                <w:b/>
                <w:color w:val="000000" w:themeColor="text1"/>
                <w:lang w:val="en-US"/>
              </w:rPr>
              <w:t>Mevcut</w:t>
            </w:r>
          </w:p>
        </w:tc>
        <w:tc>
          <w:tcPr>
            <w:cnfStyle w:val="000100000000" w:firstRow="0" w:lastRow="0" w:firstColumn="0" w:lastColumn="1" w:oddVBand="0" w:evenVBand="0" w:oddHBand="0" w:evenHBand="0" w:firstRowFirstColumn="0" w:firstRowLastColumn="0" w:lastRowFirstColumn="0" w:lastRowLastColumn="0"/>
            <w:tcW w:w="2423" w:type="dxa"/>
          </w:tcPr>
          <w:p w14:paraId="7BA5D406" w14:textId="77777777" w:rsidR="0053460E" w:rsidRPr="00E275C0" w:rsidRDefault="0053460E" w:rsidP="0053460E">
            <w:pPr>
              <w:widowControl w:val="0"/>
              <w:tabs>
                <w:tab w:val="left" w:pos="567"/>
              </w:tabs>
              <w:spacing w:line="276" w:lineRule="auto"/>
              <w:ind w:right="668"/>
              <w:jc w:val="center"/>
              <w:rPr>
                <w:bCs w:val="0"/>
                <w:color w:val="000000" w:themeColor="text1"/>
                <w:lang w:val="en-US"/>
              </w:rPr>
            </w:pPr>
            <w:r w:rsidRPr="00E275C0">
              <w:rPr>
                <w:bCs w:val="0"/>
                <w:color w:val="000000" w:themeColor="text1"/>
                <w:lang w:val="en-US"/>
              </w:rPr>
              <w:t>İhtiyaç</w:t>
            </w:r>
          </w:p>
        </w:tc>
      </w:tr>
      <w:tr w:rsidR="00F80CDB" w:rsidRPr="00F80CDB" w14:paraId="7DB4CEB8" w14:textId="77777777" w:rsidTr="00E275C0">
        <w:trPr>
          <w:trHeight w:val="219"/>
        </w:trPr>
        <w:tc>
          <w:tcPr>
            <w:cnfStyle w:val="001000000000" w:firstRow="0" w:lastRow="0" w:firstColumn="1" w:lastColumn="0" w:oddVBand="0" w:evenVBand="0" w:oddHBand="0" w:evenHBand="0" w:firstRowFirstColumn="0" w:firstRowLastColumn="0" w:lastRowFirstColumn="0" w:lastRowLastColumn="0"/>
            <w:tcW w:w="930" w:type="dxa"/>
          </w:tcPr>
          <w:p w14:paraId="2E03835A" w14:textId="77777777" w:rsidR="0053460E" w:rsidRPr="00F80CDB" w:rsidRDefault="0053460E" w:rsidP="0053460E">
            <w:pPr>
              <w:widowControl w:val="0"/>
              <w:tabs>
                <w:tab w:val="left" w:pos="567"/>
              </w:tabs>
              <w:spacing w:line="276" w:lineRule="auto"/>
              <w:ind w:right="326"/>
              <w:jc w:val="right"/>
              <w:rPr>
                <w:b w:val="0"/>
                <w:bCs w:val="0"/>
                <w:color w:val="000000" w:themeColor="text1"/>
                <w:lang w:val="en-US"/>
              </w:rPr>
            </w:pPr>
            <w:r w:rsidRPr="00F80CDB">
              <w:rPr>
                <w:b w:val="0"/>
                <w:bCs w:val="0"/>
                <w:color w:val="000000" w:themeColor="text1"/>
                <w:lang w:val="en-US"/>
              </w:rPr>
              <w:t>1</w:t>
            </w:r>
          </w:p>
        </w:tc>
        <w:tc>
          <w:tcPr>
            <w:cnfStyle w:val="000010000000" w:firstRow="0" w:lastRow="0" w:firstColumn="0" w:lastColumn="0" w:oddVBand="1" w:evenVBand="0" w:oddHBand="0" w:evenHBand="0" w:firstRowFirstColumn="0" w:firstRowLastColumn="0" w:lastRowFirstColumn="0" w:lastRowLastColumn="0"/>
            <w:tcW w:w="3296" w:type="dxa"/>
          </w:tcPr>
          <w:p w14:paraId="57D2CDB0" w14:textId="77777777" w:rsidR="0053460E" w:rsidRPr="00F80CDB" w:rsidRDefault="0053460E" w:rsidP="0053460E">
            <w:pPr>
              <w:widowControl w:val="0"/>
              <w:tabs>
                <w:tab w:val="left" w:pos="567"/>
              </w:tabs>
              <w:spacing w:line="276" w:lineRule="auto"/>
              <w:rPr>
                <w:color w:val="000000" w:themeColor="text1"/>
                <w:lang w:val="en-US"/>
              </w:rPr>
            </w:pPr>
            <w:r w:rsidRPr="00F80CDB">
              <w:rPr>
                <w:color w:val="000000" w:themeColor="text1"/>
                <w:lang w:val="en-US"/>
              </w:rPr>
              <w:t>Memur</w:t>
            </w:r>
          </w:p>
        </w:tc>
        <w:tc>
          <w:tcPr>
            <w:tcW w:w="1911" w:type="dxa"/>
          </w:tcPr>
          <w:p w14:paraId="4D29C968" w14:textId="77777777" w:rsidR="0053460E" w:rsidRPr="00F80CDB" w:rsidRDefault="0053460E" w:rsidP="0053460E">
            <w:pPr>
              <w:widowControl w:val="0"/>
              <w:tabs>
                <w:tab w:val="left" w:pos="567"/>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F80CDB">
              <w:rPr>
                <w:color w:val="000000" w:themeColor="text1"/>
                <w:lang w:val="en-US"/>
              </w:rPr>
              <w:t>0</w:t>
            </w:r>
          </w:p>
        </w:tc>
        <w:tc>
          <w:tcPr>
            <w:cnfStyle w:val="000010000000" w:firstRow="0" w:lastRow="0" w:firstColumn="0" w:lastColumn="0" w:oddVBand="1" w:evenVBand="0" w:oddHBand="0" w:evenHBand="0" w:firstRowFirstColumn="0" w:firstRowLastColumn="0" w:lastRowFirstColumn="0" w:lastRowLastColumn="0"/>
            <w:tcW w:w="2646" w:type="dxa"/>
          </w:tcPr>
          <w:p w14:paraId="572066E8" w14:textId="77777777" w:rsidR="0053460E" w:rsidRPr="00F80CDB" w:rsidRDefault="0053460E" w:rsidP="0053460E">
            <w:pPr>
              <w:widowControl w:val="0"/>
              <w:tabs>
                <w:tab w:val="left" w:pos="567"/>
              </w:tabs>
              <w:spacing w:line="276" w:lineRule="auto"/>
              <w:jc w:val="center"/>
              <w:rPr>
                <w:color w:val="000000" w:themeColor="text1"/>
                <w:lang w:val="en-US"/>
              </w:rPr>
            </w:pPr>
            <w:r w:rsidRPr="00F80CDB">
              <w:rPr>
                <w:color w:val="000000" w:themeColor="text1"/>
                <w:lang w:val="en-US"/>
              </w:rPr>
              <w:t>0</w:t>
            </w:r>
          </w:p>
        </w:tc>
        <w:tc>
          <w:tcPr>
            <w:cnfStyle w:val="000100000000" w:firstRow="0" w:lastRow="0" w:firstColumn="0" w:lastColumn="1" w:oddVBand="0" w:evenVBand="0" w:oddHBand="0" w:evenHBand="0" w:firstRowFirstColumn="0" w:firstRowLastColumn="0" w:lastRowFirstColumn="0" w:lastRowLastColumn="0"/>
            <w:tcW w:w="2423" w:type="dxa"/>
          </w:tcPr>
          <w:p w14:paraId="1118C11A" w14:textId="13DE864B" w:rsidR="0053460E" w:rsidRPr="00F80CDB" w:rsidRDefault="003F110A" w:rsidP="0053460E">
            <w:pPr>
              <w:widowControl w:val="0"/>
              <w:tabs>
                <w:tab w:val="left" w:pos="567"/>
              </w:tabs>
              <w:spacing w:line="276" w:lineRule="auto"/>
              <w:jc w:val="center"/>
              <w:rPr>
                <w:b w:val="0"/>
                <w:bCs w:val="0"/>
                <w:color w:val="000000" w:themeColor="text1"/>
                <w:lang w:val="en-US"/>
              </w:rPr>
            </w:pPr>
            <w:r>
              <w:rPr>
                <w:b w:val="0"/>
                <w:bCs w:val="0"/>
                <w:color w:val="000000" w:themeColor="text1"/>
                <w:lang w:val="en-US"/>
              </w:rPr>
              <w:t>0</w:t>
            </w:r>
          </w:p>
        </w:tc>
      </w:tr>
      <w:tr w:rsidR="00F80CDB" w:rsidRPr="00F80CDB" w14:paraId="0459D6CA" w14:textId="77777777" w:rsidTr="00E275C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30" w:type="dxa"/>
          </w:tcPr>
          <w:p w14:paraId="1C6B659A" w14:textId="77777777" w:rsidR="0053460E" w:rsidRPr="00F80CDB" w:rsidRDefault="0053460E" w:rsidP="0053460E">
            <w:pPr>
              <w:widowControl w:val="0"/>
              <w:tabs>
                <w:tab w:val="left" w:pos="567"/>
              </w:tabs>
              <w:spacing w:line="276" w:lineRule="auto"/>
              <w:ind w:right="326"/>
              <w:jc w:val="right"/>
              <w:rPr>
                <w:b w:val="0"/>
                <w:bCs w:val="0"/>
                <w:color w:val="000000" w:themeColor="text1"/>
                <w:lang w:val="en-US"/>
              </w:rPr>
            </w:pPr>
            <w:r w:rsidRPr="00F80CDB">
              <w:rPr>
                <w:b w:val="0"/>
                <w:bCs w:val="0"/>
                <w:color w:val="000000" w:themeColor="text1"/>
                <w:lang w:val="en-US"/>
              </w:rPr>
              <w:t>2</w:t>
            </w:r>
          </w:p>
        </w:tc>
        <w:tc>
          <w:tcPr>
            <w:cnfStyle w:val="000010000000" w:firstRow="0" w:lastRow="0" w:firstColumn="0" w:lastColumn="0" w:oddVBand="1" w:evenVBand="0" w:oddHBand="0" w:evenHBand="0" w:firstRowFirstColumn="0" w:firstRowLastColumn="0" w:lastRowFirstColumn="0" w:lastRowLastColumn="0"/>
            <w:tcW w:w="3296" w:type="dxa"/>
          </w:tcPr>
          <w:p w14:paraId="5F25890E" w14:textId="77777777" w:rsidR="0053460E" w:rsidRPr="00F80CDB" w:rsidRDefault="0053460E" w:rsidP="0053460E">
            <w:pPr>
              <w:widowControl w:val="0"/>
              <w:tabs>
                <w:tab w:val="left" w:pos="567"/>
              </w:tabs>
              <w:spacing w:line="276" w:lineRule="auto"/>
              <w:rPr>
                <w:color w:val="000000" w:themeColor="text1"/>
                <w:lang w:val="en-US"/>
              </w:rPr>
            </w:pPr>
            <w:r w:rsidRPr="00F80CDB">
              <w:rPr>
                <w:color w:val="000000" w:themeColor="text1"/>
                <w:lang w:val="en-US"/>
              </w:rPr>
              <w:t>Destek</w:t>
            </w:r>
            <w:r w:rsidRPr="00F80CDB">
              <w:rPr>
                <w:color w:val="000000" w:themeColor="text1"/>
                <w:spacing w:val="-3"/>
                <w:lang w:val="en-US"/>
              </w:rPr>
              <w:t xml:space="preserve"> </w:t>
            </w:r>
            <w:r w:rsidRPr="00F80CDB">
              <w:rPr>
                <w:color w:val="000000" w:themeColor="text1"/>
                <w:lang w:val="en-US"/>
              </w:rPr>
              <w:t>Personeli</w:t>
            </w:r>
          </w:p>
        </w:tc>
        <w:tc>
          <w:tcPr>
            <w:tcW w:w="1911" w:type="dxa"/>
          </w:tcPr>
          <w:p w14:paraId="3E07BC32" w14:textId="32EACDFE" w:rsidR="0053460E" w:rsidRPr="00F80CDB" w:rsidRDefault="003F110A" w:rsidP="0053460E">
            <w:pPr>
              <w:widowControl w:val="0"/>
              <w:tabs>
                <w:tab w:val="left" w:pos="567"/>
              </w:tabs>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US"/>
              </w:rPr>
            </w:pPr>
            <w:r>
              <w:rPr>
                <w:color w:val="000000" w:themeColor="text1"/>
                <w:lang w:val="en-US"/>
              </w:rPr>
              <w:t>0</w:t>
            </w:r>
          </w:p>
        </w:tc>
        <w:tc>
          <w:tcPr>
            <w:cnfStyle w:val="000010000000" w:firstRow="0" w:lastRow="0" w:firstColumn="0" w:lastColumn="0" w:oddVBand="1" w:evenVBand="0" w:oddHBand="0" w:evenHBand="0" w:firstRowFirstColumn="0" w:firstRowLastColumn="0" w:lastRowFirstColumn="0" w:lastRowLastColumn="0"/>
            <w:tcW w:w="2646" w:type="dxa"/>
          </w:tcPr>
          <w:p w14:paraId="49CBA966" w14:textId="503715C5" w:rsidR="0053460E" w:rsidRPr="00F80CDB" w:rsidRDefault="003F110A" w:rsidP="0053460E">
            <w:pPr>
              <w:widowControl w:val="0"/>
              <w:tabs>
                <w:tab w:val="left" w:pos="567"/>
              </w:tabs>
              <w:spacing w:line="276" w:lineRule="auto"/>
              <w:jc w:val="center"/>
              <w:rPr>
                <w:color w:val="000000" w:themeColor="text1"/>
                <w:lang w:val="en-US"/>
              </w:rPr>
            </w:pPr>
            <w:r>
              <w:rPr>
                <w:color w:val="000000" w:themeColor="text1"/>
                <w:lang w:val="en-US"/>
              </w:rPr>
              <w:t>0</w:t>
            </w:r>
          </w:p>
        </w:tc>
        <w:tc>
          <w:tcPr>
            <w:cnfStyle w:val="000100000000" w:firstRow="0" w:lastRow="0" w:firstColumn="0" w:lastColumn="1" w:oddVBand="0" w:evenVBand="0" w:oddHBand="0" w:evenHBand="0" w:firstRowFirstColumn="0" w:firstRowLastColumn="0" w:lastRowFirstColumn="0" w:lastRowLastColumn="0"/>
            <w:tcW w:w="2423" w:type="dxa"/>
          </w:tcPr>
          <w:p w14:paraId="252E82BA" w14:textId="096848FC" w:rsidR="0053460E" w:rsidRPr="00F80CDB" w:rsidRDefault="003F110A" w:rsidP="0053460E">
            <w:pPr>
              <w:widowControl w:val="0"/>
              <w:tabs>
                <w:tab w:val="left" w:pos="567"/>
              </w:tabs>
              <w:spacing w:line="276" w:lineRule="auto"/>
              <w:jc w:val="center"/>
              <w:rPr>
                <w:b w:val="0"/>
                <w:bCs w:val="0"/>
                <w:color w:val="000000" w:themeColor="text1"/>
                <w:lang w:val="en-US"/>
              </w:rPr>
            </w:pPr>
            <w:r>
              <w:rPr>
                <w:b w:val="0"/>
                <w:bCs w:val="0"/>
                <w:color w:val="000000" w:themeColor="text1"/>
                <w:lang w:val="en-US"/>
              </w:rPr>
              <w:t>0</w:t>
            </w:r>
          </w:p>
        </w:tc>
      </w:tr>
      <w:tr w:rsidR="00F80CDB" w:rsidRPr="00F80CDB" w14:paraId="26F76280" w14:textId="77777777" w:rsidTr="00E275C0">
        <w:trPr>
          <w:trHeight w:val="122"/>
        </w:trPr>
        <w:tc>
          <w:tcPr>
            <w:cnfStyle w:val="001000000000" w:firstRow="0" w:lastRow="0" w:firstColumn="1" w:lastColumn="0" w:oddVBand="0" w:evenVBand="0" w:oddHBand="0" w:evenHBand="0" w:firstRowFirstColumn="0" w:firstRowLastColumn="0" w:lastRowFirstColumn="0" w:lastRowLastColumn="0"/>
            <w:tcW w:w="930" w:type="dxa"/>
          </w:tcPr>
          <w:p w14:paraId="0591C639" w14:textId="77777777" w:rsidR="0053460E" w:rsidRPr="00F80CDB" w:rsidRDefault="0053460E" w:rsidP="0053460E">
            <w:pPr>
              <w:widowControl w:val="0"/>
              <w:tabs>
                <w:tab w:val="left" w:pos="567"/>
              </w:tabs>
              <w:spacing w:line="276" w:lineRule="auto"/>
              <w:ind w:right="326"/>
              <w:jc w:val="right"/>
              <w:rPr>
                <w:b w:val="0"/>
                <w:bCs w:val="0"/>
                <w:color w:val="000000" w:themeColor="text1"/>
                <w:lang w:val="en-US"/>
              </w:rPr>
            </w:pPr>
            <w:r w:rsidRPr="00F80CDB">
              <w:rPr>
                <w:b w:val="0"/>
                <w:bCs w:val="0"/>
                <w:color w:val="000000" w:themeColor="text1"/>
                <w:lang w:val="en-US"/>
              </w:rPr>
              <w:t>3</w:t>
            </w:r>
          </w:p>
        </w:tc>
        <w:tc>
          <w:tcPr>
            <w:cnfStyle w:val="000010000000" w:firstRow="0" w:lastRow="0" w:firstColumn="0" w:lastColumn="0" w:oddVBand="1" w:evenVBand="0" w:oddHBand="0" w:evenHBand="0" w:firstRowFirstColumn="0" w:firstRowLastColumn="0" w:lastRowFirstColumn="0" w:lastRowLastColumn="0"/>
            <w:tcW w:w="3296" w:type="dxa"/>
          </w:tcPr>
          <w:p w14:paraId="446E2D15" w14:textId="77777777" w:rsidR="0053460E" w:rsidRPr="00F80CDB" w:rsidRDefault="0053460E" w:rsidP="0053460E">
            <w:pPr>
              <w:widowControl w:val="0"/>
              <w:tabs>
                <w:tab w:val="left" w:pos="567"/>
              </w:tabs>
              <w:spacing w:line="276" w:lineRule="auto"/>
              <w:rPr>
                <w:color w:val="000000" w:themeColor="text1"/>
                <w:lang w:val="en-US"/>
              </w:rPr>
            </w:pPr>
            <w:r w:rsidRPr="00F80CDB">
              <w:rPr>
                <w:color w:val="000000" w:themeColor="text1"/>
                <w:lang w:val="en-US"/>
              </w:rPr>
              <w:t>Güvenlik</w:t>
            </w:r>
            <w:r w:rsidRPr="00F80CDB">
              <w:rPr>
                <w:color w:val="000000" w:themeColor="text1"/>
                <w:spacing w:val="-6"/>
                <w:lang w:val="en-US"/>
              </w:rPr>
              <w:t xml:space="preserve"> </w:t>
            </w:r>
            <w:r w:rsidRPr="00F80CDB">
              <w:rPr>
                <w:color w:val="000000" w:themeColor="text1"/>
                <w:lang w:val="en-US"/>
              </w:rPr>
              <w:t>Görevlisi</w:t>
            </w:r>
          </w:p>
        </w:tc>
        <w:tc>
          <w:tcPr>
            <w:tcW w:w="1911" w:type="dxa"/>
          </w:tcPr>
          <w:p w14:paraId="51C45732" w14:textId="77777777" w:rsidR="0053460E" w:rsidRPr="00F80CDB" w:rsidRDefault="0053460E" w:rsidP="0053460E">
            <w:pPr>
              <w:widowControl w:val="0"/>
              <w:tabs>
                <w:tab w:val="left" w:pos="567"/>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F80CDB">
              <w:rPr>
                <w:color w:val="000000" w:themeColor="text1"/>
                <w:lang w:val="en-US"/>
              </w:rPr>
              <w:t>0</w:t>
            </w:r>
          </w:p>
        </w:tc>
        <w:tc>
          <w:tcPr>
            <w:cnfStyle w:val="000010000000" w:firstRow="0" w:lastRow="0" w:firstColumn="0" w:lastColumn="0" w:oddVBand="1" w:evenVBand="0" w:oddHBand="0" w:evenHBand="0" w:firstRowFirstColumn="0" w:firstRowLastColumn="0" w:lastRowFirstColumn="0" w:lastRowLastColumn="0"/>
            <w:tcW w:w="2646" w:type="dxa"/>
          </w:tcPr>
          <w:p w14:paraId="7451E776" w14:textId="77777777" w:rsidR="0053460E" w:rsidRPr="00F80CDB" w:rsidRDefault="0053460E" w:rsidP="0053460E">
            <w:pPr>
              <w:widowControl w:val="0"/>
              <w:tabs>
                <w:tab w:val="left" w:pos="567"/>
              </w:tabs>
              <w:spacing w:line="276" w:lineRule="auto"/>
              <w:jc w:val="center"/>
              <w:rPr>
                <w:color w:val="000000" w:themeColor="text1"/>
                <w:lang w:val="en-US"/>
              </w:rPr>
            </w:pPr>
            <w:r w:rsidRPr="00F80CDB">
              <w:rPr>
                <w:color w:val="000000" w:themeColor="text1"/>
                <w:lang w:val="en-US"/>
              </w:rPr>
              <w:t>0</w:t>
            </w:r>
          </w:p>
        </w:tc>
        <w:tc>
          <w:tcPr>
            <w:cnfStyle w:val="000100000000" w:firstRow="0" w:lastRow="0" w:firstColumn="0" w:lastColumn="1" w:oddVBand="0" w:evenVBand="0" w:oddHBand="0" w:evenHBand="0" w:firstRowFirstColumn="0" w:firstRowLastColumn="0" w:lastRowFirstColumn="0" w:lastRowLastColumn="0"/>
            <w:tcW w:w="2423" w:type="dxa"/>
          </w:tcPr>
          <w:p w14:paraId="052992F5" w14:textId="70EC5ED9" w:rsidR="0053460E" w:rsidRPr="003F110A" w:rsidRDefault="003F110A" w:rsidP="0053460E">
            <w:pPr>
              <w:widowControl w:val="0"/>
              <w:tabs>
                <w:tab w:val="left" w:pos="567"/>
              </w:tabs>
              <w:spacing w:line="276" w:lineRule="auto"/>
              <w:jc w:val="center"/>
              <w:rPr>
                <w:b w:val="0"/>
                <w:bCs w:val="0"/>
                <w:color w:val="000000" w:themeColor="text1"/>
                <w:lang w:val="en-US"/>
              </w:rPr>
            </w:pPr>
            <w:r w:rsidRPr="003F110A">
              <w:rPr>
                <w:b w:val="0"/>
                <w:bCs w:val="0"/>
                <w:color w:val="000000" w:themeColor="text1"/>
                <w:lang w:val="en-US"/>
              </w:rPr>
              <w:t>0</w:t>
            </w:r>
          </w:p>
        </w:tc>
      </w:tr>
      <w:tr w:rsidR="00F80CDB" w:rsidRPr="00F80CDB" w14:paraId="6C44D85A" w14:textId="77777777" w:rsidTr="00E275C0">
        <w:trPr>
          <w:cnfStyle w:val="010000000000" w:firstRow="0" w:lastRow="1"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930" w:type="dxa"/>
          </w:tcPr>
          <w:p w14:paraId="1FF68A0F" w14:textId="77777777" w:rsidR="0053460E" w:rsidRPr="00F80CDB" w:rsidRDefault="0053460E" w:rsidP="0053460E">
            <w:pPr>
              <w:widowControl w:val="0"/>
              <w:tabs>
                <w:tab w:val="left" w:pos="567"/>
              </w:tabs>
              <w:spacing w:line="276" w:lineRule="auto"/>
              <w:ind w:right="326"/>
              <w:jc w:val="right"/>
              <w:rPr>
                <w:color w:val="000000" w:themeColor="text1"/>
                <w:lang w:val="en-US"/>
              </w:rPr>
            </w:pPr>
          </w:p>
        </w:tc>
        <w:tc>
          <w:tcPr>
            <w:cnfStyle w:val="000010000000" w:firstRow="0" w:lastRow="0" w:firstColumn="0" w:lastColumn="0" w:oddVBand="1" w:evenVBand="0" w:oddHBand="0" w:evenHBand="0" w:firstRowFirstColumn="0" w:firstRowLastColumn="0" w:lastRowFirstColumn="0" w:lastRowLastColumn="0"/>
            <w:tcW w:w="3296" w:type="dxa"/>
          </w:tcPr>
          <w:p w14:paraId="501B23FC" w14:textId="77777777" w:rsidR="0053460E" w:rsidRPr="00F80CDB" w:rsidRDefault="0053460E" w:rsidP="0053460E">
            <w:pPr>
              <w:widowControl w:val="0"/>
              <w:tabs>
                <w:tab w:val="left" w:pos="567"/>
              </w:tabs>
              <w:spacing w:line="276" w:lineRule="auto"/>
              <w:rPr>
                <w:color w:val="000000" w:themeColor="text1"/>
                <w:lang w:val="en-US"/>
              </w:rPr>
            </w:pPr>
          </w:p>
        </w:tc>
        <w:tc>
          <w:tcPr>
            <w:tcW w:w="1911" w:type="dxa"/>
          </w:tcPr>
          <w:p w14:paraId="3C405FC7" w14:textId="77777777" w:rsidR="0053460E" w:rsidRPr="00F80CDB" w:rsidRDefault="0053460E" w:rsidP="0053460E">
            <w:pPr>
              <w:widowControl w:val="0"/>
              <w:tabs>
                <w:tab w:val="left" w:pos="567"/>
              </w:tabs>
              <w:spacing w:line="276" w:lineRule="auto"/>
              <w:jc w:val="center"/>
              <w:cnfStyle w:val="010000000000" w:firstRow="0" w:lastRow="1" w:firstColumn="0" w:lastColumn="0" w:oddVBand="0" w:evenVBand="0" w:oddHBand="0" w:evenHBand="0" w:firstRowFirstColumn="0" w:firstRowLastColumn="0" w:lastRowFirstColumn="0" w:lastRowLastColumn="0"/>
              <w:rPr>
                <w:color w:val="000000" w:themeColor="text1"/>
                <w:lang w:val="en-US"/>
              </w:rPr>
            </w:pPr>
          </w:p>
        </w:tc>
        <w:tc>
          <w:tcPr>
            <w:cnfStyle w:val="000010000000" w:firstRow="0" w:lastRow="0" w:firstColumn="0" w:lastColumn="0" w:oddVBand="1" w:evenVBand="0" w:oddHBand="0" w:evenHBand="0" w:firstRowFirstColumn="0" w:firstRowLastColumn="0" w:lastRowFirstColumn="0" w:lastRowLastColumn="0"/>
            <w:tcW w:w="2646" w:type="dxa"/>
          </w:tcPr>
          <w:p w14:paraId="0CA717FC" w14:textId="77777777" w:rsidR="0053460E" w:rsidRPr="00F80CDB" w:rsidRDefault="0053460E" w:rsidP="0053460E">
            <w:pPr>
              <w:widowControl w:val="0"/>
              <w:tabs>
                <w:tab w:val="left" w:pos="567"/>
              </w:tabs>
              <w:spacing w:line="276" w:lineRule="auto"/>
              <w:jc w:val="center"/>
              <w:rPr>
                <w:color w:val="000000" w:themeColor="text1"/>
                <w:lang w:val="en-US"/>
              </w:rPr>
            </w:pPr>
          </w:p>
        </w:tc>
        <w:tc>
          <w:tcPr>
            <w:cnfStyle w:val="000100000000" w:firstRow="0" w:lastRow="0" w:firstColumn="0" w:lastColumn="1" w:oddVBand="0" w:evenVBand="0" w:oddHBand="0" w:evenHBand="0" w:firstRowFirstColumn="0" w:firstRowLastColumn="0" w:lastRowFirstColumn="0" w:lastRowLastColumn="0"/>
            <w:tcW w:w="2423" w:type="dxa"/>
          </w:tcPr>
          <w:p w14:paraId="014FC4FD" w14:textId="77777777" w:rsidR="0053460E" w:rsidRPr="00F80CDB" w:rsidRDefault="0053460E" w:rsidP="0053460E">
            <w:pPr>
              <w:widowControl w:val="0"/>
              <w:tabs>
                <w:tab w:val="left" w:pos="567"/>
              </w:tabs>
              <w:spacing w:line="276" w:lineRule="auto"/>
              <w:jc w:val="center"/>
              <w:rPr>
                <w:color w:val="000000" w:themeColor="text1"/>
                <w:lang w:val="en-US"/>
              </w:rPr>
            </w:pPr>
          </w:p>
        </w:tc>
      </w:tr>
    </w:tbl>
    <w:p w14:paraId="6F6F4715" w14:textId="77777777" w:rsidR="0028106F" w:rsidRDefault="0028106F" w:rsidP="000315BF">
      <w:pPr>
        <w:rPr>
          <w:b/>
        </w:rPr>
      </w:pPr>
      <w:bookmarkStart w:id="171" w:name="_Toc161316921"/>
    </w:p>
    <w:p w14:paraId="1A2DD2AE" w14:textId="77777777" w:rsidR="00AC14D9" w:rsidRDefault="00AC14D9" w:rsidP="000315BF">
      <w:pPr>
        <w:rPr>
          <w:b/>
        </w:rPr>
      </w:pPr>
    </w:p>
    <w:p w14:paraId="77AB7DEF" w14:textId="77777777" w:rsidR="00472354" w:rsidRDefault="00472354" w:rsidP="000315BF">
      <w:pPr>
        <w:rPr>
          <w:b/>
        </w:rPr>
      </w:pPr>
    </w:p>
    <w:p w14:paraId="6A1FDA2B" w14:textId="28B53ECD" w:rsidR="0053460E" w:rsidRDefault="0053460E" w:rsidP="000315BF">
      <w:pPr>
        <w:rPr>
          <w:b/>
        </w:rPr>
      </w:pPr>
      <w:r w:rsidRPr="00CA0BD8">
        <w:rPr>
          <w:b/>
        </w:rPr>
        <w:lastRenderedPageBreak/>
        <w:t>2.7.1.3 Branş</w:t>
      </w:r>
      <w:r w:rsidRPr="00CA0BD8">
        <w:rPr>
          <w:b/>
          <w:spacing w:val="-5"/>
        </w:rPr>
        <w:t xml:space="preserve"> </w:t>
      </w:r>
      <w:r w:rsidRPr="00CA0BD8">
        <w:rPr>
          <w:b/>
        </w:rPr>
        <w:t>Bazında</w:t>
      </w:r>
      <w:r w:rsidRPr="00CA0BD8">
        <w:rPr>
          <w:b/>
          <w:spacing w:val="-5"/>
        </w:rPr>
        <w:t xml:space="preserve"> </w:t>
      </w:r>
      <w:r w:rsidRPr="00CA0BD8">
        <w:rPr>
          <w:b/>
        </w:rPr>
        <w:t>Öğretmen</w:t>
      </w:r>
      <w:r w:rsidRPr="00CA0BD8">
        <w:rPr>
          <w:b/>
          <w:spacing w:val="-2"/>
        </w:rPr>
        <w:t xml:space="preserve"> </w:t>
      </w:r>
      <w:r w:rsidRPr="00CA0BD8">
        <w:rPr>
          <w:b/>
        </w:rPr>
        <w:t>Norm, Mevcut,</w:t>
      </w:r>
      <w:r w:rsidRPr="00CA0BD8">
        <w:rPr>
          <w:b/>
          <w:spacing w:val="-2"/>
        </w:rPr>
        <w:t xml:space="preserve"> </w:t>
      </w:r>
      <w:r w:rsidRPr="00CA0BD8">
        <w:rPr>
          <w:b/>
        </w:rPr>
        <w:t>İhtiyaç</w:t>
      </w:r>
      <w:r w:rsidRPr="00CA0BD8">
        <w:rPr>
          <w:b/>
          <w:spacing w:val="-3"/>
        </w:rPr>
        <w:t xml:space="preserve"> </w:t>
      </w:r>
      <w:r w:rsidRPr="00CA0BD8">
        <w:rPr>
          <w:b/>
        </w:rPr>
        <w:t>Sayıları</w:t>
      </w:r>
      <w:bookmarkEnd w:id="171"/>
    </w:p>
    <w:p w14:paraId="6F3831AD" w14:textId="77777777" w:rsidR="00F31CA0" w:rsidRDefault="00F31CA0" w:rsidP="000315BF">
      <w:pPr>
        <w:rPr>
          <w:b/>
        </w:rPr>
      </w:pPr>
    </w:p>
    <w:tbl>
      <w:tblPr>
        <w:tblStyle w:val="ListeTablo4-Vurgu31"/>
        <w:tblW w:w="11177" w:type="dxa"/>
        <w:tblLook w:val="04A0" w:firstRow="1" w:lastRow="0" w:firstColumn="1" w:lastColumn="0" w:noHBand="0" w:noVBand="1"/>
      </w:tblPr>
      <w:tblGrid>
        <w:gridCol w:w="959"/>
        <w:gridCol w:w="5265"/>
        <w:gridCol w:w="1651"/>
        <w:gridCol w:w="1651"/>
        <w:gridCol w:w="1651"/>
      </w:tblGrid>
      <w:tr w:rsidR="00F31CA0" w14:paraId="0AC0C088" w14:textId="77777777" w:rsidTr="00F31CA0">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6202A52D" w14:textId="77777777" w:rsidR="00F31CA0" w:rsidRPr="00F31CA0" w:rsidRDefault="00F31CA0">
            <w:pPr>
              <w:rPr>
                <w:color w:val="000000" w:themeColor="text1"/>
              </w:rPr>
            </w:pPr>
            <w:r w:rsidRPr="00F31CA0">
              <w:rPr>
                <w:b w:val="0"/>
                <w:bCs w:val="0"/>
                <w:color w:val="000000" w:themeColor="text1"/>
                <w:lang w:val="en-US"/>
              </w:rPr>
              <w:t>Sıra</w:t>
            </w:r>
          </w:p>
        </w:tc>
        <w:tc>
          <w:tcPr>
            <w:tcW w:w="5265" w:type="dxa"/>
            <w:hideMark/>
          </w:tcPr>
          <w:p w14:paraId="1A879ED8" w14:textId="77777777" w:rsidR="00F31CA0" w:rsidRPr="00F31CA0" w:rsidRDefault="00F31CA0">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F31CA0">
              <w:rPr>
                <w:b w:val="0"/>
                <w:bCs w:val="0"/>
                <w:color w:val="000000" w:themeColor="text1"/>
                <w:lang w:val="en-US"/>
              </w:rPr>
              <w:t>Branş</w:t>
            </w:r>
          </w:p>
        </w:tc>
        <w:tc>
          <w:tcPr>
            <w:tcW w:w="1651" w:type="dxa"/>
            <w:hideMark/>
          </w:tcPr>
          <w:p w14:paraId="5FE582BC" w14:textId="77777777" w:rsidR="00F31CA0" w:rsidRPr="00F31CA0" w:rsidRDefault="00F31CA0">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F31CA0">
              <w:rPr>
                <w:b w:val="0"/>
                <w:bCs w:val="0"/>
                <w:color w:val="000000" w:themeColor="text1"/>
                <w:lang w:val="en-US"/>
              </w:rPr>
              <w:t>Norm</w:t>
            </w:r>
          </w:p>
        </w:tc>
        <w:tc>
          <w:tcPr>
            <w:tcW w:w="1651" w:type="dxa"/>
            <w:hideMark/>
          </w:tcPr>
          <w:p w14:paraId="02D53DF8" w14:textId="77777777" w:rsidR="00F31CA0" w:rsidRPr="00F31CA0" w:rsidRDefault="00F31CA0">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F31CA0">
              <w:rPr>
                <w:b w:val="0"/>
                <w:bCs w:val="0"/>
                <w:color w:val="000000" w:themeColor="text1"/>
                <w:lang w:val="en-US"/>
              </w:rPr>
              <w:t>Mevcut</w:t>
            </w:r>
          </w:p>
        </w:tc>
        <w:tc>
          <w:tcPr>
            <w:tcW w:w="1651" w:type="dxa"/>
            <w:hideMark/>
          </w:tcPr>
          <w:p w14:paraId="49B6F423" w14:textId="77777777" w:rsidR="00F31CA0" w:rsidRPr="00F31CA0" w:rsidRDefault="00F31CA0">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F31CA0">
              <w:rPr>
                <w:b w:val="0"/>
                <w:bCs w:val="0"/>
                <w:color w:val="000000" w:themeColor="text1"/>
                <w:lang w:val="en-US"/>
              </w:rPr>
              <w:t>İhtiyaç</w:t>
            </w:r>
          </w:p>
        </w:tc>
      </w:tr>
      <w:tr w:rsidR="00F31CA0" w14:paraId="3D8CD6BA" w14:textId="77777777" w:rsidTr="00F31CA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1FA6D569" w14:textId="77777777" w:rsidR="00F31CA0" w:rsidRDefault="00F31CA0">
            <w:pPr>
              <w:jc w:val="right"/>
              <w:rPr>
                <w:color w:val="000000"/>
              </w:rPr>
            </w:pPr>
            <w:r>
              <w:rPr>
                <w:bCs w:val="0"/>
                <w:color w:val="000000" w:themeColor="text1"/>
                <w:w w:val="99"/>
                <w:lang w:val="en-US"/>
              </w:rPr>
              <w:t>1</w:t>
            </w:r>
          </w:p>
        </w:tc>
        <w:tc>
          <w:tcPr>
            <w:tcW w:w="5265" w:type="dxa"/>
            <w:hideMark/>
          </w:tcPr>
          <w:p w14:paraId="5E55D2DE" w14:textId="77777777" w:rsidR="00F31CA0" w:rsidRDefault="00F31CA0">
            <w:pP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Bilişim Teknolojileri</w:t>
            </w:r>
          </w:p>
        </w:tc>
        <w:tc>
          <w:tcPr>
            <w:tcW w:w="1651" w:type="dxa"/>
            <w:hideMark/>
          </w:tcPr>
          <w:p w14:paraId="1D87718E" w14:textId="77777777" w:rsidR="00F31CA0" w:rsidRDefault="00F31CA0"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0</w:t>
            </w:r>
          </w:p>
        </w:tc>
        <w:tc>
          <w:tcPr>
            <w:tcW w:w="1651" w:type="dxa"/>
            <w:hideMark/>
          </w:tcPr>
          <w:p w14:paraId="701C256E" w14:textId="77777777" w:rsidR="00F31CA0" w:rsidRDefault="00F31CA0"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1</w:t>
            </w:r>
          </w:p>
        </w:tc>
        <w:tc>
          <w:tcPr>
            <w:tcW w:w="1651" w:type="dxa"/>
            <w:hideMark/>
          </w:tcPr>
          <w:p w14:paraId="02D4ECCB" w14:textId="77777777" w:rsidR="00F31CA0" w:rsidRDefault="00F31CA0"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0</w:t>
            </w:r>
          </w:p>
        </w:tc>
      </w:tr>
      <w:tr w:rsidR="00F31CA0" w14:paraId="799B67B7" w14:textId="77777777" w:rsidTr="00F31CA0">
        <w:trPr>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5F167324" w14:textId="77777777" w:rsidR="00F31CA0" w:rsidRDefault="00F31CA0">
            <w:pPr>
              <w:jc w:val="right"/>
              <w:rPr>
                <w:color w:val="000000"/>
              </w:rPr>
            </w:pPr>
            <w:r>
              <w:rPr>
                <w:bCs w:val="0"/>
                <w:color w:val="000000" w:themeColor="text1"/>
                <w:w w:val="99"/>
                <w:lang w:val="en-US"/>
              </w:rPr>
              <w:t>2</w:t>
            </w:r>
          </w:p>
        </w:tc>
        <w:tc>
          <w:tcPr>
            <w:tcW w:w="5265" w:type="dxa"/>
            <w:hideMark/>
          </w:tcPr>
          <w:p w14:paraId="7B4C0730" w14:textId="77777777" w:rsidR="00F31CA0" w:rsidRDefault="00F31CA0">
            <w:pP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Din Kültürü ve Ahlak Bilgisi</w:t>
            </w:r>
          </w:p>
        </w:tc>
        <w:tc>
          <w:tcPr>
            <w:tcW w:w="1651" w:type="dxa"/>
            <w:hideMark/>
          </w:tcPr>
          <w:p w14:paraId="2EBCB7D9" w14:textId="11D2960F"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2</w:t>
            </w:r>
          </w:p>
        </w:tc>
        <w:tc>
          <w:tcPr>
            <w:tcW w:w="1651" w:type="dxa"/>
            <w:hideMark/>
          </w:tcPr>
          <w:p w14:paraId="18E5B99B" w14:textId="0B1E2910"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2</w:t>
            </w:r>
          </w:p>
        </w:tc>
        <w:tc>
          <w:tcPr>
            <w:tcW w:w="1651" w:type="dxa"/>
            <w:hideMark/>
          </w:tcPr>
          <w:p w14:paraId="400E2482" w14:textId="77777777" w:rsidR="00F31CA0" w:rsidRDefault="00F31CA0"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0</w:t>
            </w:r>
          </w:p>
        </w:tc>
      </w:tr>
      <w:tr w:rsidR="00F31CA0" w14:paraId="4BBD9820" w14:textId="77777777" w:rsidTr="00F31CA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59E6C52D" w14:textId="77777777" w:rsidR="00F31CA0" w:rsidRDefault="00F31CA0">
            <w:pPr>
              <w:jc w:val="right"/>
              <w:rPr>
                <w:color w:val="000000"/>
              </w:rPr>
            </w:pPr>
            <w:r>
              <w:rPr>
                <w:bCs w:val="0"/>
                <w:color w:val="000000" w:themeColor="text1"/>
                <w:w w:val="99"/>
                <w:lang w:val="en-US"/>
              </w:rPr>
              <w:t>3</w:t>
            </w:r>
          </w:p>
        </w:tc>
        <w:tc>
          <w:tcPr>
            <w:tcW w:w="5265" w:type="dxa"/>
            <w:hideMark/>
          </w:tcPr>
          <w:p w14:paraId="05272632" w14:textId="77777777" w:rsidR="00F31CA0" w:rsidRDefault="00F31CA0">
            <w:pP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Matematik</w:t>
            </w:r>
          </w:p>
        </w:tc>
        <w:tc>
          <w:tcPr>
            <w:tcW w:w="1651" w:type="dxa"/>
            <w:hideMark/>
          </w:tcPr>
          <w:p w14:paraId="49F0ED48" w14:textId="73871112" w:rsidR="00F31CA0" w:rsidRDefault="00C74CC9"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1651" w:type="dxa"/>
            <w:hideMark/>
          </w:tcPr>
          <w:p w14:paraId="3ACBC7EF" w14:textId="1FA6DEC5" w:rsidR="00F31CA0" w:rsidRDefault="00C74CC9"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1651" w:type="dxa"/>
            <w:hideMark/>
          </w:tcPr>
          <w:p w14:paraId="36C2016E" w14:textId="5FBCEF86" w:rsidR="00F31CA0" w:rsidRDefault="00C74CC9"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F31CA0" w14:paraId="4A45D747" w14:textId="77777777" w:rsidTr="00F31CA0">
        <w:trPr>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4381E22F" w14:textId="77777777" w:rsidR="00F31CA0" w:rsidRDefault="00F31CA0">
            <w:pPr>
              <w:jc w:val="right"/>
              <w:rPr>
                <w:color w:val="000000"/>
              </w:rPr>
            </w:pPr>
            <w:r>
              <w:rPr>
                <w:bCs w:val="0"/>
                <w:color w:val="000000" w:themeColor="text1"/>
                <w:w w:val="99"/>
                <w:lang w:val="en-US"/>
              </w:rPr>
              <w:t>4</w:t>
            </w:r>
          </w:p>
        </w:tc>
        <w:tc>
          <w:tcPr>
            <w:tcW w:w="5265" w:type="dxa"/>
            <w:hideMark/>
          </w:tcPr>
          <w:p w14:paraId="68CF07C1" w14:textId="77777777" w:rsidR="00F31CA0" w:rsidRDefault="00F31CA0">
            <w:pP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Beden Eğitimi</w:t>
            </w:r>
          </w:p>
        </w:tc>
        <w:tc>
          <w:tcPr>
            <w:tcW w:w="1651" w:type="dxa"/>
            <w:hideMark/>
          </w:tcPr>
          <w:p w14:paraId="6969596B" w14:textId="3CCD91A5"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2</w:t>
            </w:r>
          </w:p>
        </w:tc>
        <w:tc>
          <w:tcPr>
            <w:tcW w:w="1651" w:type="dxa"/>
            <w:hideMark/>
          </w:tcPr>
          <w:p w14:paraId="099843B4" w14:textId="355941AE"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2</w:t>
            </w:r>
          </w:p>
        </w:tc>
        <w:tc>
          <w:tcPr>
            <w:tcW w:w="1651" w:type="dxa"/>
            <w:hideMark/>
          </w:tcPr>
          <w:p w14:paraId="3169FE19" w14:textId="3C3988C7"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0</w:t>
            </w:r>
          </w:p>
        </w:tc>
      </w:tr>
      <w:tr w:rsidR="00F31CA0" w14:paraId="0B694DBE" w14:textId="77777777" w:rsidTr="00F31CA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7460A298" w14:textId="77777777" w:rsidR="00F31CA0" w:rsidRDefault="00F31CA0">
            <w:pPr>
              <w:jc w:val="right"/>
              <w:rPr>
                <w:color w:val="000000"/>
              </w:rPr>
            </w:pPr>
            <w:r>
              <w:rPr>
                <w:bCs w:val="0"/>
                <w:color w:val="000000" w:themeColor="text1"/>
                <w:w w:val="99"/>
                <w:lang w:val="en-US"/>
              </w:rPr>
              <w:t>5</w:t>
            </w:r>
          </w:p>
        </w:tc>
        <w:tc>
          <w:tcPr>
            <w:tcW w:w="5265" w:type="dxa"/>
            <w:hideMark/>
          </w:tcPr>
          <w:p w14:paraId="3A4A9F53" w14:textId="77777777" w:rsidR="00F31CA0" w:rsidRDefault="00F31CA0">
            <w:pP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Fen Bilimleri</w:t>
            </w:r>
          </w:p>
        </w:tc>
        <w:tc>
          <w:tcPr>
            <w:tcW w:w="1651" w:type="dxa"/>
            <w:hideMark/>
          </w:tcPr>
          <w:p w14:paraId="5BCF019A" w14:textId="34A5F7B1" w:rsidR="00F31CA0" w:rsidRDefault="00C74CC9"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c>
          <w:tcPr>
            <w:tcW w:w="1651" w:type="dxa"/>
            <w:hideMark/>
          </w:tcPr>
          <w:p w14:paraId="2F7D519B" w14:textId="5E1C020A" w:rsidR="00F31CA0" w:rsidRDefault="00C74CC9"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c>
          <w:tcPr>
            <w:tcW w:w="1651" w:type="dxa"/>
            <w:hideMark/>
          </w:tcPr>
          <w:p w14:paraId="75B066EB" w14:textId="6E3DDE37" w:rsidR="00F31CA0" w:rsidRDefault="00C74CC9"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F31CA0" w14:paraId="02D71471" w14:textId="77777777" w:rsidTr="00F31CA0">
        <w:trPr>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61D83BFA" w14:textId="77777777" w:rsidR="00F31CA0" w:rsidRDefault="00F31CA0">
            <w:pPr>
              <w:jc w:val="right"/>
              <w:rPr>
                <w:color w:val="000000"/>
              </w:rPr>
            </w:pPr>
            <w:r>
              <w:rPr>
                <w:bCs w:val="0"/>
                <w:color w:val="000000" w:themeColor="text1"/>
                <w:lang w:val="en-US"/>
              </w:rPr>
              <w:t>6</w:t>
            </w:r>
          </w:p>
        </w:tc>
        <w:tc>
          <w:tcPr>
            <w:tcW w:w="5265" w:type="dxa"/>
            <w:hideMark/>
          </w:tcPr>
          <w:p w14:paraId="3F81CA60" w14:textId="77777777" w:rsidR="00F31CA0" w:rsidRDefault="00F31CA0">
            <w:pP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Görsel Sanatlar</w:t>
            </w:r>
          </w:p>
        </w:tc>
        <w:tc>
          <w:tcPr>
            <w:tcW w:w="1651" w:type="dxa"/>
            <w:hideMark/>
          </w:tcPr>
          <w:p w14:paraId="713D9592" w14:textId="014AF10B"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1</w:t>
            </w:r>
          </w:p>
        </w:tc>
        <w:tc>
          <w:tcPr>
            <w:tcW w:w="1651" w:type="dxa"/>
            <w:hideMark/>
          </w:tcPr>
          <w:p w14:paraId="629FF3EE" w14:textId="330DDDA2"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1</w:t>
            </w:r>
          </w:p>
        </w:tc>
        <w:tc>
          <w:tcPr>
            <w:tcW w:w="1651" w:type="dxa"/>
            <w:hideMark/>
          </w:tcPr>
          <w:p w14:paraId="2D5DCEE6" w14:textId="35FC50E4"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0</w:t>
            </w:r>
          </w:p>
        </w:tc>
      </w:tr>
      <w:tr w:rsidR="00F31CA0" w14:paraId="07561828" w14:textId="77777777" w:rsidTr="00F31CA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1037E016" w14:textId="77777777" w:rsidR="00F31CA0" w:rsidRDefault="00F31CA0">
            <w:pPr>
              <w:jc w:val="right"/>
              <w:rPr>
                <w:color w:val="000000"/>
              </w:rPr>
            </w:pPr>
            <w:r>
              <w:rPr>
                <w:bCs w:val="0"/>
                <w:color w:val="000000" w:themeColor="text1"/>
                <w:w w:val="99"/>
                <w:lang w:val="en-US"/>
              </w:rPr>
              <w:t>7</w:t>
            </w:r>
          </w:p>
        </w:tc>
        <w:tc>
          <w:tcPr>
            <w:tcW w:w="5265" w:type="dxa"/>
            <w:hideMark/>
          </w:tcPr>
          <w:p w14:paraId="4A9C65D7" w14:textId="77777777" w:rsidR="00F31CA0" w:rsidRDefault="00F31CA0">
            <w:pP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İngilizce</w:t>
            </w:r>
          </w:p>
        </w:tc>
        <w:tc>
          <w:tcPr>
            <w:tcW w:w="1651" w:type="dxa"/>
            <w:hideMark/>
          </w:tcPr>
          <w:p w14:paraId="6CFBBC46" w14:textId="09AEB1A7" w:rsidR="00F31CA0" w:rsidRDefault="00C74CC9"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1651" w:type="dxa"/>
            <w:hideMark/>
          </w:tcPr>
          <w:p w14:paraId="1072BB19" w14:textId="0DE210AA" w:rsidR="00F31CA0" w:rsidRDefault="00C74CC9"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1651" w:type="dxa"/>
            <w:hideMark/>
          </w:tcPr>
          <w:p w14:paraId="1C8076B1" w14:textId="5682CB75" w:rsidR="00F31CA0" w:rsidRDefault="00C74CC9"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F31CA0" w14:paraId="1A9E3558" w14:textId="77777777" w:rsidTr="00F31CA0">
        <w:trPr>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0CE95E52" w14:textId="77777777" w:rsidR="00F31CA0" w:rsidRDefault="00F31CA0">
            <w:pPr>
              <w:jc w:val="right"/>
              <w:rPr>
                <w:color w:val="000000"/>
              </w:rPr>
            </w:pPr>
            <w:r>
              <w:rPr>
                <w:bCs w:val="0"/>
                <w:color w:val="000000" w:themeColor="text1"/>
                <w:w w:val="99"/>
                <w:lang w:val="en-US"/>
              </w:rPr>
              <w:t>8</w:t>
            </w:r>
          </w:p>
        </w:tc>
        <w:tc>
          <w:tcPr>
            <w:tcW w:w="5265" w:type="dxa"/>
            <w:hideMark/>
          </w:tcPr>
          <w:p w14:paraId="6FD43492" w14:textId="77777777" w:rsidR="00F31CA0" w:rsidRDefault="00F31CA0">
            <w:pP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Müzik</w:t>
            </w:r>
          </w:p>
        </w:tc>
        <w:tc>
          <w:tcPr>
            <w:tcW w:w="1651" w:type="dxa"/>
            <w:hideMark/>
          </w:tcPr>
          <w:p w14:paraId="3AF1BB80" w14:textId="47FBA422"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1</w:t>
            </w:r>
          </w:p>
        </w:tc>
        <w:tc>
          <w:tcPr>
            <w:tcW w:w="1651" w:type="dxa"/>
            <w:hideMark/>
          </w:tcPr>
          <w:p w14:paraId="66B2FE15" w14:textId="1BD49315"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1</w:t>
            </w:r>
          </w:p>
        </w:tc>
        <w:tc>
          <w:tcPr>
            <w:tcW w:w="1651" w:type="dxa"/>
            <w:hideMark/>
          </w:tcPr>
          <w:p w14:paraId="7BCA4AA2" w14:textId="451B413B"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0</w:t>
            </w:r>
          </w:p>
        </w:tc>
      </w:tr>
      <w:tr w:rsidR="00F31CA0" w14:paraId="6497C6D9" w14:textId="77777777" w:rsidTr="00F31CA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42713AA0" w14:textId="77777777" w:rsidR="00F31CA0" w:rsidRDefault="00F31CA0">
            <w:pPr>
              <w:jc w:val="right"/>
              <w:rPr>
                <w:color w:val="000000"/>
              </w:rPr>
            </w:pPr>
            <w:r>
              <w:rPr>
                <w:bCs w:val="0"/>
                <w:color w:val="000000" w:themeColor="text1"/>
                <w:lang w:val="en-US"/>
              </w:rPr>
              <w:t>9</w:t>
            </w:r>
          </w:p>
        </w:tc>
        <w:tc>
          <w:tcPr>
            <w:tcW w:w="5265" w:type="dxa"/>
            <w:hideMark/>
          </w:tcPr>
          <w:p w14:paraId="0CE2D4CF" w14:textId="77777777" w:rsidR="00F31CA0" w:rsidRDefault="00F31CA0">
            <w:pPr>
              <w:cnfStyle w:val="000000100000" w:firstRow="0" w:lastRow="0" w:firstColumn="0" w:lastColumn="0" w:oddVBand="0" w:evenVBand="0" w:oddHBand="1" w:evenHBand="0" w:firstRowFirstColumn="0" w:firstRowLastColumn="0" w:lastRowFirstColumn="0" w:lastRowLastColumn="0"/>
              <w:rPr>
                <w:color w:val="000000"/>
              </w:rPr>
            </w:pPr>
            <w:r>
              <w:rPr>
                <w:bCs/>
                <w:color w:val="000000" w:themeColor="text1"/>
                <w:lang w:val="en-US"/>
              </w:rPr>
              <w:t>Özel Eğitim</w:t>
            </w:r>
          </w:p>
        </w:tc>
        <w:tc>
          <w:tcPr>
            <w:tcW w:w="1651" w:type="dxa"/>
            <w:hideMark/>
          </w:tcPr>
          <w:p w14:paraId="750AC404" w14:textId="41A23B8A" w:rsidR="00F31CA0" w:rsidRDefault="00CF51E1"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2</w:t>
            </w:r>
          </w:p>
        </w:tc>
        <w:tc>
          <w:tcPr>
            <w:tcW w:w="1651" w:type="dxa"/>
            <w:hideMark/>
          </w:tcPr>
          <w:p w14:paraId="390EBDD9" w14:textId="07D30570" w:rsidR="00F31CA0" w:rsidRDefault="00CF51E1"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1</w:t>
            </w:r>
          </w:p>
        </w:tc>
        <w:tc>
          <w:tcPr>
            <w:tcW w:w="1651" w:type="dxa"/>
            <w:hideMark/>
          </w:tcPr>
          <w:p w14:paraId="0595F2FF" w14:textId="4584472B" w:rsidR="00F31CA0" w:rsidRDefault="00CF51E1"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1</w:t>
            </w:r>
          </w:p>
        </w:tc>
      </w:tr>
      <w:tr w:rsidR="00F31CA0" w14:paraId="7EFCDDA0" w14:textId="77777777" w:rsidTr="00F31CA0">
        <w:trPr>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2DB46519" w14:textId="77777777" w:rsidR="00F31CA0" w:rsidRDefault="00F31CA0">
            <w:pPr>
              <w:jc w:val="right"/>
              <w:rPr>
                <w:color w:val="000000"/>
              </w:rPr>
            </w:pPr>
            <w:r>
              <w:rPr>
                <w:bCs w:val="0"/>
                <w:color w:val="000000" w:themeColor="text1"/>
                <w:lang w:val="en-US"/>
              </w:rPr>
              <w:t>10</w:t>
            </w:r>
          </w:p>
        </w:tc>
        <w:tc>
          <w:tcPr>
            <w:tcW w:w="5265" w:type="dxa"/>
            <w:hideMark/>
          </w:tcPr>
          <w:p w14:paraId="7C9749FE" w14:textId="77777777" w:rsidR="00F31CA0" w:rsidRDefault="00F31CA0">
            <w:pP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Rehberlik</w:t>
            </w:r>
          </w:p>
        </w:tc>
        <w:tc>
          <w:tcPr>
            <w:tcW w:w="1651" w:type="dxa"/>
            <w:hideMark/>
          </w:tcPr>
          <w:p w14:paraId="52FE9447" w14:textId="7EAB2046"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2</w:t>
            </w:r>
          </w:p>
        </w:tc>
        <w:tc>
          <w:tcPr>
            <w:tcW w:w="1651" w:type="dxa"/>
            <w:hideMark/>
          </w:tcPr>
          <w:p w14:paraId="0B8B3D24" w14:textId="06020D9A"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2</w:t>
            </w:r>
          </w:p>
        </w:tc>
        <w:tc>
          <w:tcPr>
            <w:tcW w:w="1651" w:type="dxa"/>
            <w:hideMark/>
          </w:tcPr>
          <w:p w14:paraId="77B53D48" w14:textId="17D07D47"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0</w:t>
            </w:r>
          </w:p>
        </w:tc>
      </w:tr>
      <w:tr w:rsidR="00F31CA0" w14:paraId="3892F9B7" w14:textId="77777777" w:rsidTr="00F31CA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45CF47AC" w14:textId="77777777" w:rsidR="00F31CA0" w:rsidRDefault="00F31CA0">
            <w:pPr>
              <w:jc w:val="right"/>
              <w:rPr>
                <w:color w:val="000000"/>
              </w:rPr>
            </w:pPr>
            <w:r>
              <w:rPr>
                <w:bCs w:val="0"/>
                <w:color w:val="000000" w:themeColor="text1"/>
                <w:w w:val="99"/>
                <w:lang w:val="en-US"/>
              </w:rPr>
              <w:t>11</w:t>
            </w:r>
          </w:p>
        </w:tc>
        <w:tc>
          <w:tcPr>
            <w:tcW w:w="5265" w:type="dxa"/>
            <w:hideMark/>
          </w:tcPr>
          <w:p w14:paraId="3BFD77C3" w14:textId="77777777" w:rsidR="00F31CA0" w:rsidRDefault="00F31CA0">
            <w:pP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Sosyal Bilgiler</w:t>
            </w:r>
          </w:p>
        </w:tc>
        <w:tc>
          <w:tcPr>
            <w:tcW w:w="1651" w:type="dxa"/>
            <w:hideMark/>
          </w:tcPr>
          <w:p w14:paraId="05E84B5C" w14:textId="3462C657" w:rsidR="00F31CA0" w:rsidRDefault="00CF51E1"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2</w:t>
            </w:r>
          </w:p>
        </w:tc>
        <w:tc>
          <w:tcPr>
            <w:tcW w:w="1651" w:type="dxa"/>
            <w:hideMark/>
          </w:tcPr>
          <w:p w14:paraId="3B9FC1E4" w14:textId="4C5FBE43" w:rsidR="00F31CA0" w:rsidRDefault="00CF51E1"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2</w:t>
            </w:r>
          </w:p>
        </w:tc>
        <w:tc>
          <w:tcPr>
            <w:tcW w:w="1651" w:type="dxa"/>
            <w:hideMark/>
          </w:tcPr>
          <w:p w14:paraId="7ADE2DE1" w14:textId="1012F532" w:rsidR="00F31CA0" w:rsidRDefault="00CF51E1"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0</w:t>
            </w:r>
          </w:p>
        </w:tc>
      </w:tr>
      <w:tr w:rsidR="00F31CA0" w14:paraId="466E12CE" w14:textId="77777777" w:rsidTr="00F31CA0">
        <w:trPr>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7982A763" w14:textId="77777777" w:rsidR="00F31CA0" w:rsidRDefault="00F31CA0">
            <w:pPr>
              <w:jc w:val="right"/>
              <w:rPr>
                <w:color w:val="000000"/>
              </w:rPr>
            </w:pPr>
            <w:r>
              <w:rPr>
                <w:bCs w:val="0"/>
                <w:color w:val="000000" w:themeColor="text1"/>
                <w:lang w:val="en-US"/>
              </w:rPr>
              <w:t>12</w:t>
            </w:r>
          </w:p>
        </w:tc>
        <w:tc>
          <w:tcPr>
            <w:tcW w:w="5265" w:type="dxa"/>
            <w:hideMark/>
          </w:tcPr>
          <w:p w14:paraId="245C6CDD" w14:textId="77777777" w:rsidR="00F31CA0" w:rsidRDefault="00F31CA0">
            <w:pP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Teknoloji Tasarım</w:t>
            </w:r>
          </w:p>
        </w:tc>
        <w:tc>
          <w:tcPr>
            <w:tcW w:w="1651" w:type="dxa"/>
            <w:hideMark/>
          </w:tcPr>
          <w:p w14:paraId="08C92358" w14:textId="4255455F"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2</w:t>
            </w:r>
          </w:p>
        </w:tc>
        <w:tc>
          <w:tcPr>
            <w:tcW w:w="1651" w:type="dxa"/>
            <w:hideMark/>
          </w:tcPr>
          <w:p w14:paraId="275D9E45" w14:textId="5C532EEB"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2</w:t>
            </w:r>
          </w:p>
        </w:tc>
        <w:tc>
          <w:tcPr>
            <w:tcW w:w="1651" w:type="dxa"/>
            <w:hideMark/>
          </w:tcPr>
          <w:p w14:paraId="4D8D727D" w14:textId="7E3BCC4D" w:rsidR="00F31CA0" w:rsidRDefault="00CF51E1" w:rsidP="00CF51E1">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themeColor="text1"/>
                <w:lang w:val="en-US"/>
              </w:rPr>
              <w:t>0</w:t>
            </w:r>
          </w:p>
        </w:tc>
      </w:tr>
      <w:tr w:rsidR="00F31CA0" w14:paraId="72A347B2" w14:textId="77777777" w:rsidTr="00F31CA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9" w:type="dxa"/>
            <w:hideMark/>
          </w:tcPr>
          <w:p w14:paraId="07D44A2C" w14:textId="77777777" w:rsidR="00F31CA0" w:rsidRDefault="00F31CA0">
            <w:pPr>
              <w:jc w:val="right"/>
              <w:rPr>
                <w:color w:val="000000"/>
              </w:rPr>
            </w:pPr>
            <w:r>
              <w:rPr>
                <w:bCs w:val="0"/>
                <w:color w:val="000000" w:themeColor="text1"/>
                <w:w w:val="99"/>
                <w:lang w:val="en-US"/>
              </w:rPr>
              <w:t>13</w:t>
            </w:r>
          </w:p>
        </w:tc>
        <w:tc>
          <w:tcPr>
            <w:tcW w:w="5265" w:type="dxa"/>
            <w:hideMark/>
          </w:tcPr>
          <w:p w14:paraId="762E2B95" w14:textId="77777777" w:rsidR="00F31CA0" w:rsidRDefault="00F31CA0">
            <w:pPr>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lang w:val="en-US"/>
              </w:rPr>
              <w:t>Türkçe</w:t>
            </w:r>
          </w:p>
        </w:tc>
        <w:tc>
          <w:tcPr>
            <w:tcW w:w="1651" w:type="dxa"/>
            <w:hideMark/>
          </w:tcPr>
          <w:p w14:paraId="644AFCC5" w14:textId="72C41B7F" w:rsidR="00F31CA0" w:rsidRDefault="00C74CC9"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c>
          <w:tcPr>
            <w:tcW w:w="1651" w:type="dxa"/>
            <w:hideMark/>
          </w:tcPr>
          <w:p w14:paraId="2BD00555" w14:textId="685FC8BA" w:rsidR="00F31CA0" w:rsidRDefault="00C74CC9"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p>
        </w:tc>
        <w:tc>
          <w:tcPr>
            <w:tcW w:w="1651" w:type="dxa"/>
            <w:hideMark/>
          </w:tcPr>
          <w:p w14:paraId="666959B4" w14:textId="3DA46F7F" w:rsidR="00F31CA0" w:rsidRDefault="00C74CC9" w:rsidP="00CF51E1">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bl>
    <w:p w14:paraId="59D6BE8B" w14:textId="77777777" w:rsidR="00F31CA0" w:rsidRDefault="00F31CA0" w:rsidP="000315BF">
      <w:pPr>
        <w:rPr>
          <w:b/>
        </w:rPr>
      </w:pPr>
    </w:p>
    <w:p w14:paraId="6AF82F2E" w14:textId="77777777" w:rsidR="00AC14D9" w:rsidRPr="00CA0BD8" w:rsidRDefault="00AC14D9" w:rsidP="000315BF">
      <w:pPr>
        <w:rPr>
          <w:b/>
        </w:rPr>
      </w:pPr>
    </w:p>
    <w:p w14:paraId="651199C9" w14:textId="77777777" w:rsidR="001E0188" w:rsidRPr="001A0B31" w:rsidRDefault="001E0188" w:rsidP="00401C38">
      <w:pPr>
        <w:pStyle w:val="Balk3"/>
      </w:pPr>
      <w:bookmarkStart w:id="172" w:name="_Toc162615153"/>
      <w:r w:rsidRPr="001A0B31">
        <w:t xml:space="preserve">2.7.2.İnsan </w:t>
      </w:r>
      <w:r w:rsidRPr="00401C38">
        <w:t>Kaynakları</w:t>
      </w:r>
      <w:bookmarkEnd w:id="172"/>
    </w:p>
    <w:p w14:paraId="0BA8C81C" w14:textId="21810574" w:rsidR="001E0188" w:rsidRPr="00634E87" w:rsidRDefault="00EC3911" w:rsidP="00EC3911">
      <w:pPr>
        <w:pStyle w:val="ResimYazs"/>
        <w:rPr>
          <w:lang w:eastAsia="x-none"/>
        </w:rPr>
      </w:pPr>
      <w:bookmarkStart w:id="173" w:name="_Toc162608074"/>
      <w:r>
        <w:t xml:space="preserve">Tablo </w:t>
      </w:r>
      <w:fldSimple w:instr=" SEQ Tablo \* ARABIC ">
        <w:r w:rsidR="00497DB6">
          <w:rPr>
            <w:noProof/>
          </w:rPr>
          <w:t>5</w:t>
        </w:r>
      </w:fldSimple>
      <w:r>
        <w:t>: Görev Dağılımı</w:t>
      </w:r>
      <w:bookmarkEnd w:id="173"/>
    </w:p>
    <w:tbl>
      <w:tblPr>
        <w:tblStyle w:val="ListeTablo4-Vurgu31"/>
        <w:tblW w:w="0" w:type="auto"/>
        <w:tblLook w:val="04A0" w:firstRow="1" w:lastRow="0" w:firstColumn="1" w:lastColumn="0" w:noHBand="0" w:noVBand="1"/>
      </w:tblPr>
      <w:tblGrid>
        <w:gridCol w:w="5920"/>
        <w:gridCol w:w="7938"/>
      </w:tblGrid>
      <w:tr w:rsidR="00E43412" w:rsidRPr="00634E87" w14:paraId="39D7EA0C" w14:textId="77777777" w:rsidTr="00E275C0">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920" w:type="dxa"/>
          </w:tcPr>
          <w:p w14:paraId="3B0FEA1E" w14:textId="58773A05" w:rsidR="00E43412" w:rsidRPr="00E275C0" w:rsidRDefault="008336EC" w:rsidP="00075448">
            <w:pPr>
              <w:pStyle w:val="GvdeMetni"/>
              <w:tabs>
                <w:tab w:val="left" w:pos="567"/>
              </w:tabs>
              <w:spacing w:before="8" w:line="276" w:lineRule="auto"/>
              <w:ind w:left="0"/>
              <w:rPr>
                <w:rFonts w:ascii="Times New Roman" w:hAnsi="Times New Roman"/>
                <w:b w:val="0"/>
                <w:sz w:val="32"/>
                <w:szCs w:val="24"/>
              </w:rPr>
            </w:pPr>
            <w:r w:rsidRPr="00E275C0">
              <w:rPr>
                <w:rFonts w:ascii="Times New Roman" w:hAnsi="Times New Roman"/>
                <w:b w:val="0"/>
                <w:sz w:val="32"/>
                <w:szCs w:val="24"/>
              </w:rPr>
              <w:t>Görev Ünvanı</w:t>
            </w:r>
          </w:p>
        </w:tc>
        <w:tc>
          <w:tcPr>
            <w:tcW w:w="7938" w:type="dxa"/>
          </w:tcPr>
          <w:p w14:paraId="6C9561DA" w14:textId="701E2270" w:rsidR="00E43412" w:rsidRPr="00E275C0" w:rsidRDefault="008336EC"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32"/>
                <w:szCs w:val="24"/>
              </w:rPr>
            </w:pPr>
            <w:r w:rsidRPr="00E275C0">
              <w:rPr>
                <w:rFonts w:ascii="Times New Roman" w:hAnsi="Times New Roman"/>
                <w:b w:val="0"/>
                <w:sz w:val="32"/>
                <w:szCs w:val="24"/>
              </w:rPr>
              <w:t>Görev</w:t>
            </w:r>
            <w:r w:rsidR="00F17F31" w:rsidRPr="00E275C0">
              <w:rPr>
                <w:rFonts w:ascii="Times New Roman" w:hAnsi="Times New Roman"/>
                <w:b w:val="0"/>
                <w:sz w:val="32"/>
                <w:szCs w:val="24"/>
              </w:rPr>
              <w:t>l</w:t>
            </w:r>
            <w:r w:rsidRPr="00E275C0">
              <w:rPr>
                <w:rFonts w:ascii="Times New Roman" w:hAnsi="Times New Roman"/>
                <w:b w:val="0"/>
                <w:sz w:val="32"/>
                <w:szCs w:val="24"/>
              </w:rPr>
              <w:t>eri</w:t>
            </w:r>
          </w:p>
        </w:tc>
      </w:tr>
      <w:tr w:rsidR="008336EC" w:rsidRPr="00634E87" w14:paraId="2FDBC3F2" w14:textId="77777777" w:rsidTr="00E275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tcPr>
          <w:p w14:paraId="2B3A9FF5" w14:textId="4D84CA19" w:rsidR="008336EC" w:rsidRPr="00634E87" w:rsidRDefault="00011B09" w:rsidP="008336EC">
            <w:pPr>
              <w:pStyle w:val="GvdeMetni"/>
              <w:tabs>
                <w:tab w:val="left" w:pos="567"/>
              </w:tabs>
              <w:spacing w:before="8" w:line="276" w:lineRule="auto"/>
              <w:ind w:left="0"/>
              <w:rPr>
                <w:rFonts w:ascii="Times New Roman" w:hAnsi="Times New Roman"/>
                <w:sz w:val="24"/>
                <w:szCs w:val="24"/>
              </w:rPr>
            </w:pPr>
            <w:r>
              <w:rPr>
                <w:rFonts w:ascii="Times New Roman" w:hAnsi="Times New Roman"/>
                <w:sz w:val="24"/>
                <w:szCs w:val="24"/>
              </w:rPr>
              <w:t>Okul</w:t>
            </w:r>
            <w:r w:rsidR="008336EC" w:rsidRPr="00634E87">
              <w:rPr>
                <w:rFonts w:ascii="Times New Roman" w:hAnsi="Times New Roman"/>
                <w:sz w:val="24"/>
                <w:szCs w:val="24"/>
              </w:rPr>
              <w:t xml:space="preserve"> Müdürü</w:t>
            </w:r>
          </w:p>
        </w:tc>
        <w:tc>
          <w:tcPr>
            <w:tcW w:w="7938" w:type="dxa"/>
          </w:tcPr>
          <w:p w14:paraId="03174C6E" w14:textId="66C0F265" w:rsidR="008336EC" w:rsidRPr="00634E87" w:rsidRDefault="00D02C81" w:rsidP="008336EC">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Okul Yönetimi</w:t>
            </w:r>
          </w:p>
        </w:tc>
      </w:tr>
      <w:tr w:rsidR="008336EC" w:rsidRPr="00634E87" w14:paraId="235AD8CF" w14:textId="77777777" w:rsidTr="00E275C0">
        <w:trPr>
          <w:trHeight w:val="315"/>
        </w:trPr>
        <w:tc>
          <w:tcPr>
            <w:cnfStyle w:val="001000000000" w:firstRow="0" w:lastRow="0" w:firstColumn="1" w:lastColumn="0" w:oddVBand="0" w:evenVBand="0" w:oddHBand="0" w:evenHBand="0" w:firstRowFirstColumn="0" w:firstRowLastColumn="0" w:lastRowFirstColumn="0" w:lastRowLastColumn="0"/>
            <w:tcW w:w="5920" w:type="dxa"/>
          </w:tcPr>
          <w:p w14:paraId="1CF8E64C" w14:textId="4C008854" w:rsidR="008336EC" w:rsidRPr="00634E87" w:rsidRDefault="00011B09" w:rsidP="008336EC">
            <w:pPr>
              <w:pStyle w:val="GvdeMetni"/>
              <w:tabs>
                <w:tab w:val="left" w:pos="567"/>
              </w:tabs>
              <w:spacing w:before="8" w:line="276" w:lineRule="auto"/>
              <w:ind w:left="0"/>
              <w:rPr>
                <w:rFonts w:ascii="Times New Roman" w:hAnsi="Times New Roman"/>
                <w:sz w:val="24"/>
                <w:szCs w:val="24"/>
              </w:rPr>
            </w:pPr>
            <w:r>
              <w:rPr>
                <w:rFonts w:ascii="Times New Roman" w:hAnsi="Times New Roman"/>
                <w:sz w:val="24"/>
                <w:szCs w:val="24"/>
              </w:rPr>
              <w:t xml:space="preserve">Müdür </w:t>
            </w:r>
            <w:r w:rsidR="008336EC" w:rsidRPr="00634E87">
              <w:rPr>
                <w:rFonts w:ascii="Times New Roman" w:hAnsi="Times New Roman"/>
                <w:sz w:val="24"/>
                <w:szCs w:val="24"/>
              </w:rPr>
              <w:t>Yardımcısı</w:t>
            </w:r>
          </w:p>
        </w:tc>
        <w:tc>
          <w:tcPr>
            <w:tcW w:w="7938" w:type="dxa"/>
          </w:tcPr>
          <w:p w14:paraId="13A7B1C0" w14:textId="13200421" w:rsidR="008336EC" w:rsidRPr="00634E87" w:rsidRDefault="00D02C81" w:rsidP="008336EC">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İdari işler</w:t>
            </w:r>
          </w:p>
        </w:tc>
      </w:tr>
      <w:tr w:rsidR="008336EC" w:rsidRPr="00634E87" w14:paraId="3D8C1D18" w14:textId="77777777" w:rsidTr="00E275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tcPr>
          <w:p w14:paraId="6F3C50AB" w14:textId="46A81895" w:rsidR="008336EC" w:rsidRPr="00634E87" w:rsidRDefault="00011B09" w:rsidP="008336EC">
            <w:pPr>
              <w:pStyle w:val="GvdeMetni"/>
              <w:tabs>
                <w:tab w:val="left" w:pos="567"/>
              </w:tabs>
              <w:spacing w:before="8" w:line="276" w:lineRule="auto"/>
              <w:ind w:left="0"/>
              <w:rPr>
                <w:rFonts w:ascii="Times New Roman" w:hAnsi="Times New Roman"/>
                <w:sz w:val="24"/>
                <w:szCs w:val="24"/>
              </w:rPr>
            </w:pPr>
            <w:r w:rsidRPr="00634E87">
              <w:rPr>
                <w:rFonts w:ascii="Times New Roman" w:hAnsi="Times New Roman"/>
                <w:sz w:val="24"/>
                <w:szCs w:val="24"/>
              </w:rPr>
              <w:t>Öğretmenler</w:t>
            </w:r>
          </w:p>
        </w:tc>
        <w:tc>
          <w:tcPr>
            <w:tcW w:w="7938" w:type="dxa"/>
          </w:tcPr>
          <w:p w14:paraId="77EF974B" w14:textId="4E4B2DFE" w:rsidR="008336EC" w:rsidRPr="00634E87" w:rsidRDefault="00D02C81" w:rsidP="008336EC">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Eğitim Öğretim</w:t>
            </w:r>
          </w:p>
        </w:tc>
      </w:tr>
      <w:tr w:rsidR="008336EC" w:rsidRPr="00634E87" w14:paraId="428E644F" w14:textId="77777777" w:rsidTr="00E275C0">
        <w:trPr>
          <w:trHeight w:val="300"/>
        </w:trPr>
        <w:tc>
          <w:tcPr>
            <w:cnfStyle w:val="001000000000" w:firstRow="0" w:lastRow="0" w:firstColumn="1" w:lastColumn="0" w:oddVBand="0" w:evenVBand="0" w:oddHBand="0" w:evenHBand="0" w:firstRowFirstColumn="0" w:firstRowLastColumn="0" w:lastRowFirstColumn="0" w:lastRowLastColumn="0"/>
            <w:tcW w:w="5920" w:type="dxa"/>
          </w:tcPr>
          <w:p w14:paraId="4344FD82" w14:textId="71DEBA8E" w:rsidR="008336EC" w:rsidRPr="00634E87" w:rsidRDefault="008336EC" w:rsidP="008336EC">
            <w:pPr>
              <w:pStyle w:val="GvdeMetni"/>
              <w:tabs>
                <w:tab w:val="left" w:pos="567"/>
              </w:tabs>
              <w:spacing w:before="8" w:line="276" w:lineRule="auto"/>
              <w:ind w:left="0"/>
              <w:rPr>
                <w:rFonts w:ascii="Times New Roman" w:hAnsi="Times New Roman"/>
                <w:sz w:val="24"/>
                <w:szCs w:val="24"/>
              </w:rPr>
            </w:pPr>
          </w:p>
        </w:tc>
        <w:tc>
          <w:tcPr>
            <w:tcW w:w="7938" w:type="dxa"/>
          </w:tcPr>
          <w:p w14:paraId="48BE2B42" w14:textId="15E13C6A" w:rsidR="008336EC" w:rsidRPr="00634E87" w:rsidRDefault="008336EC" w:rsidP="008336EC">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1A4D058F" w14:textId="00499D8F" w:rsidR="00E43412" w:rsidRDefault="00E43412" w:rsidP="00075448">
      <w:pPr>
        <w:pStyle w:val="GvdeMetni"/>
        <w:tabs>
          <w:tab w:val="left" w:pos="567"/>
        </w:tabs>
        <w:spacing w:before="8" w:line="276" w:lineRule="auto"/>
        <w:ind w:left="0"/>
        <w:rPr>
          <w:rFonts w:ascii="Times New Roman" w:hAnsi="Times New Roman"/>
          <w:b/>
          <w:sz w:val="24"/>
          <w:szCs w:val="24"/>
        </w:rPr>
      </w:pPr>
    </w:p>
    <w:p w14:paraId="090B30E4" w14:textId="77777777" w:rsidR="00472354" w:rsidRPr="00634E87" w:rsidRDefault="00472354" w:rsidP="00075448">
      <w:pPr>
        <w:pStyle w:val="GvdeMetni"/>
        <w:tabs>
          <w:tab w:val="left" w:pos="567"/>
        </w:tabs>
        <w:spacing w:before="8" w:line="276" w:lineRule="auto"/>
        <w:ind w:left="0"/>
        <w:rPr>
          <w:rFonts w:ascii="Times New Roman" w:hAnsi="Times New Roman"/>
          <w:b/>
          <w:sz w:val="24"/>
          <w:szCs w:val="24"/>
        </w:rPr>
      </w:pPr>
    </w:p>
    <w:p w14:paraId="11C04D34" w14:textId="77777777" w:rsidR="006C5D6D" w:rsidRPr="00634E87" w:rsidRDefault="006C5D6D" w:rsidP="00075448">
      <w:pPr>
        <w:pStyle w:val="GvdeMetni"/>
        <w:tabs>
          <w:tab w:val="left" w:pos="567"/>
        </w:tabs>
        <w:spacing w:before="8" w:line="276" w:lineRule="auto"/>
        <w:ind w:left="0"/>
        <w:rPr>
          <w:rFonts w:ascii="Times New Roman" w:hAnsi="Times New Roman"/>
          <w:b/>
          <w:sz w:val="24"/>
          <w:szCs w:val="24"/>
        </w:rPr>
      </w:pPr>
    </w:p>
    <w:p w14:paraId="44B4FDF7" w14:textId="12FEE0C4" w:rsidR="00EC3911" w:rsidRDefault="00EC3911" w:rsidP="00EC3911">
      <w:pPr>
        <w:pStyle w:val="ResimYazs"/>
      </w:pPr>
      <w:bookmarkStart w:id="174" w:name="_Toc162608075"/>
      <w:r>
        <w:t xml:space="preserve">Tablo </w:t>
      </w:r>
      <w:fldSimple w:instr=" SEQ Tablo \* ARABIC ">
        <w:r w:rsidR="00497DB6">
          <w:rPr>
            <w:noProof/>
          </w:rPr>
          <w:t>6</w:t>
        </w:r>
      </w:fldSimple>
      <w:r>
        <w:t>:</w:t>
      </w:r>
      <w:r w:rsidRPr="00071231">
        <w:t>İdari Personelin Hizmet Süresine İlişkin Bilgiler</w:t>
      </w:r>
      <w:bookmarkEnd w:id="174"/>
    </w:p>
    <w:p w14:paraId="5A78417C" w14:textId="250A8300" w:rsidR="00E43412" w:rsidRPr="00634E87" w:rsidRDefault="00E43412" w:rsidP="00075448">
      <w:pPr>
        <w:pStyle w:val="GvdeMetni"/>
        <w:tabs>
          <w:tab w:val="left" w:pos="567"/>
        </w:tabs>
        <w:spacing w:before="8" w:line="276" w:lineRule="auto"/>
        <w:ind w:left="0"/>
        <w:rPr>
          <w:rFonts w:ascii="Times New Roman" w:hAnsi="Times New Roman"/>
          <w:b/>
          <w:sz w:val="24"/>
          <w:szCs w:val="24"/>
        </w:rPr>
      </w:pPr>
    </w:p>
    <w:tbl>
      <w:tblPr>
        <w:tblStyle w:val="ListeTablo4-Vurgu31"/>
        <w:tblW w:w="0" w:type="auto"/>
        <w:tblLook w:val="04A0" w:firstRow="1" w:lastRow="0" w:firstColumn="1" w:lastColumn="0" w:noHBand="0" w:noVBand="1"/>
      </w:tblPr>
      <w:tblGrid>
        <w:gridCol w:w="5920"/>
        <w:gridCol w:w="8074"/>
      </w:tblGrid>
      <w:tr w:rsidR="00E63AE3" w:rsidRPr="00634E87" w14:paraId="37C69C9A" w14:textId="77777777" w:rsidTr="00E275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5F304851" w14:textId="682A6FB4" w:rsidR="009561B5" w:rsidRPr="00634E87" w:rsidRDefault="009561B5" w:rsidP="00075448">
            <w:pPr>
              <w:pStyle w:val="GvdeMetni"/>
              <w:tabs>
                <w:tab w:val="left" w:pos="567"/>
              </w:tabs>
              <w:spacing w:before="8" w:line="276" w:lineRule="auto"/>
              <w:ind w:left="0"/>
              <w:rPr>
                <w:rFonts w:ascii="Times New Roman" w:hAnsi="Times New Roman"/>
                <w:b w:val="0"/>
                <w:sz w:val="24"/>
                <w:szCs w:val="24"/>
              </w:rPr>
            </w:pPr>
          </w:p>
          <w:p w14:paraId="58A2501F" w14:textId="1374F279" w:rsidR="009561B5" w:rsidRPr="00634E87" w:rsidRDefault="009561B5" w:rsidP="00075448">
            <w:pPr>
              <w:pStyle w:val="GvdeMetni"/>
              <w:tabs>
                <w:tab w:val="left" w:pos="567"/>
              </w:tabs>
              <w:spacing w:before="8" w:line="276" w:lineRule="auto"/>
              <w:ind w:left="0"/>
              <w:rPr>
                <w:rFonts w:ascii="Times New Roman" w:hAnsi="Times New Roman"/>
                <w:b w:val="0"/>
                <w:sz w:val="24"/>
                <w:szCs w:val="24"/>
              </w:rPr>
            </w:pPr>
            <w:r w:rsidRPr="00634E87">
              <w:rPr>
                <w:rFonts w:ascii="Times New Roman" w:hAnsi="Times New Roman"/>
                <w:b w:val="0"/>
                <w:sz w:val="24"/>
                <w:szCs w:val="24"/>
              </w:rPr>
              <w:t xml:space="preserve">Hizmet Süreleri </w:t>
            </w:r>
          </w:p>
        </w:tc>
        <w:tc>
          <w:tcPr>
            <w:tcW w:w="8074" w:type="dxa"/>
          </w:tcPr>
          <w:p w14:paraId="5B368C12" w14:textId="77777777" w:rsidR="00E63AE3" w:rsidRPr="00634E87" w:rsidRDefault="00E63AE3"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265C2365" w14:textId="5317FE18" w:rsidR="009561B5" w:rsidRPr="00634E87" w:rsidRDefault="009561B5"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2024 Yılı İtibarıyla Kişi Sayısı</w:t>
            </w:r>
          </w:p>
        </w:tc>
      </w:tr>
      <w:tr w:rsidR="001D35FF" w:rsidRPr="00634E87" w14:paraId="248729D2" w14:textId="77777777" w:rsidTr="00E27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5972A1A7" w14:textId="438A908C" w:rsidR="001D35FF" w:rsidRPr="00634E87" w:rsidRDefault="001D35FF" w:rsidP="00075448">
            <w:pPr>
              <w:pStyle w:val="GvdeMetni"/>
              <w:tabs>
                <w:tab w:val="left" w:pos="567"/>
              </w:tabs>
              <w:spacing w:before="8" w:line="276" w:lineRule="auto"/>
              <w:ind w:left="0"/>
              <w:rPr>
                <w:rFonts w:ascii="Times New Roman" w:hAnsi="Times New Roman"/>
                <w:sz w:val="24"/>
                <w:szCs w:val="24"/>
              </w:rPr>
            </w:pPr>
            <w:r w:rsidRPr="00634E87">
              <w:rPr>
                <w:rFonts w:ascii="Times New Roman" w:hAnsi="Times New Roman"/>
                <w:sz w:val="24"/>
                <w:szCs w:val="24"/>
              </w:rPr>
              <w:t>1-4  Yıl</w:t>
            </w:r>
          </w:p>
        </w:tc>
        <w:tc>
          <w:tcPr>
            <w:tcW w:w="8074" w:type="dxa"/>
          </w:tcPr>
          <w:p w14:paraId="11311F37" w14:textId="2EFC67B4" w:rsidR="001D35FF" w:rsidRPr="00634E87" w:rsidRDefault="00E432D9"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r>
      <w:tr w:rsidR="001D35FF" w:rsidRPr="00634E87" w14:paraId="6CBC9EB0" w14:textId="77777777" w:rsidTr="00E275C0">
        <w:tc>
          <w:tcPr>
            <w:cnfStyle w:val="001000000000" w:firstRow="0" w:lastRow="0" w:firstColumn="1" w:lastColumn="0" w:oddVBand="0" w:evenVBand="0" w:oddHBand="0" w:evenHBand="0" w:firstRowFirstColumn="0" w:firstRowLastColumn="0" w:lastRowFirstColumn="0" w:lastRowLastColumn="0"/>
            <w:tcW w:w="5920" w:type="dxa"/>
          </w:tcPr>
          <w:p w14:paraId="705C108A" w14:textId="380E758A" w:rsidR="001D35FF" w:rsidRPr="00634E87" w:rsidRDefault="001D35FF" w:rsidP="00075448">
            <w:pPr>
              <w:pStyle w:val="GvdeMetni"/>
              <w:tabs>
                <w:tab w:val="left" w:pos="567"/>
              </w:tabs>
              <w:spacing w:before="8" w:line="276" w:lineRule="auto"/>
              <w:ind w:left="0"/>
              <w:rPr>
                <w:rFonts w:ascii="Times New Roman" w:hAnsi="Times New Roman"/>
                <w:sz w:val="24"/>
                <w:szCs w:val="24"/>
              </w:rPr>
            </w:pPr>
            <w:r w:rsidRPr="00634E87">
              <w:rPr>
                <w:rFonts w:ascii="Times New Roman" w:hAnsi="Times New Roman"/>
                <w:sz w:val="24"/>
                <w:szCs w:val="24"/>
              </w:rPr>
              <w:t>5-6 Yıl</w:t>
            </w:r>
          </w:p>
        </w:tc>
        <w:tc>
          <w:tcPr>
            <w:tcW w:w="8074" w:type="dxa"/>
          </w:tcPr>
          <w:p w14:paraId="11E72D2C" w14:textId="2423431A" w:rsidR="001D35FF" w:rsidRPr="00634E87" w:rsidRDefault="00E432D9"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r>
      <w:tr w:rsidR="001D35FF" w:rsidRPr="00634E87" w14:paraId="1627AF84" w14:textId="77777777" w:rsidTr="00E27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1B20BE80" w14:textId="2D37915C" w:rsidR="001D35FF" w:rsidRPr="00634E87" w:rsidRDefault="001D35FF" w:rsidP="00075448">
            <w:pPr>
              <w:pStyle w:val="GvdeMetni"/>
              <w:tabs>
                <w:tab w:val="left" w:pos="567"/>
              </w:tabs>
              <w:spacing w:before="8" w:line="276" w:lineRule="auto"/>
              <w:ind w:left="0"/>
              <w:rPr>
                <w:rFonts w:ascii="Times New Roman" w:hAnsi="Times New Roman"/>
                <w:sz w:val="24"/>
                <w:szCs w:val="24"/>
              </w:rPr>
            </w:pPr>
            <w:r w:rsidRPr="00634E87">
              <w:rPr>
                <w:rFonts w:ascii="Times New Roman" w:hAnsi="Times New Roman"/>
                <w:sz w:val="24"/>
                <w:szCs w:val="24"/>
              </w:rPr>
              <w:t>7-10 Yıl</w:t>
            </w:r>
          </w:p>
        </w:tc>
        <w:tc>
          <w:tcPr>
            <w:tcW w:w="8074" w:type="dxa"/>
          </w:tcPr>
          <w:p w14:paraId="6DA96229" w14:textId="77D206B2" w:rsidR="001D35FF" w:rsidRPr="00634E87" w:rsidRDefault="00E432D9"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r>
      <w:tr w:rsidR="001D35FF" w:rsidRPr="00634E87" w14:paraId="1CE7B490" w14:textId="77777777" w:rsidTr="00E275C0">
        <w:tc>
          <w:tcPr>
            <w:cnfStyle w:val="001000000000" w:firstRow="0" w:lastRow="0" w:firstColumn="1" w:lastColumn="0" w:oddVBand="0" w:evenVBand="0" w:oddHBand="0" w:evenHBand="0" w:firstRowFirstColumn="0" w:firstRowLastColumn="0" w:lastRowFirstColumn="0" w:lastRowLastColumn="0"/>
            <w:tcW w:w="5920" w:type="dxa"/>
          </w:tcPr>
          <w:p w14:paraId="0B850EBB" w14:textId="28B66A6E" w:rsidR="001D35FF" w:rsidRPr="00634E87" w:rsidRDefault="001D35FF" w:rsidP="00075448">
            <w:pPr>
              <w:pStyle w:val="GvdeMetni"/>
              <w:tabs>
                <w:tab w:val="left" w:pos="567"/>
              </w:tabs>
              <w:spacing w:before="8" w:line="276" w:lineRule="auto"/>
              <w:ind w:left="0"/>
              <w:rPr>
                <w:rFonts w:ascii="Times New Roman" w:hAnsi="Times New Roman"/>
                <w:sz w:val="24"/>
                <w:szCs w:val="24"/>
              </w:rPr>
            </w:pPr>
            <w:r w:rsidRPr="00634E87">
              <w:rPr>
                <w:rFonts w:ascii="Times New Roman" w:hAnsi="Times New Roman"/>
                <w:sz w:val="24"/>
                <w:szCs w:val="24"/>
              </w:rPr>
              <w:t>10 Yıl ve Üzeri</w:t>
            </w:r>
          </w:p>
        </w:tc>
        <w:tc>
          <w:tcPr>
            <w:tcW w:w="8074" w:type="dxa"/>
          </w:tcPr>
          <w:p w14:paraId="401FBECE" w14:textId="29B9CEA5" w:rsidR="001D35FF" w:rsidRPr="00634E87" w:rsidRDefault="00CA5257"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r>
    </w:tbl>
    <w:p w14:paraId="106C68D4" w14:textId="77777777" w:rsidR="006C5D6D" w:rsidRPr="00634E87" w:rsidRDefault="006C5D6D" w:rsidP="00075448">
      <w:pPr>
        <w:pStyle w:val="GvdeMetni"/>
        <w:tabs>
          <w:tab w:val="left" w:pos="567"/>
        </w:tabs>
        <w:spacing w:before="8" w:line="276" w:lineRule="auto"/>
        <w:ind w:left="0"/>
        <w:rPr>
          <w:rFonts w:ascii="Times New Roman" w:hAnsi="Times New Roman"/>
          <w:b/>
          <w:sz w:val="24"/>
          <w:szCs w:val="24"/>
        </w:rPr>
      </w:pPr>
    </w:p>
    <w:p w14:paraId="1B4D143F" w14:textId="77777777" w:rsidR="004A61B5" w:rsidRPr="00634E87" w:rsidRDefault="004A61B5" w:rsidP="00075448">
      <w:pPr>
        <w:pStyle w:val="GvdeMetni"/>
        <w:tabs>
          <w:tab w:val="left" w:pos="567"/>
        </w:tabs>
        <w:spacing w:before="8" w:line="276" w:lineRule="auto"/>
        <w:ind w:left="0"/>
        <w:rPr>
          <w:rFonts w:ascii="Times New Roman" w:hAnsi="Times New Roman"/>
          <w:b/>
          <w:sz w:val="24"/>
          <w:szCs w:val="24"/>
        </w:rPr>
      </w:pPr>
    </w:p>
    <w:p w14:paraId="555A0E17" w14:textId="77777777" w:rsidR="004A61B5" w:rsidRPr="00634E87" w:rsidRDefault="004A61B5" w:rsidP="00075448">
      <w:pPr>
        <w:pStyle w:val="GvdeMetni"/>
        <w:tabs>
          <w:tab w:val="left" w:pos="567"/>
        </w:tabs>
        <w:spacing w:before="8" w:line="276" w:lineRule="auto"/>
        <w:ind w:left="0"/>
        <w:rPr>
          <w:rFonts w:ascii="Times New Roman" w:hAnsi="Times New Roman"/>
          <w:b/>
          <w:sz w:val="24"/>
          <w:szCs w:val="24"/>
        </w:rPr>
      </w:pPr>
    </w:p>
    <w:p w14:paraId="3970EE86" w14:textId="2F52A408" w:rsidR="004A61B5" w:rsidRPr="00634E87" w:rsidRDefault="004A61B5" w:rsidP="00075448">
      <w:pPr>
        <w:pStyle w:val="GvdeMetni"/>
        <w:tabs>
          <w:tab w:val="left" w:pos="567"/>
        </w:tabs>
        <w:spacing w:before="8" w:line="276" w:lineRule="auto"/>
        <w:ind w:left="0"/>
        <w:rPr>
          <w:rFonts w:ascii="Times New Roman" w:hAnsi="Times New Roman"/>
          <w:b/>
          <w:sz w:val="24"/>
          <w:szCs w:val="24"/>
        </w:rPr>
      </w:pPr>
    </w:p>
    <w:p w14:paraId="106B9489" w14:textId="59A0230C" w:rsidR="00D62BAF" w:rsidRPr="00634E87" w:rsidRDefault="00D62BAF" w:rsidP="00075448">
      <w:pPr>
        <w:pStyle w:val="GvdeMetni"/>
        <w:tabs>
          <w:tab w:val="left" w:pos="567"/>
        </w:tabs>
        <w:spacing w:before="8" w:line="276" w:lineRule="auto"/>
        <w:ind w:left="0"/>
        <w:rPr>
          <w:rFonts w:ascii="Times New Roman" w:hAnsi="Times New Roman"/>
          <w:b/>
          <w:sz w:val="24"/>
          <w:szCs w:val="24"/>
        </w:rPr>
      </w:pPr>
    </w:p>
    <w:p w14:paraId="6F6D618B" w14:textId="77777777" w:rsidR="00D62BAF" w:rsidRDefault="00D62BAF" w:rsidP="00075448">
      <w:pPr>
        <w:pStyle w:val="GvdeMetni"/>
        <w:tabs>
          <w:tab w:val="left" w:pos="567"/>
        </w:tabs>
        <w:spacing w:before="8" w:line="276" w:lineRule="auto"/>
        <w:ind w:left="0"/>
        <w:rPr>
          <w:rFonts w:ascii="Times New Roman" w:hAnsi="Times New Roman"/>
          <w:b/>
          <w:sz w:val="24"/>
          <w:szCs w:val="24"/>
        </w:rPr>
      </w:pPr>
    </w:p>
    <w:p w14:paraId="4A85698B" w14:textId="77777777" w:rsidR="00CA404C" w:rsidRPr="00634E87" w:rsidRDefault="00CA404C" w:rsidP="00075448">
      <w:pPr>
        <w:pStyle w:val="GvdeMetni"/>
        <w:tabs>
          <w:tab w:val="left" w:pos="567"/>
        </w:tabs>
        <w:spacing w:before="8" w:line="276" w:lineRule="auto"/>
        <w:ind w:left="0"/>
        <w:rPr>
          <w:rFonts w:ascii="Times New Roman" w:hAnsi="Times New Roman"/>
          <w:b/>
          <w:sz w:val="24"/>
          <w:szCs w:val="24"/>
        </w:rPr>
      </w:pPr>
    </w:p>
    <w:p w14:paraId="4B1291F3" w14:textId="77777777" w:rsidR="004A61B5" w:rsidRPr="00634E87" w:rsidRDefault="004A61B5" w:rsidP="00075448">
      <w:pPr>
        <w:pStyle w:val="GvdeMetni"/>
        <w:tabs>
          <w:tab w:val="left" w:pos="567"/>
        </w:tabs>
        <w:spacing w:before="8" w:line="276" w:lineRule="auto"/>
        <w:ind w:left="0"/>
        <w:rPr>
          <w:rFonts w:ascii="Times New Roman" w:hAnsi="Times New Roman"/>
          <w:b/>
          <w:sz w:val="24"/>
          <w:szCs w:val="24"/>
        </w:rPr>
      </w:pPr>
    </w:p>
    <w:p w14:paraId="0E0FB372" w14:textId="5E68C9B3" w:rsidR="00F17F31" w:rsidRPr="00EC3911" w:rsidRDefault="00EC3911" w:rsidP="00EC3911">
      <w:pPr>
        <w:pStyle w:val="ResimYazs"/>
        <w:keepNext/>
      </w:pPr>
      <w:bookmarkStart w:id="175" w:name="_Toc162608076"/>
      <w:r>
        <w:t xml:space="preserve">Tablo </w:t>
      </w:r>
      <w:fldSimple w:instr=" SEQ Tablo \* ARABIC ">
        <w:r w:rsidR="00497DB6">
          <w:rPr>
            <w:noProof/>
          </w:rPr>
          <w:t>7</w:t>
        </w:r>
      </w:fldSimple>
      <w:r>
        <w:t xml:space="preserve">:Okul </w:t>
      </w:r>
      <w:r w:rsidRPr="001E5AAE">
        <w:t>Oluşan Yönetici Sirkülasyonu Oranı</w:t>
      </w:r>
      <w:bookmarkEnd w:id="175"/>
    </w:p>
    <w:tbl>
      <w:tblPr>
        <w:tblStyle w:val="ListeTablo4-Vurgu31"/>
        <w:tblW w:w="0" w:type="auto"/>
        <w:tblLook w:val="04A0" w:firstRow="1" w:lastRow="0" w:firstColumn="1" w:lastColumn="0" w:noHBand="0" w:noVBand="1"/>
      </w:tblPr>
      <w:tblGrid>
        <w:gridCol w:w="1999"/>
        <w:gridCol w:w="1999"/>
        <w:gridCol w:w="1999"/>
        <w:gridCol w:w="1999"/>
        <w:gridCol w:w="1999"/>
        <w:gridCol w:w="1999"/>
        <w:gridCol w:w="2000"/>
      </w:tblGrid>
      <w:tr w:rsidR="0018325A" w:rsidRPr="00634E87" w14:paraId="3FF35209" w14:textId="77777777" w:rsidTr="00E275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vMerge w:val="restart"/>
          </w:tcPr>
          <w:p w14:paraId="10805B8E" w14:textId="77777777" w:rsidR="0018325A" w:rsidRPr="00634E87" w:rsidRDefault="0018325A" w:rsidP="0018325A">
            <w:pPr>
              <w:pStyle w:val="GvdeMetni"/>
              <w:tabs>
                <w:tab w:val="left" w:pos="567"/>
              </w:tabs>
              <w:spacing w:before="8" w:line="276" w:lineRule="auto"/>
              <w:ind w:left="0"/>
              <w:rPr>
                <w:rFonts w:ascii="Times New Roman" w:hAnsi="Times New Roman"/>
                <w:b w:val="0"/>
                <w:sz w:val="24"/>
                <w:szCs w:val="24"/>
              </w:rPr>
            </w:pPr>
          </w:p>
          <w:p w14:paraId="314F6025" w14:textId="77777777" w:rsidR="0018325A" w:rsidRPr="00634E87" w:rsidRDefault="0018325A" w:rsidP="0018325A">
            <w:pPr>
              <w:pStyle w:val="GvdeMetni"/>
              <w:tabs>
                <w:tab w:val="left" w:pos="567"/>
              </w:tabs>
              <w:spacing w:before="8" w:line="276" w:lineRule="auto"/>
              <w:ind w:left="0"/>
              <w:rPr>
                <w:rFonts w:ascii="Times New Roman" w:hAnsi="Times New Roman"/>
                <w:b w:val="0"/>
                <w:sz w:val="24"/>
                <w:szCs w:val="24"/>
              </w:rPr>
            </w:pPr>
          </w:p>
          <w:p w14:paraId="639331AF" w14:textId="77777777" w:rsidR="0018325A" w:rsidRPr="00634E87" w:rsidRDefault="0018325A" w:rsidP="0018325A">
            <w:pPr>
              <w:pStyle w:val="GvdeMetni"/>
              <w:tabs>
                <w:tab w:val="left" w:pos="567"/>
              </w:tabs>
              <w:spacing w:before="8" w:line="276" w:lineRule="auto"/>
              <w:ind w:left="0"/>
              <w:rPr>
                <w:rFonts w:ascii="Times New Roman" w:hAnsi="Times New Roman"/>
                <w:b w:val="0"/>
                <w:sz w:val="24"/>
                <w:szCs w:val="24"/>
              </w:rPr>
            </w:pPr>
          </w:p>
          <w:p w14:paraId="0BC73C04" w14:textId="6FE4A308" w:rsidR="0018325A" w:rsidRPr="00634E87" w:rsidRDefault="0018325A" w:rsidP="0018325A">
            <w:pPr>
              <w:pStyle w:val="GvdeMetni"/>
              <w:tabs>
                <w:tab w:val="left" w:pos="567"/>
              </w:tabs>
              <w:spacing w:before="8" w:line="276" w:lineRule="auto"/>
              <w:ind w:left="0"/>
              <w:rPr>
                <w:rFonts w:ascii="Times New Roman" w:hAnsi="Times New Roman"/>
                <w:b w:val="0"/>
                <w:sz w:val="24"/>
                <w:szCs w:val="24"/>
              </w:rPr>
            </w:pPr>
          </w:p>
        </w:tc>
        <w:tc>
          <w:tcPr>
            <w:tcW w:w="5997" w:type="dxa"/>
            <w:gridSpan w:val="3"/>
          </w:tcPr>
          <w:p w14:paraId="12034378" w14:textId="77777777" w:rsidR="0018325A" w:rsidRPr="00634E87" w:rsidRDefault="0018325A" w:rsidP="0018325A">
            <w:pPr>
              <w:pStyle w:val="GvdeMetni"/>
              <w:tabs>
                <w:tab w:val="left" w:pos="567"/>
              </w:tabs>
              <w:spacing w:before="8"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Yıl İçerisinde Okul/Kurumdan Ayrılan</w:t>
            </w:r>
          </w:p>
          <w:p w14:paraId="772B3E67" w14:textId="16EE7DD4" w:rsidR="0018325A" w:rsidRPr="00634E87" w:rsidRDefault="0018325A" w:rsidP="0018325A">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Yönetici Sayısı</w:t>
            </w:r>
          </w:p>
        </w:tc>
        <w:tc>
          <w:tcPr>
            <w:tcW w:w="5998" w:type="dxa"/>
            <w:gridSpan w:val="3"/>
          </w:tcPr>
          <w:p w14:paraId="0748D4CD" w14:textId="77777777" w:rsidR="0018325A" w:rsidRPr="00634E87" w:rsidRDefault="0018325A" w:rsidP="0018325A">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Yıl</w:t>
            </w:r>
            <w:r w:rsidRPr="00634E87">
              <w:rPr>
                <w:rFonts w:ascii="Times New Roman" w:hAnsi="Times New Roman"/>
                <w:b w:val="0"/>
                <w:sz w:val="24"/>
                <w:szCs w:val="24"/>
              </w:rPr>
              <w:tab/>
              <w:t>İçerisinde</w:t>
            </w:r>
            <w:r w:rsidRPr="00634E87">
              <w:rPr>
                <w:rFonts w:ascii="Times New Roman" w:hAnsi="Times New Roman"/>
                <w:b w:val="0"/>
                <w:sz w:val="24"/>
                <w:szCs w:val="24"/>
              </w:rPr>
              <w:tab/>
              <w:t>Okul/Kurumda</w:t>
            </w:r>
          </w:p>
          <w:p w14:paraId="4C06E7B1" w14:textId="1018677C" w:rsidR="0018325A" w:rsidRPr="00634E87" w:rsidRDefault="0018325A" w:rsidP="0018325A">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Başlayan Yönetici Sayısı</w:t>
            </w:r>
          </w:p>
        </w:tc>
      </w:tr>
      <w:tr w:rsidR="0018325A" w:rsidRPr="00634E87" w14:paraId="6106A843" w14:textId="77777777" w:rsidTr="00E27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vMerge/>
          </w:tcPr>
          <w:p w14:paraId="749EE9D9" w14:textId="1C02AC38" w:rsidR="0018325A" w:rsidRPr="00634E87" w:rsidRDefault="0018325A" w:rsidP="0018325A">
            <w:pPr>
              <w:pStyle w:val="GvdeMetni"/>
              <w:tabs>
                <w:tab w:val="left" w:pos="567"/>
              </w:tabs>
              <w:spacing w:before="8" w:line="276" w:lineRule="auto"/>
              <w:ind w:left="0"/>
              <w:rPr>
                <w:rFonts w:ascii="Times New Roman" w:hAnsi="Times New Roman"/>
                <w:b w:val="0"/>
                <w:sz w:val="24"/>
                <w:szCs w:val="24"/>
              </w:rPr>
            </w:pPr>
          </w:p>
        </w:tc>
        <w:tc>
          <w:tcPr>
            <w:tcW w:w="1999" w:type="dxa"/>
          </w:tcPr>
          <w:p w14:paraId="02220196" w14:textId="77777777" w:rsidR="0018325A" w:rsidRPr="00634E87" w:rsidRDefault="0018325A" w:rsidP="0018325A">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p w14:paraId="0F7E2E15" w14:textId="266A2C2F" w:rsidR="001A7791" w:rsidRPr="00634E87" w:rsidRDefault="001A7791" w:rsidP="0018325A">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2021</w:t>
            </w:r>
          </w:p>
        </w:tc>
        <w:tc>
          <w:tcPr>
            <w:tcW w:w="1999" w:type="dxa"/>
          </w:tcPr>
          <w:p w14:paraId="46D489DA" w14:textId="77777777" w:rsidR="0018325A" w:rsidRPr="00634E87" w:rsidRDefault="0018325A" w:rsidP="0018325A">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p w14:paraId="76BAA608" w14:textId="0736FBF6" w:rsidR="001A7791" w:rsidRPr="00634E87" w:rsidRDefault="001A7791" w:rsidP="0018325A">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2022</w:t>
            </w:r>
          </w:p>
        </w:tc>
        <w:tc>
          <w:tcPr>
            <w:tcW w:w="1999" w:type="dxa"/>
          </w:tcPr>
          <w:p w14:paraId="361DD268" w14:textId="77777777" w:rsidR="0018325A" w:rsidRPr="00634E87" w:rsidRDefault="0018325A" w:rsidP="0018325A">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p w14:paraId="718068E7" w14:textId="2FDADC34" w:rsidR="001A7791" w:rsidRPr="00634E87" w:rsidRDefault="001A7791" w:rsidP="0018325A">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2023</w:t>
            </w:r>
          </w:p>
        </w:tc>
        <w:tc>
          <w:tcPr>
            <w:tcW w:w="1999" w:type="dxa"/>
          </w:tcPr>
          <w:p w14:paraId="1C2DFB22" w14:textId="77777777" w:rsidR="0018325A" w:rsidRPr="00634E87" w:rsidRDefault="0018325A" w:rsidP="0018325A">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p w14:paraId="66456A9D" w14:textId="131D27E3" w:rsidR="001A7791" w:rsidRPr="00634E87" w:rsidRDefault="001A7791" w:rsidP="0018325A">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2021</w:t>
            </w:r>
          </w:p>
        </w:tc>
        <w:tc>
          <w:tcPr>
            <w:tcW w:w="1999" w:type="dxa"/>
          </w:tcPr>
          <w:p w14:paraId="277ACC29" w14:textId="77777777" w:rsidR="0018325A" w:rsidRPr="00634E87" w:rsidRDefault="0018325A" w:rsidP="0018325A">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p w14:paraId="1017FD41" w14:textId="0C2AEEB3" w:rsidR="001A7791" w:rsidRPr="00634E87" w:rsidRDefault="001A7791" w:rsidP="0018325A">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2022</w:t>
            </w:r>
          </w:p>
        </w:tc>
        <w:tc>
          <w:tcPr>
            <w:tcW w:w="2000" w:type="dxa"/>
          </w:tcPr>
          <w:p w14:paraId="2C6D3CB3" w14:textId="77777777" w:rsidR="0018325A" w:rsidRPr="00634E87" w:rsidRDefault="0018325A" w:rsidP="0018325A">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p w14:paraId="035B4F87" w14:textId="28E69678" w:rsidR="001A7791" w:rsidRPr="00634E87" w:rsidRDefault="001A7791" w:rsidP="0018325A">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2023</w:t>
            </w:r>
          </w:p>
        </w:tc>
      </w:tr>
      <w:tr w:rsidR="0018325A" w:rsidRPr="00634E87" w14:paraId="61B0AB13" w14:textId="77777777" w:rsidTr="00E275C0">
        <w:trPr>
          <w:trHeight w:val="873"/>
        </w:trPr>
        <w:tc>
          <w:tcPr>
            <w:cnfStyle w:val="001000000000" w:firstRow="0" w:lastRow="0" w:firstColumn="1" w:lastColumn="0" w:oddVBand="0" w:evenVBand="0" w:oddHBand="0" w:evenHBand="0" w:firstRowFirstColumn="0" w:firstRowLastColumn="0" w:lastRowFirstColumn="0" w:lastRowLastColumn="0"/>
            <w:tcW w:w="1999" w:type="dxa"/>
          </w:tcPr>
          <w:p w14:paraId="5771F159" w14:textId="17046B5B" w:rsidR="0018325A" w:rsidRPr="00634E87" w:rsidRDefault="0018325A" w:rsidP="0018325A">
            <w:pPr>
              <w:pStyle w:val="GvdeMetni"/>
              <w:tabs>
                <w:tab w:val="left" w:pos="567"/>
              </w:tabs>
              <w:spacing w:before="8" w:line="276" w:lineRule="auto"/>
              <w:ind w:left="0"/>
              <w:rPr>
                <w:rFonts w:ascii="Times New Roman" w:hAnsi="Times New Roman"/>
                <w:b w:val="0"/>
                <w:sz w:val="24"/>
                <w:szCs w:val="24"/>
              </w:rPr>
            </w:pPr>
            <w:r w:rsidRPr="00634E87">
              <w:rPr>
                <w:rFonts w:ascii="Times New Roman" w:hAnsi="Times New Roman"/>
                <w:b w:val="0"/>
                <w:sz w:val="24"/>
                <w:szCs w:val="24"/>
              </w:rPr>
              <w:t>Toplam</w:t>
            </w:r>
          </w:p>
        </w:tc>
        <w:tc>
          <w:tcPr>
            <w:tcW w:w="1999" w:type="dxa"/>
          </w:tcPr>
          <w:p w14:paraId="4944C976" w14:textId="1E794FF0" w:rsidR="009A6489" w:rsidRPr="00634E87" w:rsidRDefault="00E432D9" w:rsidP="006C5D6D">
            <w:pPr>
              <w:pStyle w:val="GvdeMetni"/>
              <w:tabs>
                <w:tab w:val="left" w:pos="567"/>
              </w:tabs>
              <w:spacing w:before="8"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1999" w:type="dxa"/>
          </w:tcPr>
          <w:p w14:paraId="6EF17D72" w14:textId="208679FE" w:rsidR="0018325A" w:rsidRPr="00634E87" w:rsidRDefault="00E432D9" w:rsidP="005A2F7A">
            <w:pPr>
              <w:pStyle w:val="GvdeMetni"/>
              <w:tabs>
                <w:tab w:val="left" w:pos="567"/>
              </w:tabs>
              <w:spacing w:before="8"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1999" w:type="dxa"/>
          </w:tcPr>
          <w:p w14:paraId="4166667D" w14:textId="6202B932" w:rsidR="0018325A" w:rsidRPr="00634E87" w:rsidRDefault="00E432D9" w:rsidP="005A2F7A">
            <w:pPr>
              <w:pStyle w:val="GvdeMetni"/>
              <w:tabs>
                <w:tab w:val="left" w:pos="567"/>
              </w:tabs>
              <w:spacing w:before="8"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1999" w:type="dxa"/>
          </w:tcPr>
          <w:p w14:paraId="1076AECB" w14:textId="1D87AEA6" w:rsidR="0018325A" w:rsidRPr="00634E87" w:rsidRDefault="00E432D9" w:rsidP="005A2F7A">
            <w:pPr>
              <w:pStyle w:val="GvdeMetni"/>
              <w:tabs>
                <w:tab w:val="left" w:pos="567"/>
              </w:tabs>
              <w:spacing w:before="8"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tcW w:w="1999" w:type="dxa"/>
          </w:tcPr>
          <w:p w14:paraId="341C4C02" w14:textId="7943D6F7" w:rsidR="0018325A" w:rsidRPr="00634E87" w:rsidRDefault="00E432D9" w:rsidP="005A2F7A">
            <w:pPr>
              <w:pStyle w:val="GvdeMetni"/>
              <w:tabs>
                <w:tab w:val="left" w:pos="567"/>
              </w:tabs>
              <w:spacing w:before="8"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2000" w:type="dxa"/>
          </w:tcPr>
          <w:p w14:paraId="3C9CAD49" w14:textId="3A9AB891" w:rsidR="0018325A" w:rsidRPr="00634E87" w:rsidRDefault="00E432D9" w:rsidP="005A2F7A">
            <w:pPr>
              <w:pStyle w:val="GvdeMetni"/>
              <w:tabs>
                <w:tab w:val="left" w:pos="567"/>
              </w:tabs>
              <w:spacing w:before="8"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r>
    </w:tbl>
    <w:p w14:paraId="62BAD753" w14:textId="5378E09D" w:rsidR="00F17F31" w:rsidRPr="00634E87" w:rsidRDefault="00F17F31" w:rsidP="00075448">
      <w:pPr>
        <w:pStyle w:val="GvdeMetni"/>
        <w:tabs>
          <w:tab w:val="left" w:pos="567"/>
        </w:tabs>
        <w:spacing w:before="8" w:line="276" w:lineRule="auto"/>
        <w:ind w:left="0"/>
        <w:rPr>
          <w:rFonts w:ascii="Times New Roman" w:hAnsi="Times New Roman"/>
          <w:b/>
          <w:sz w:val="24"/>
          <w:szCs w:val="24"/>
        </w:rPr>
      </w:pPr>
    </w:p>
    <w:p w14:paraId="47826D95" w14:textId="77777777" w:rsidR="009D5E5E" w:rsidRDefault="009D5E5E" w:rsidP="00075448">
      <w:pPr>
        <w:pStyle w:val="GvdeMetni"/>
        <w:tabs>
          <w:tab w:val="left" w:pos="567"/>
        </w:tabs>
        <w:spacing w:before="8" w:line="276" w:lineRule="auto"/>
        <w:ind w:left="0"/>
        <w:rPr>
          <w:rFonts w:ascii="Times New Roman" w:hAnsi="Times New Roman"/>
          <w:b/>
          <w:sz w:val="24"/>
          <w:szCs w:val="24"/>
        </w:rPr>
      </w:pPr>
    </w:p>
    <w:p w14:paraId="74940A39" w14:textId="77777777" w:rsidR="0028106F" w:rsidRDefault="0028106F" w:rsidP="00075448">
      <w:pPr>
        <w:pStyle w:val="GvdeMetni"/>
        <w:tabs>
          <w:tab w:val="left" w:pos="567"/>
        </w:tabs>
        <w:spacing w:before="8" w:line="276" w:lineRule="auto"/>
        <w:ind w:left="0"/>
        <w:rPr>
          <w:rFonts w:ascii="Times New Roman" w:hAnsi="Times New Roman"/>
          <w:b/>
          <w:sz w:val="24"/>
          <w:szCs w:val="24"/>
        </w:rPr>
        <w:sectPr w:rsidR="0028106F" w:rsidSect="00D90E80">
          <w:pgSz w:w="16838" w:h="11906" w:orient="landscape"/>
          <w:pgMar w:top="1417" w:right="1417" w:bottom="1417" w:left="1417" w:header="708" w:footer="708" w:gutter="0"/>
          <w:cols w:space="720"/>
          <w:docGrid w:linePitch="360"/>
        </w:sectPr>
      </w:pPr>
    </w:p>
    <w:p w14:paraId="37D38367" w14:textId="377AA07A" w:rsidR="001945BC" w:rsidRPr="00634E87" w:rsidRDefault="00EC3911" w:rsidP="00EC3911">
      <w:pPr>
        <w:pStyle w:val="ResimYazs"/>
        <w:rPr>
          <w:b w:val="0"/>
          <w:sz w:val="24"/>
          <w:szCs w:val="24"/>
        </w:rPr>
      </w:pPr>
      <w:bookmarkStart w:id="176" w:name="_Toc162608077"/>
      <w:r>
        <w:lastRenderedPageBreak/>
        <w:t xml:space="preserve">Tablo </w:t>
      </w:r>
      <w:fldSimple w:instr=" SEQ Tablo \* ARABIC ">
        <w:r w:rsidR="00497DB6">
          <w:rPr>
            <w:noProof/>
          </w:rPr>
          <w:t>8</w:t>
        </w:r>
      </w:fldSimple>
      <w:r>
        <w:t xml:space="preserve">: </w:t>
      </w:r>
      <w:r w:rsidRPr="00723E86">
        <w:t>İdari Personelin Katıldığı Hizmet İçi Programları</w:t>
      </w:r>
      <w:bookmarkEnd w:id="176"/>
    </w:p>
    <w:tbl>
      <w:tblPr>
        <w:tblStyle w:val="GridTable4Accent3"/>
        <w:tblW w:w="12540" w:type="dxa"/>
        <w:tblLook w:val="04A0" w:firstRow="1" w:lastRow="0" w:firstColumn="1" w:lastColumn="0" w:noHBand="0" w:noVBand="1"/>
      </w:tblPr>
      <w:tblGrid>
        <w:gridCol w:w="1960"/>
        <w:gridCol w:w="1960"/>
        <w:gridCol w:w="4977"/>
        <w:gridCol w:w="1363"/>
        <w:gridCol w:w="2280"/>
      </w:tblGrid>
      <w:tr w:rsidR="001945BC" w:rsidRPr="001945BC" w14:paraId="2D6110EC" w14:textId="77777777" w:rsidTr="0083073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60" w:type="dxa"/>
            <w:hideMark/>
          </w:tcPr>
          <w:p w14:paraId="68BD71AA" w14:textId="77777777" w:rsidR="001945BC" w:rsidRPr="001945BC" w:rsidRDefault="001945BC" w:rsidP="001945BC">
            <w:pPr>
              <w:jc w:val="center"/>
              <w:rPr>
                <w:color w:val="FFFFFF"/>
              </w:rPr>
            </w:pPr>
            <w:r w:rsidRPr="001945BC">
              <w:rPr>
                <w:color w:val="FFFFFF"/>
                <w:lang w:val="en-US"/>
              </w:rPr>
              <w:t>ADI Soyadı</w:t>
            </w:r>
          </w:p>
        </w:tc>
        <w:tc>
          <w:tcPr>
            <w:tcW w:w="1960" w:type="dxa"/>
            <w:hideMark/>
          </w:tcPr>
          <w:p w14:paraId="46BE71E8" w14:textId="77777777" w:rsidR="001945BC" w:rsidRPr="001945BC" w:rsidRDefault="001945BC" w:rsidP="001945BC">
            <w:pPr>
              <w:jc w:val="center"/>
              <w:cnfStyle w:val="100000000000" w:firstRow="1" w:lastRow="0" w:firstColumn="0" w:lastColumn="0" w:oddVBand="0" w:evenVBand="0" w:oddHBand="0" w:evenHBand="0" w:firstRowFirstColumn="0" w:firstRowLastColumn="0" w:lastRowFirstColumn="0" w:lastRowLastColumn="0"/>
              <w:rPr>
                <w:color w:val="FFFFFF"/>
              </w:rPr>
            </w:pPr>
            <w:r w:rsidRPr="001945BC">
              <w:rPr>
                <w:color w:val="FFFFFF"/>
                <w:lang w:val="en-US"/>
              </w:rPr>
              <w:t>Görevi</w:t>
            </w:r>
          </w:p>
        </w:tc>
        <w:tc>
          <w:tcPr>
            <w:tcW w:w="4977" w:type="dxa"/>
            <w:hideMark/>
          </w:tcPr>
          <w:p w14:paraId="1324A162" w14:textId="77777777" w:rsidR="001945BC" w:rsidRPr="001945BC" w:rsidRDefault="001945BC" w:rsidP="001945BC">
            <w:pPr>
              <w:cnfStyle w:val="100000000000" w:firstRow="1" w:lastRow="0" w:firstColumn="0" w:lastColumn="0" w:oddVBand="0" w:evenVBand="0" w:oddHBand="0" w:evenHBand="0" w:firstRowFirstColumn="0" w:firstRowLastColumn="0" w:lastRowFirstColumn="0" w:lastRowLastColumn="0"/>
              <w:rPr>
                <w:color w:val="FFFFFF"/>
              </w:rPr>
            </w:pPr>
            <w:r w:rsidRPr="001945BC">
              <w:rPr>
                <w:color w:val="FFFFFF"/>
                <w:lang w:val="en-US"/>
              </w:rPr>
              <w:t>Katıldığı Çalışmanın Adı</w:t>
            </w:r>
          </w:p>
        </w:tc>
        <w:tc>
          <w:tcPr>
            <w:tcW w:w="1363" w:type="dxa"/>
            <w:hideMark/>
          </w:tcPr>
          <w:p w14:paraId="7F4FE6BE" w14:textId="77777777" w:rsidR="001945BC" w:rsidRPr="001945BC" w:rsidRDefault="001945BC" w:rsidP="001945BC">
            <w:pPr>
              <w:cnfStyle w:val="100000000000" w:firstRow="1" w:lastRow="0" w:firstColumn="0" w:lastColumn="0" w:oddVBand="0" w:evenVBand="0" w:oddHBand="0" w:evenHBand="0" w:firstRowFirstColumn="0" w:firstRowLastColumn="0" w:lastRowFirstColumn="0" w:lastRowLastColumn="0"/>
              <w:rPr>
                <w:color w:val="FFFFFF"/>
              </w:rPr>
            </w:pPr>
            <w:r w:rsidRPr="001945BC">
              <w:rPr>
                <w:color w:val="FFFFFF"/>
                <w:lang w:val="en-US"/>
              </w:rPr>
              <w:t xml:space="preserve">Katıldığı Yıl </w:t>
            </w:r>
          </w:p>
        </w:tc>
        <w:tc>
          <w:tcPr>
            <w:tcW w:w="2280" w:type="dxa"/>
            <w:hideMark/>
          </w:tcPr>
          <w:p w14:paraId="3754056E" w14:textId="77777777" w:rsidR="001945BC" w:rsidRPr="001945BC" w:rsidRDefault="001945BC" w:rsidP="001945BC">
            <w:pPr>
              <w:cnfStyle w:val="100000000000" w:firstRow="1" w:lastRow="0" w:firstColumn="0" w:lastColumn="0" w:oddVBand="0" w:evenVBand="0" w:oddHBand="0" w:evenHBand="0" w:firstRowFirstColumn="0" w:firstRowLastColumn="0" w:lastRowFirstColumn="0" w:lastRowLastColumn="0"/>
              <w:rPr>
                <w:color w:val="FFFFFF"/>
              </w:rPr>
            </w:pPr>
            <w:r w:rsidRPr="001945BC">
              <w:rPr>
                <w:color w:val="FFFFFF"/>
                <w:lang w:val="en-US"/>
              </w:rPr>
              <w:t>Belge No</w:t>
            </w:r>
          </w:p>
        </w:tc>
      </w:tr>
      <w:tr w:rsidR="001945BC" w:rsidRPr="001945BC" w14:paraId="2DF8855E" w14:textId="77777777" w:rsidTr="001945B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60" w:type="dxa"/>
            <w:vMerge w:val="restart"/>
            <w:shd w:val="clear" w:color="auto" w:fill="auto"/>
            <w:noWrap/>
            <w:vAlign w:val="center"/>
            <w:hideMark/>
          </w:tcPr>
          <w:p w14:paraId="7FD2FDE7" w14:textId="77777777" w:rsidR="001945BC" w:rsidRPr="001945BC" w:rsidRDefault="001945BC" w:rsidP="001945BC">
            <w:pPr>
              <w:jc w:val="center"/>
              <w:rPr>
                <w:rFonts w:ascii="Calibri" w:hAnsi="Calibri"/>
                <w:color w:val="000000"/>
                <w:sz w:val="22"/>
                <w:szCs w:val="22"/>
              </w:rPr>
            </w:pPr>
            <w:r w:rsidRPr="001945BC">
              <w:rPr>
                <w:rFonts w:ascii="Calibri" w:hAnsi="Calibri"/>
                <w:color w:val="000000"/>
                <w:sz w:val="22"/>
                <w:szCs w:val="22"/>
              </w:rPr>
              <w:t>MİKAYİL ACAR</w:t>
            </w:r>
          </w:p>
        </w:tc>
        <w:tc>
          <w:tcPr>
            <w:tcW w:w="1960" w:type="dxa"/>
            <w:vMerge w:val="restart"/>
            <w:shd w:val="clear" w:color="auto" w:fill="auto"/>
            <w:noWrap/>
            <w:vAlign w:val="center"/>
            <w:hideMark/>
          </w:tcPr>
          <w:p w14:paraId="5C6394C1"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MÜDÜR</w:t>
            </w:r>
          </w:p>
        </w:tc>
        <w:tc>
          <w:tcPr>
            <w:tcW w:w="4977" w:type="dxa"/>
            <w:shd w:val="clear" w:color="auto" w:fill="auto"/>
            <w:hideMark/>
          </w:tcPr>
          <w:p w14:paraId="734EAA78" w14:textId="77777777"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Yöneticilik Formasyonu Kazandırma Kursu Okul Müdürlüğü 1. Kademe</w:t>
            </w:r>
          </w:p>
        </w:tc>
        <w:tc>
          <w:tcPr>
            <w:tcW w:w="1363" w:type="dxa"/>
            <w:shd w:val="clear" w:color="auto" w:fill="auto"/>
            <w:hideMark/>
          </w:tcPr>
          <w:p w14:paraId="2BEEAF30"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2015</w:t>
            </w:r>
          </w:p>
        </w:tc>
        <w:tc>
          <w:tcPr>
            <w:tcW w:w="2280" w:type="dxa"/>
            <w:shd w:val="clear" w:color="auto" w:fill="auto"/>
            <w:hideMark/>
          </w:tcPr>
          <w:p w14:paraId="7EC385FF"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2015340491</w:t>
            </w:r>
          </w:p>
        </w:tc>
      </w:tr>
      <w:tr w:rsidR="001945BC" w:rsidRPr="001945BC" w14:paraId="3149BCF5" w14:textId="77777777" w:rsidTr="001945BC">
        <w:trPr>
          <w:trHeight w:val="3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32213932"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3F9C0908"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601357E3" w14:textId="77777777"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Soruşturma Teknikleri Kursu</w:t>
            </w:r>
          </w:p>
        </w:tc>
        <w:tc>
          <w:tcPr>
            <w:tcW w:w="1363" w:type="dxa"/>
            <w:shd w:val="clear" w:color="auto" w:fill="auto"/>
            <w:hideMark/>
          </w:tcPr>
          <w:p w14:paraId="611F9374"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2017</w:t>
            </w:r>
          </w:p>
        </w:tc>
        <w:tc>
          <w:tcPr>
            <w:tcW w:w="2280" w:type="dxa"/>
            <w:shd w:val="clear" w:color="auto" w:fill="auto"/>
            <w:hideMark/>
          </w:tcPr>
          <w:p w14:paraId="1368A9E0"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2017340506</w:t>
            </w:r>
          </w:p>
        </w:tc>
      </w:tr>
      <w:tr w:rsidR="001945BC" w:rsidRPr="001945BC" w14:paraId="65F325EB" w14:textId="77777777" w:rsidTr="001945B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74E2E0E3"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3EDA5528"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5901C090" w14:textId="77777777"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Özel Motorlu Taşıt Sürücüleri Kursu Sınav Sorumlusu Tamamlama Kursu</w:t>
            </w:r>
          </w:p>
        </w:tc>
        <w:tc>
          <w:tcPr>
            <w:tcW w:w="1363" w:type="dxa"/>
            <w:shd w:val="clear" w:color="auto" w:fill="auto"/>
            <w:hideMark/>
          </w:tcPr>
          <w:p w14:paraId="334536C5"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2016</w:t>
            </w:r>
          </w:p>
        </w:tc>
        <w:tc>
          <w:tcPr>
            <w:tcW w:w="2280" w:type="dxa"/>
            <w:shd w:val="clear" w:color="auto" w:fill="auto"/>
            <w:hideMark/>
          </w:tcPr>
          <w:p w14:paraId="0152F0F9"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2016342595</w:t>
            </w:r>
          </w:p>
        </w:tc>
      </w:tr>
      <w:tr w:rsidR="001945BC" w:rsidRPr="001945BC" w14:paraId="37EB8508" w14:textId="77777777" w:rsidTr="001945BC">
        <w:trPr>
          <w:trHeight w:val="184"/>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3C02A1AF"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4C017870"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6F762D90" w14:textId="0AD96174"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Çalışanların Temel İş Sa</w:t>
            </w:r>
            <w:r>
              <w:rPr>
                <w:rFonts w:ascii="Calibri" w:hAnsi="Calibri"/>
                <w:color w:val="000000"/>
                <w:sz w:val="22"/>
                <w:szCs w:val="22"/>
              </w:rPr>
              <w:t xml:space="preserve">ğlığı ve Güvenliği Eğitimi </w:t>
            </w:r>
          </w:p>
        </w:tc>
        <w:tc>
          <w:tcPr>
            <w:tcW w:w="1363" w:type="dxa"/>
            <w:shd w:val="clear" w:color="auto" w:fill="auto"/>
            <w:hideMark/>
          </w:tcPr>
          <w:p w14:paraId="23BED517"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2016</w:t>
            </w:r>
          </w:p>
        </w:tc>
        <w:tc>
          <w:tcPr>
            <w:tcW w:w="2280" w:type="dxa"/>
            <w:shd w:val="clear" w:color="auto" w:fill="auto"/>
            <w:hideMark/>
          </w:tcPr>
          <w:p w14:paraId="6B019CDC"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2016343999</w:t>
            </w:r>
          </w:p>
        </w:tc>
      </w:tr>
      <w:tr w:rsidR="001945BC" w:rsidRPr="001945BC" w14:paraId="552C8F58" w14:textId="77777777" w:rsidTr="001945B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615B46F7"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05BE6161"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73AA6C13" w14:textId="7DC34786"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Çalışanların Temel İş Sağlığı ve Güvenliği Eğitimi </w:t>
            </w:r>
          </w:p>
        </w:tc>
        <w:tc>
          <w:tcPr>
            <w:tcW w:w="1363" w:type="dxa"/>
            <w:shd w:val="clear" w:color="auto" w:fill="auto"/>
            <w:hideMark/>
          </w:tcPr>
          <w:p w14:paraId="6C010AB0"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2017</w:t>
            </w:r>
          </w:p>
        </w:tc>
        <w:tc>
          <w:tcPr>
            <w:tcW w:w="2280" w:type="dxa"/>
            <w:shd w:val="clear" w:color="auto" w:fill="auto"/>
            <w:hideMark/>
          </w:tcPr>
          <w:p w14:paraId="7F03F074"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2017340978</w:t>
            </w:r>
          </w:p>
        </w:tc>
      </w:tr>
      <w:tr w:rsidR="001945BC" w:rsidRPr="001945BC" w14:paraId="68F50F91" w14:textId="77777777" w:rsidTr="001945BC">
        <w:trPr>
          <w:trHeight w:val="745"/>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298410E4"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4A88C036"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7B42B918" w14:textId="71379E5D"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Çalışanların Temel İş Sağlığı ve Güvenliği Eğitimi </w:t>
            </w:r>
          </w:p>
        </w:tc>
        <w:tc>
          <w:tcPr>
            <w:tcW w:w="1363" w:type="dxa"/>
            <w:shd w:val="clear" w:color="auto" w:fill="auto"/>
            <w:hideMark/>
          </w:tcPr>
          <w:p w14:paraId="49C3D9FC"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2017</w:t>
            </w:r>
          </w:p>
        </w:tc>
        <w:tc>
          <w:tcPr>
            <w:tcW w:w="2280" w:type="dxa"/>
            <w:shd w:val="clear" w:color="auto" w:fill="auto"/>
            <w:hideMark/>
          </w:tcPr>
          <w:p w14:paraId="798E7395"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2017340979</w:t>
            </w:r>
          </w:p>
        </w:tc>
      </w:tr>
      <w:tr w:rsidR="001945BC" w:rsidRPr="001945BC" w14:paraId="16337130" w14:textId="77777777" w:rsidTr="001945BC">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1C631202"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1FB69286"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3A1FD035" w14:textId="587A91C9"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Özel Eğitim Uygulamaları Kursu </w:t>
            </w:r>
          </w:p>
        </w:tc>
        <w:tc>
          <w:tcPr>
            <w:tcW w:w="1363" w:type="dxa"/>
            <w:shd w:val="clear" w:color="auto" w:fill="auto"/>
            <w:hideMark/>
          </w:tcPr>
          <w:p w14:paraId="71835D90"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2017</w:t>
            </w:r>
          </w:p>
        </w:tc>
        <w:tc>
          <w:tcPr>
            <w:tcW w:w="2280" w:type="dxa"/>
            <w:shd w:val="clear" w:color="auto" w:fill="auto"/>
            <w:hideMark/>
          </w:tcPr>
          <w:p w14:paraId="57A9551F"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2017342782</w:t>
            </w:r>
          </w:p>
        </w:tc>
      </w:tr>
      <w:tr w:rsidR="001945BC" w:rsidRPr="001945BC" w14:paraId="58E9AE00" w14:textId="77777777" w:rsidTr="001945BC">
        <w:trPr>
          <w:trHeight w:val="498"/>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4E89F9A1"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1E3A825D"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45A7DA57" w14:textId="77777777"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Çocuk İhmal ve İstismarı Kursu</w:t>
            </w:r>
          </w:p>
        </w:tc>
        <w:tc>
          <w:tcPr>
            <w:tcW w:w="1363" w:type="dxa"/>
            <w:shd w:val="clear" w:color="auto" w:fill="auto"/>
            <w:hideMark/>
          </w:tcPr>
          <w:p w14:paraId="53700A0E"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2018</w:t>
            </w:r>
          </w:p>
        </w:tc>
        <w:tc>
          <w:tcPr>
            <w:tcW w:w="2280" w:type="dxa"/>
            <w:shd w:val="clear" w:color="auto" w:fill="auto"/>
            <w:hideMark/>
          </w:tcPr>
          <w:p w14:paraId="0C3E9BBF"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2018340394</w:t>
            </w:r>
          </w:p>
        </w:tc>
      </w:tr>
      <w:tr w:rsidR="001945BC" w:rsidRPr="001945BC" w14:paraId="21A9B381" w14:textId="77777777" w:rsidTr="001945BC">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17C51802"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7F36CEAD"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74A3CDC3" w14:textId="5FF86D00"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Özel </w:t>
            </w:r>
            <w:r>
              <w:rPr>
                <w:rFonts w:ascii="Calibri" w:hAnsi="Calibri"/>
                <w:color w:val="000000"/>
                <w:sz w:val="22"/>
                <w:szCs w:val="22"/>
              </w:rPr>
              <w:t xml:space="preserve">Eğitim Uygulamaları Kursu </w:t>
            </w:r>
          </w:p>
        </w:tc>
        <w:tc>
          <w:tcPr>
            <w:tcW w:w="1363" w:type="dxa"/>
            <w:shd w:val="clear" w:color="auto" w:fill="auto"/>
            <w:hideMark/>
          </w:tcPr>
          <w:p w14:paraId="4B19A90D"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2018</w:t>
            </w:r>
          </w:p>
        </w:tc>
        <w:tc>
          <w:tcPr>
            <w:tcW w:w="2280" w:type="dxa"/>
            <w:shd w:val="clear" w:color="auto" w:fill="auto"/>
            <w:hideMark/>
          </w:tcPr>
          <w:p w14:paraId="32773143"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2018342578</w:t>
            </w:r>
          </w:p>
        </w:tc>
      </w:tr>
      <w:tr w:rsidR="001945BC" w:rsidRPr="001945BC" w14:paraId="600A646A" w14:textId="77777777" w:rsidTr="001945BC">
        <w:trPr>
          <w:trHeight w:val="56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06581F61"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7DB87299"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281157C9" w14:textId="77777777"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Okul Aile İşbirliği Geliştirme Programı Eğitimi Kursu</w:t>
            </w:r>
          </w:p>
        </w:tc>
        <w:tc>
          <w:tcPr>
            <w:tcW w:w="1363" w:type="dxa"/>
            <w:shd w:val="clear" w:color="auto" w:fill="auto"/>
            <w:hideMark/>
          </w:tcPr>
          <w:p w14:paraId="3C618BC4"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2019</w:t>
            </w:r>
          </w:p>
        </w:tc>
        <w:tc>
          <w:tcPr>
            <w:tcW w:w="2280" w:type="dxa"/>
            <w:shd w:val="clear" w:color="auto" w:fill="auto"/>
            <w:hideMark/>
          </w:tcPr>
          <w:p w14:paraId="053BBE91"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2019342761</w:t>
            </w:r>
          </w:p>
        </w:tc>
      </w:tr>
      <w:tr w:rsidR="001945BC" w:rsidRPr="001945BC" w14:paraId="5D024366" w14:textId="77777777" w:rsidTr="001945BC">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09BB2900"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6C20AD74"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3CAB2DC8" w14:textId="77777777"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Okul Aile İşbirliği Geliştirme Programı Eğitimi Kursu</w:t>
            </w:r>
          </w:p>
        </w:tc>
        <w:tc>
          <w:tcPr>
            <w:tcW w:w="1363" w:type="dxa"/>
            <w:shd w:val="clear" w:color="auto" w:fill="auto"/>
            <w:hideMark/>
          </w:tcPr>
          <w:p w14:paraId="0E082834"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2019</w:t>
            </w:r>
          </w:p>
        </w:tc>
        <w:tc>
          <w:tcPr>
            <w:tcW w:w="2280" w:type="dxa"/>
            <w:shd w:val="clear" w:color="auto" w:fill="auto"/>
            <w:hideMark/>
          </w:tcPr>
          <w:p w14:paraId="69FAFE7F"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2019342762</w:t>
            </w:r>
          </w:p>
        </w:tc>
      </w:tr>
      <w:tr w:rsidR="001945BC" w:rsidRPr="001945BC" w14:paraId="7610C830" w14:textId="77777777" w:rsidTr="001945BC">
        <w:trPr>
          <w:trHeight w:val="269"/>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3AE08429"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523AE625"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389BFDB2" w14:textId="77777777"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Okul Aile İşbirliği Geliştirme Programı Eğitimi Kursu</w:t>
            </w:r>
          </w:p>
        </w:tc>
        <w:tc>
          <w:tcPr>
            <w:tcW w:w="1363" w:type="dxa"/>
            <w:shd w:val="clear" w:color="auto" w:fill="auto"/>
            <w:hideMark/>
          </w:tcPr>
          <w:p w14:paraId="536070DA"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2019</w:t>
            </w:r>
          </w:p>
        </w:tc>
        <w:tc>
          <w:tcPr>
            <w:tcW w:w="2280" w:type="dxa"/>
            <w:shd w:val="clear" w:color="auto" w:fill="auto"/>
            <w:hideMark/>
          </w:tcPr>
          <w:p w14:paraId="35D63735"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2019344252</w:t>
            </w:r>
          </w:p>
        </w:tc>
      </w:tr>
      <w:tr w:rsidR="001945BC" w:rsidRPr="001945BC" w14:paraId="65B4EF51" w14:textId="77777777" w:rsidTr="001945BC">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7CDCD4C4"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3EDB62CE"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016A5F91" w14:textId="77777777"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Bireyselleştirilmiş Eğitim Programı Hazırlama Kursu</w:t>
            </w:r>
          </w:p>
        </w:tc>
        <w:tc>
          <w:tcPr>
            <w:tcW w:w="1363" w:type="dxa"/>
            <w:shd w:val="clear" w:color="auto" w:fill="auto"/>
            <w:hideMark/>
          </w:tcPr>
          <w:p w14:paraId="68E0F246"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2022</w:t>
            </w:r>
          </w:p>
        </w:tc>
        <w:tc>
          <w:tcPr>
            <w:tcW w:w="2280" w:type="dxa"/>
            <w:shd w:val="clear" w:color="auto" w:fill="auto"/>
            <w:hideMark/>
          </w:tcPr>
          <w:p w14:paraId="18BB54E7"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2022343956</w:t>
            </w:r>
          </w:p>
        </w:tc>
      </w:tr>
      <w:tr w:rsidR="001945BC" w:rsidRPr="001945BC" w14:paraId="17EF7856" w14:textId="77777777" w:rsidTr="001945BC">
        <w:trPr>
          <w:trHeight w:val="506"/>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694DE89D"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6CE1C857"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2CCFB4BB" w14:textId="77777777"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Kaynaştırma Öğrencilerine Yönelik Öğretim Yöntem ve Teknikleri Kursu</w:t>
            </w:r>
          </w:p>
        </w:tc>
        <w:tc>
          <w:tcPr>
            <w:tcW w:w="1363" w:type="dxa"/>
            <w:shd w:val="clear" w:color="auto" w:fill="auto"/>
            <w:hideMark/>
          </w:tcPr>
          <w:p w14:paraId="37553EFA"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2022</w:t>
            </w:r>
          </w:p>
        </w:tc>
        <w:tc>
          <w:tcPr>
            <w:tcW w:w="2280" w:type="dxa"/>
            <w:shd w:val="clear" w:color="auto" w:fill="auto"/>
            <w:hideMark/>
          </w:tcPr>
          <w:p w14:paraId="5C5DDCE1"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2022343960</w:t>
            </w:r>
          </w:p>
        </w:tc>
      </w:tr>
      <w:tr w:rsidR="001945BC" w:rsidRPr="001945BC" w14:paraId="1E78E0C2" w14:textId="77777777" w:rsidTr="001945BC">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vAlign w:val="center"/>
            <w:hideMark/>
          </w:tcPr>
          <w:p w14:paraId="58E8317D" w14:textId="77777777" w:rsidR="001945BC" w:rsidRPr="001945BC" w:rsidRDefault="001945BC" w:rsidP="001945BC">
            <w:pPr>
              <w:jc w:val="center"/>
              <w:rPr>
                <w:rFonts w:ascii="Calibri" w:hAnsi="Calibri"/>
                <w:color w:val="000000"/>
                <w:sz w:val="22"/>
                <w:szCs w:val="22"/>
              </w:rPr>
            </w:pPr>
          </w:p>
        </w:tc>
        <w:tc>
          <w:tcPr>
            <w:tcW w:w="1960" w:type="dxa"/>
            <w:vMerge/>
            <w:shd w:val="clear" w:color="auto" w:fill="auto"/>
            <w:vAlign w:val="center"/>
            <w:hideMark/>
          </w:tcPr>
          <w:p w14:paraId="5EBF75BB"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7214614B" w14:textId="77777777"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Eğitimde Yeni Yaklaşımlar Kursu</w:t>
            </w:r>
          </w:p>
        </w:tc>
        <w:tc>
          <w:tcPr>
            <w:tcW w:w="1363" w:type="dxa"/>
            <w:shd w:val="clear" w:color="auto" w:fill="auto"/>
            <w:hideMark/>
          </w:tcPr>
          <w:p w14:paraId="12E57CB3"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2020</w:t>
            </w:r>
          </w:p>
        </w:tc>
        <w:tc>
          <w:tcPr>
            <w:tcW w:w="2280" w:type="dxa"/>
            <w:shd w:val="clear" w:color="auto" w:fill="auto"/>
            <w:hideMark/>
          </w:tcPr>
          <w:p w14:paraId="08ED9BA6"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2020340445</w:t>
            </w:r>
          </w:p>
        </w:tc>
      </w:tr>
      <w:tr w:rsidR="001945BC" w:rsidRPr="001945BC" w14:paraId="02E1D380" w14:textId="77777777" w:rsidTr="0083073D">
        <w:trPr>
          <w:trHeight w:val="300"/>
        </w:trPr>
        <w:tc>
          <w:tcPr>
            <w:cnfStyle w:val="001000000000" w:firstRow="0" w:lastRow="0" w:firstColumn="1" w:lastColumn="0" w:oddVBand="0" w:evenVBand="0" w:oddHBand="0" w:evenHBand="0" w:firstRowFirstColumn="0" w:firstRowLastColumn="0" w:lastRowFirstColumn="0" w:lastRowLastColumn="0"/>
            <w:tcW w:w="1960" w:type="dxa"/>
            <w:vMerge w:val="restart"/>
            <w:shd w:val="clear" w:color="auto" w:fill="C9F9FC" w:themeFill="accent3" w:themeFillTint="33"/>
            <w:noWrap/>
            <w:vAlign w:val="center"/>
            <w:hideMark/>
          </w:tcPr>
          <w:p w14:paraId="1E5347D3" w14:textId="77777777" w:rsidR="001945BC" w:rsidRPr="001945BC" w:rsidRDefault="001945BC" w:rsidP="001945BC">
            <w:pPr>
              <w:jc w:val="center"/>
              <w:rPr>
                <w:rFonts w:ascii="Calibri" w:hAnsi="Calibri"/>
                <w:color w:val="000000"/>
                <w:sz w:val="22"/>
                <w:szCs w:val="22"/>
              </w:rPr>
            </w:pPr>
            <w:r w:rsidRPr="001945BC">
              <w:rPr>
                <w:rFonts w:ascii="Calibri" w:hAnsi="Calibri"/>
                <w:color w:val="000000"/>
                <w:sz w:val="22"/>
                <w:szCs w:val="22"/>
              </w:rPr>
              <w:t>GÜLDEN KUNTOĞLU</w:t>
            </w:r>
          </w:p>
        </w:tc>
        <w:tc>
          <w:tcPr>
            <w:tcW w:w="1960" w:type="dxa"/>
            <w:vMerge w:val="restart"/>
            <w:shd w:val="clear" w:color="auto" w:fill="C9F9FC" w:themeFill="accent3" w:themeFillTint="33"/>
            <w:noWrap/>
            <w:vAlign w:val="center"/>
            <w:hideMark/>
          </w:tcPr>
          <w:p w14:paraId="7BF718DB"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MÜDÜR YARDIMCISI</w:t>
            </w:r>
          </w:p>
        </w:tc>
        <w:tc>
          <w:tcPr>
            <w:tcW w:w="4977" w:type="dxa"/>
            <w:shd w:val="clear" w:color="auto" w:fill="C9F9FC" w:themeFill="accent3" w:themeFillTint="33"/>
            <w:hideMark/>
          </w:tcPr>
          <w:p w14:paraId="51817408" w14:textId="77777777"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Hazırlayıcı Eğitim Kursu</w:t>
            </w:r>
          </w:p>
        </w:tc>
        <w:tc>
          <w:tcPr>
            <w:tcW w:w="1363" w:type="dxa"/>
            <w:shd w:val="clear" w:color="auto" w:fill="C9F9FC" w:themeFill="accent3" w:themeFillTint="33"/>
            <w:hideMark/>
          </w:tcPr>
          <w:p w14:paraId="6E4D3517"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2009</w:t>
            </w:r>
          </w:p>
        </w:tc>
        <w:tc>
          <w:tcPr>
            <w:tcW w:w="2280" w:type="dxa"/>
            <w:shd w:val="clear" w:color="auto" w:fill="C9F9FC" w:themeFill="accent3" w:themeFillTint="33"/>
            <w:hideMark/>
          </w:tcPr>
          <w:p w14:paraId="22FA998F"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2009342767</w:t>
            </w:r>
          </w:p>
        </w:tc>
      </w:tr>
      <w:tr w:rsidR="001945BC" w:rsidRPr="001945BC" w14:paraId="7AAED311" w14:textId="77777777" w:rsidTr="008307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0" w:type="dxa"/>
            <w:vMerge/>
            <w:vAlign w:val="center"/>
            <w:hideMark/>
          </w:tcPr>
          <w:p w14:paraId="2C7B9318" w14:textId="77777777" w:rsidR="001945BC" w:rsidRPr="001945BC" w:rsidRDefault="001945BC" w:rsidP="001945BC">
            <w:pPr>
              <w:jc w:val="center"/>
              <w:rPr>
                <w:rFonts w:ascii="Calibri" w:hAnsi="Calibri"/>
                <w:color w:val="000000"/>
                <w:sz w:val="22"/>
                <w:szCs w:val="22"/>
              </w:rPr>
            </w:pPr>
          </w:p>
        </w:tc>
        <w:tc>
          <w:tcPr>
            <w:tcW w:w="1960" w:type="dxa"/>
            <w:vMerge/>
            <w:vAlign w:val="center"/>
            <w:hideMark/>
          </w:tcPr>
          <w:p w14:paraId="1BC6BF0A"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hideMark/>
          </w:tcPr>
          <w:p w14:paraId="329B9968" w14:textId="77777777"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İlk Yardım Eğitimi Kursu </w:t>
            </w:r>
          </w:p>
        </w:tc>
        <w:tc>
          <w:tcPr>
            <w:tcW w:w="1363" w:type="dxa"/>
            <w:hideMark/>
          </w:tcPr>
          <w:p w14:paraId="1658FC28"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2023</w:t>
            </w:r>
          </w:p>
        </w:tc>
        <w:tc>
          <w:tcPr>
            <w:tcW w:w="2280" w:type="dxa"/>
            <w:hideMark/>
          </w:tcPr>
          <w:p w14:paraId="6ECE480B"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2023341355</w:t>
            </w:r>
          </w:p>
        </w:tc>
      </w:tr>
      <w:tr w:rsidR="001945BC" w:rsidRPr="001945BC" w14:paraId="39D61C82" w14:textId="77777777" w:rsidTr="0083073D">
        <w:trPr>
          <w:trHeight w:val="6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C9F9FC" w:themeFill="accent3" w:themeFillTint="33"/>
            <w:vAlign w:val="center"/>
            <w:hideMark/>
          </w:tcPr>
          <w:p w14:paraId="1FE423CC" w14:textId="77777777" w:rsidR="001945BC" w:rsidRPr="001945BC" w:rsidRDefault="001945BC" w:rsidP="001945BC">
            <w:pPr>
              <w:jc w:val="center"/>
              <w:rPr>
                <w:rFonts w:ascii="Calibri" w:hAnsi="Calibri"/>
                <w:color w:val="000000"/>
                <w:sz w:val="22"/>
                <w:szCs w:val="22"/>
              </w:rPr>
            </w:pPr>
          </w:p>
        </w:tc>
        <w:tc>
          <w:tcPr>
            <w:tcW w:w="1960" w:type="dxa"/>
            <w:vMerge/>
            <w:shd w:val="clear" w:color="auto" w:fill="C9F9FC" w:themeFill="accent3" w:themeFillTint="33"/>
            <w:vAlign w:val="center"/>
            <w:hideMark/>
          </w:tcPr>
          <w:p w14:paraId="0E3DFCE3"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C9F9FC" w:themeFill="accent3" w:themeFillTint="33"/>
            <w:hideMark/>
          </w:tcPr>
          <w:p w14:paraId="7B1B57A5" w14:textId="77777777"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Çalışanların Temel İş Sağlığı ve Güvenliği Eğitimi Kursu </w:t>
            </w:r>
          </w:p>
        </w:tc>
        <w:tc>
          <w:tcPr>
            <w:tcW w:w="1363" w:type="dxa"/>
            <w:shd w:val="clear" w:color="auto" w:fill="C9F9FC" w:themeFill="accent3" w:themeFillTint="33"/>
            <w:hideMark/>
          </w:tcPr>
          <w:p w14:paraId="62FE4435"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2016</w:t>
            </w:r>
          </w:p>
        </w:tc>
        <w:tc>
          <w:tcPr>
            <w:tcW w:w="2280" w:type="dxa"/>
            <w:shd w:val="clear" w:color="auto" w:fill="C9F9FC" w:themeFill="accent3" w:themeFillTint="33"/>
            <w:hideMark/>
          </w:tcPr>
          <w:p w14:paraId="4F8B9B6A"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2016343996</w:t>
            </w:r>
          </w:p>
        </w:tc>
      </w:tr>
      <w:tr w:rsidR="001945BC" w:rsidRPr="001945BC" w14:paraId="25BF574F" w14:textId="77777777" w:rsidTr="0083073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60" w:type="dxa"/>
            <w:vMerge/>
            <w:vAlign w:val="center"/>
            <w:hideMark/>
          </w:tcPr>
          <w:p w14:paraId="66106963" w14:textId="77777777" w:rsidR="001945BC" w:rsidRPr="001945BC" w:rsidRDefault="001945BC" w:rsidP="001945BC">
            <w:pPr>
              <w:jc w:val="center"/>
              <w:rPr>
                <w:rFonts w:ascii="Calibri" w:hAnsi="Calibri"/>
                <w:color w:val="000000"/>
                <w:sz w:val="22"/>
                <w:szCs w:val="22"/>
              </w:rPr>
            </w:pPr>
          </w:p>
        </w:tc>
        <w:tc>
          <w:tcPr>
            <w:tcW w:w="1960" w:type="dxa"/>
            <w:vMerge/>
            <w:vAlign w:val="center"/>
            <w:hideMark/>
          </w:tcPr>
          <w:p w14:paraId="1EA7E3B8"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hideMark/>
          </w:tcPr>
          <w:p w14:paraId="29D7BAC6" w14:textId="77777777"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Sınıfında Yabancı Uyruklu Öğrenci Bulunan Öğretmenlerin Eğitimi Kursu </w:t>
            </w:r>
          </w:p>
        </w:tc>
        <w:tc>
          <w:tcPr>
            <w:tcW w:w="1363" w:type="dxa"/>
            <w:hideMark/>
          </w:tcPr>
          <w:p w14:paraId="542508DB"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2017</w:t>
            </w:r>
          </w:p>
        </w:tc>
        <w:tc>
          <w:tcPr>
            <w:tcW w:w="2280" w:type="dxa"/>
            <w:hideMark/>
          </w:tcPr>
          <w:p w14:paraId="2BD1ABFA"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2017340723</w:t>
            </w:r>
          </w:p>
        </w:tc>
      </w:tr>
      <w:tr w:rsidR="001945BC" w:rsidRPr="001945BC" w14:paraId="41F9B771" w14:textId="77777777" w:rsidTr="001945BC">
        <w:trPr>
          <w:trHeight w:val="600"/>
        </w:trPr>
        <w:tc>
          <w:tcPr>
            <w:cnfStyle w:val="001000000000" w:firstRow="0" w:lastRow="0" w:firstColumn="1" w:lastColumn="0" w:oddVBand="0" w:evenVBand="0" w:oddHBand="0" w:evenHBand="0" w:firstRowFirstColumn="0" w:firstRowLastColumn="0" w:lastRowFirstColumn="0" w:lastRowLastColumn="0"/>
            <w:tcW w:w="1960" w:type="dxa"/>
            <w:vMerge w:val="restart"/>
            <w:shd w:val="clear" w:color="auto" w:fill="auto"/>
            <w:noWrap/>
            <w:vAlign w:val="center"/>
            <w:hideMark/>
          </w:tcPr>
          <w:p w14:paraId="38854219" w14:textId="77777777" w:rsidR="001945BC" w:rsidRPr="001945BC" w:rsidRDefault="001945BC" w:rsidP="001945BC">
            <w:pPr>
              <w:jc w:val="center"/>
              <w:rPr>
                <w:rFonts w:ascii="Calibri" w:hAnsi="Calibri"/>
                <w:color w:val="000000"/>
                <w:sz w:val="22"/>
                <w:szCs w:val="22"/>
              </w:rPr>
            </w:pPr>
            <w:r w:rsidRPr="001945BC">
              <w:rPr>
                <w:rFonts w:ascii="Calibri" w:hAnsi="Calibri"/>
                <w:color w:val="000000"/>
                <w:sz w:val="22"/>
                <w:szCs w:val="22"/>
              </w:rPr>
              <w:t>FATİH SAVAŞ</w:t>
            </w:r>
          </w:p>
        </w:tc>
        <w:tc>
          <w:tcPr>
            <w:tcW w:w="1960" w:type="dxa"/>
            <w:vMerge w:val="restart"/>
            <w:shd w:val="clear" w:color="auto" w:fill="auto"/>
            <w:noWrap/>
            <w:vAlign w:val="center"/>
            <w:hideMark/>
          </w:tcPr>
          <w:p w14:paraId="6B458F19"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MÜDÜR YARDIMCISI</w:t>
            </w:r>
          </w:p>
        </w:tc>
        <w:tc>
          <w:tcPr>
            <w:tcW w:w="4977" w:type="dxa"/>
            <w:shd w:val="clear" w:color="auto" w:fill="auto"/>
            <w:hideMark/>
          </w:tcPr>
          <w:p w14:paraId="668FA000" w14:textId="77777777"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Çalışanların Temel İş Sağlığı ve Güvenliği Eğitimi Kursu </w:t>
            </w:r>
          </w:p>
        </w:tc>
        <w:tc>
          <w:tcPr>
            <w:tcW w:w="1363" w:type="dxa"/>
            <w:shd w:val="clear" w:color="auto" w:fill="auto"/>
            <w:hideMark/>
          </w:tcPr>
          <w:p w14:paraId="2EFA0BD3"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2016</w:t>
            </w:r>
          </w:p>
        </w:tc>
        <w:tc>
          <w:tcPr>
            <w:tcW w:w="2280" w:type="dxa"/>
            <w:shd w:val="clear" w:color="auto" w:fill="auto"/>
            <w:hideMark/>
          </w:tcPr>
          <w:p w14:paraId="49A45FBD"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2016343092</w:t>
            </w:r>
          </w:p>
        </w:tc>
      </w:tr>
      <w:tr w:rsidR="001945BC" w:rsidRPr="001945BC" w14:paraId="1FE4BC1F" w14:textId="77777777" w:rsidTr="001945B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hideMark/>
          </w:tcPr>
          <w:p w14:paraId="23FF4577" w14:textId="77777777" w:rsidR="001945BC" w:rsidRPr="001945BC" w:rsidRDefault="001945BC" w:rsidP="001945BC">
            <w:pPr>
              <w:rPr>
                <w:rFonts w:ascii="Calibri" w:hAnsi="Calibri"/>
                <w:color w:val="000000"/>
                <w:sz w:val="22"/>
                <w:szCs w:val="22"/>
              </w:rPr>
            </w:pPr>
          </w:p>
        </w:tc>
        <w:tc>
          <w:tcPr>
            <w:tcW w:w="1960" w:type="dxa"/>
            <w:vMerge/>
            <w:shd w:val="clear" w:color="auto" w:fill="auto"/>
            <w:hideMark/>
          </w:tcPr>
          <w:p w14:paraId="1318B0CA" w14:textId="77777777" w:rsidR="001945BC" w:rsidRPr="001945BC" w:rsidRDefault="001945BC" w:rsidP="001945B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3542DE98" w14:textId="77777777"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Fatih Projesi   Eğitimde Teknoloji Kullanımı Kursu</w:t>
            </w:r>
          </w:p>
        </w:tc>
        <w:tc>
          <w:tcPr>
            <w:tcW w:w="1363" w:type="dxa"/>
            <w:shd w:val="clear" w:color="auto" w:fill="auto"/>
            <w:hideMark/>
          </w:tcPr>
          <w:p w14:paraId="6162434F"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2016</w:t>
            </w:r>
          </w:p>
        </w:tc>
        <w:tc>
          <w:tcPr>
            <w:tcW w:w="2280" w:type="dxa"/>
            <w:shd w:val="clear" w:color="auto" w:fill="auto"/>
            <w:hideMark/>
          </w:tcPr>
          <w:p w14:paraId="11BD2297"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2016343242</w:t>
            </w:r>
          </w:p>
        </w:tc>
      </w:tr>
      <w:tr w:rsidR="001945BC" w:rsidRPr="001945BC" w14:paraId="5BE03AF7" w14:textId="77777777" w:rsidTr="001945BC">
        <w:trPr>
          <w:trHeight w:val="3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hideMark/>
          </w:tcPr>
          <w:p w14:paraId="2511ACC2" w14:textId="77777777" w:rsidR="001945BC" w:rsidRPr="001945BC" w:rsidRDefault="001945BC" w:rsidP="001945BC">
            <w:pPr>
              <w:rPr>
                <w:rFonts w:ascii="Calibri" w:hAnsi="Calibri"/>
                <w:color w:val="000000"/>
                <w:sz w:val="22"/>
                <w:szCs w:val="22"/>
              </w:rPr>
            </w:pPr>
          </w:p>
        </w:tc>
        <w:tc>
          <w:tcPr>
            <w:tcW w:w="1960" w:type="dxa"/>
            <w:vMerge/>
            <w:shd w:val="clear" w:color="auto" w:fill="auto"/>
            <w:hideMark/>
          </w:tcPr>
          <w:p w14:paraId="321D4A7F" w14:textId="77777777" w:rsidR="001945BC" w:rsidRPr="001945BC" w:rsidRDefault="001945BC" w:rsidP="001945B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28BFB092" w14:textId="77777777"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E  Sınav Uygulamaları Kursu</w:t>
            </w:r>
          </w:p>
        </w:tc>
        <w:tc>
          <w:tcPr>
            <w:tcW w:w="1363" w:type="dxa"/>
            <w:shd w:val="clear" w:color="auto" w:fill="auto"/>
            <w:hideMark/>
          </w:tcPr>
          <w:p w14:paraId="5CE5A0FC"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2017</w:t>
            </w:r>
          </w:p>
        </w:tc>
        <w:tc>
          <w:tcPr>
            <w:tcW w:w="2280" w:type="dxa"/>
            <w:shd w:val="clear" w:color="auto" w:fill="auto"/>
            <w:hideMark/>
          </w:tcPr>
          <w:p w14:paraId="705DDC7A"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2017342951</w:t>
            </w:r>
          </w:p>
        </w:tc>
      </w:tr>
      <w:tr w:rsidR="001945BC" w:rsidRPr="001945BC" w14:paraId="0261D99A" w14:textId="77777777" w:rsidTr="001945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hideMark/>
          </w:tcPr>
          <w:p w14:paraId="4442FF4E" w14:textId="77777777" w:rsidR="001945BC" w:rsidRPr="001945BC" w:rsidRDefault="001945BC" w:rsidP="001945BC">
            <w:pPr>
              <w:rPr>
                <w:rFonts w:ascii="Calibri" w:hAnsi="Calibri"/>
                <w:color w:val="000000"/>
                <w:sz w:val="22"/>
                <w:szCs w:val="22"/>
              </w:rPr>
            </w:pPr>
          </w:p>
        </w:tc>
        <w:tc>
          <w:tcPr>
            <w:tcW w:w="1960" w:type="dxa"/>
            <w:vMerge/>
            <w:shd w:val="clear" w:color="auto" w:fill="auto"/>
            <w:hideMark/>
          </w:tcPr>
          <w:p w14:paraId="59492A8D" w14:textId="77777777" w:rsidR="001945BC" w:rsidRPr="001945BC" w:rsidRDefault="001945BC" w:rsidP="001945B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66F24D8B" w14:textId="77777777"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Kapsayıcı Eğitim Yöneticilerin Eğitimi Kursu </w:t>
            </w:r>
          </w:p>
        </w:tc>
        <w:tc>
          <w:tcPr>
            <w:tcW w:w="1363" w:type="dxa"/>
            <w:shd w:val="clear" w:color="auto" w:fill="auto"/>
            <w:hideMark/>
          </w:tcPr>
          <w:p w14:paraId="7895C408"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2018</w:t>
            </w:r>
          </w:p>
        </w:tc>
        <w:tc>
          <w:tcPr>
            <w:tcW w:w="2280" w:type="dxa"/>
            <w:shd w:val="clear" w:color="auto" w:fill="auto"/>
            <w:hideMark/>
          </w:tcPr>
          <w:p w14:paraId="248E4E62"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2018343669</w:t>
            </w:r>
          </w:p>
        </w:tc>
      </w:tr>
      <w:tr w:rsidR="001945BC" w:rsidRPr="001945BC" w14:paraId="02D44C7D" w14:textId="77777777" w:rsidTr="001945BC">
        <w:trPr>
          <w:trHeight w:val="3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hideMark/>
          </w:tcPr>
          <w:p w14:paraId="7EE58DCE" w14:textId="77777777" w:rsidR="001945BC" w:rsidRPr="001945BC" w:rsidRDefault="001945BC" w:rsidP="001945BC">
            <w:pPr>
              <w:rPr>
                <w:rFonts w:ascii="Calibri" w:hAnsi="Calibri"/>
                <w:color w:val="000000"/>
                <w:sz w:val="22"/>
                <w:szCs w:val="22"/>
              </w:rPr>
            </w:pPr>
          </w:p>
        </w:tc>
        <w:tc>
          <w:tcPr>
            <w:tcW w:w="1960" w:type="dxa"/>
            <w:vMerge/>
            <w:shd w:val="clear" w:color="auto" w:fill="auto"/>
            <w:hideMark/>
          </w:tcPr>
          <w:p w14:paraId="477E2621" w14:textId="77777777" w:rsidR="001945BC" w:rsidRPr="001945BC" w:rsidRDefault="001945BC" w:rsidP="001945B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4D8987FE" w14:textId="77777777"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Yangın Eğitimi Kursu </w:t>
            </w:r>
          </w:p>
        </w:tc>
        <w:tc>
          <w:tcPr>
            <w:tcW w:w="1363" w:type="dxa"/>
            <w:shd w:val="clear" w:color="auto" w:fill="auto"/>
            <w:hideMark/>
          </w:tcPr>
          <w:p w14:paraId="30330A78"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2018</w:t>
            </w:r>
          </w:p>
        </w:tc>
        <w:tc>
          <w:tcPr>
            <w:tcW w:w="2280" w:type="dxa"/>
            <w:shd w:val="clear" w:color="auto" w:fill="auto"/>
            <w:hideMark/>
          </w:tcPr>
          <w:p w14:paraId="3125665A"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2018344222</w:t>
            </w:r>
          </w:p>
        </w:tc>
      </w:tr>
      <w:tr w:rsidR="001945BC" w:rsidRPr="001945BC" w14:paraId="0AEF462B" w14:textId="77777777" w:rsidTr="001945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hideMark/>
          </w:tcPr>
          <w:p w14:paraId="2586F6F5" w14:textId="77777777" w:rsidR="001945BC" w:rsidRPr="001945BC" w:rsidRDefault="001945BC" w:rsidP="001945BC">
            <w:pPr>
              <w:rPr>
                <w:rFonts w:ascii="Calibri" w:hAnsi="Calibri"/>
                <w:color w:val="000000"/>
                <w:sz w:val="22"/>
                <w:szCs w:val="22"/>
              </w:rPr>
            </w:pPr>
          </w:p>
        </w:tc>
        <w:tc>
          <w:tcPr>
            <w:tcW w:w="1960" w:type="dxa"/>
            <w:vMerge/>
            <w:shd w:val="clear" w:color="auto" w:fill="auto"/>
            <w:hideMark/>
          </w:tcPr>
          <w:p w14:paraId="45BCDA8A" w14:textId="77777777" w:rsidR="001945BC" w:rsidRPr="001945BC" w:rsidRDefault="001945BC" w:rsidP="001945B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7918C030" w14:textId="77777777"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İlk Yardım Eğitimi Kursu </w:t>
            </w:r>
          </w:p>
        </w:tc>
        <w:tc>
          <w:tcPr>
            <w:tcW w:w="1363" w:type="dxa"/>
            <w:shd w:val="clear" w:color="auto" w:fill="auto"/>
            <w:hideMark/>
          </w:tcPr>
          <w:p w14:paraId="4591EC65"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2023</w:t>
            </w:r>
          </w:p>
        </w:tc>
        <w:tc>
          <w:tcPr>
            <w:tcW w:w="2280" w:type="dxa"/>
            <w:shd w:val="clear" w:color="auto" w:fill="auto"/>
            <w:hideMark/>
          </w:tcPr>
          <w:p w14:paraId="0A26BB62"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2023346024</w:t>
            </w:r>
          </w:p>
        </w:tc>
      </w:tr>
      <w:tr w:rsidR="001945BC" w:rsidRPr="001945BC" w14:paraId="5262F3A4" w14:textId="77777777" w:rsidTr="001945BC">
        <w:trPr>
          <w:trHeight w:val="6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hideMark/>
          </w:tcPr>
          <w:p w14:paraId="18638F81" w14:textId="77777777" w:rsidR="001945BC" w:rsidRPr="001945BC" w:rsidRDefault="001945BC" w:rsidP="001945BC">
            <w:pPr>
              <w:rPr>
                <w:rFonts w:ascii="Calibri" w:hAnsi="Calibri"/>
                <w:color w:val="000000"/>
                <w:sz w:val="22"/>
                <w:szCs w:val="22"/>
              </w:rPr>
            </w:pPr>
          </w:p>
        </w:tc>
        <w:tc>
          <w:tcPr>
            <w:tcW w:w="1960" w:type="dxa"/>
            <w:vMerge/>
            <w:shd w:val="clear" w:color="auto" w:fill="auto"/>
            <w:hideMark/>
          </w:tcPr>
          <w:p w14:paraId="3E84FDF6" w14:textId="77777777" w:rsidR="001945BC" w:rsidRPr="001945BC" w:rsidRDefault="001945BC" w:rsidP="001945B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0F0FA5C1" w14:textId="77777777"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Tasarım ve Beceri Atölyelerinde Görev Alacak Öğretmenleri Yetiştirme Kursu </w:t>
            </w:r>
          </w:p>
        </w:tc>
        <w:tc>
          <w:tcPr>
            <w:tcW w:w="1363" w:type="dxa"/>
            <w:shd w:val="clear" w:color="auto" w:fill="auto"/>
            <w:hideMark/>
          </w:tcPr>
          <w:p w14:paraId="6656995B"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2019</w:t>
            </w:r>
          </w:p>
        </w:tc>
        <w:tc>
          <w:tcPr>
            <w:tcW w:w="2280" w:type="dxa"/>
            <w:shd w:val="clear" w:color="auto" w:fill="auto"/>
            <w:hideMark/>
          </w:tcPr>
          <w:p w14:paraId="23461366"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2019000010</w:t>
            </w:r>
          </w:p>
        </w:tc>
      </w:tr>
      <w:tr w:rsidR="001945BC" w:rsidRPr="001945BC" w14:paraId="046F21BD" w14:textId="77777777" w:rsidTr="001945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hideMark/>
          </w:tcPr>
          <w:p w14:paraId="3929AE46" w14:textId="77777777" w:rsidR="001945BC" w:rsidRPr="001945BC" w:rsidRDefault="001945BC" w:rsidP="001945BC">
            <w:pPr>
              <w:rPr>
                <w:rFonts w:ascii="Calibri" w:hAnsi="Calibri"/>
                <w:color w:val="000000"/>
                <w:sz w:val="22"/>
                <w:szCs w:val="22"/>
              </w:rPr>
            </w:pPr>
          </w:p>
        </w:tc>
        <w:tc>
          <w:tcPr>
            <w:tcW w:w="1960" w:type="dxa"/>
            <w:vMerge/>
            <w:shd w:val="clear" w:color="auto" w:fill="auto"/>
            <w:hideMark/>
          </w:tcPr>
          <w:p w14:paraId="0F0F8927" w14:textId="77777777" w:rsidR="001945BC" w:rsidRPr="001945BC" w:rsidRDefault="001945BC" w:rsidP="001945B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620D48D9" w14:textId="77777777"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Eğitimde Yeni Yaklaşımlar Kursu </w:t>
            </w:r>
          </w:p>
        </w:tc>
        <w:tc>
          <w:tcPr>
            <w:tcW w:w="1363" w:type="dxa"/>
            <w:shd w:val="clear" w:color="auto" w:fill="auto"/>
            <w:hideMark/>
          </w:tcPr>
          <w:p w14:paraId="32B0A910"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2019</w:t>
            </w:r>
          </w:p>
        </w:tc>
        <w:tc>
          <w:tcPr>
            <w:tcW w:w="2280" w:type="dxa"/>
            <w:shd w:val="clear" w:color="auto" w:fill="auto"/>
            <w:hideMark/>
          </w:tcPr>
          <w:p w14:paraId="3E52AACC"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2019341286</w:t>
            </w:r>
          </w:p>
        </w:tc>
      </w:tr>
      <w:tr w:rsidR="001945BC" w:rsidRPr="001945BC" w14:paraId="150C9BCD" w14:textId="77777777" w:rsidTr="001945BC">
        <w:trPr>
          <w:trHeight w:val="3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hideMark/>
          </w:tcPr>
          <w:p w14:paraId="366E0A08" w14:textId="77777777" w:rsidR="001945BC" w:rsidRPr="001945BC" w:rsidRDefault="001945BC" w:rsidP="001945BC">
            <w:pPr>
              <w:rPr>
                <w:rFonts w:ascii="Calibri" w:hAnsi="Calibri"/>
                <w:color w:val="000000"/>
                <w:sz w:val="22"/>
                <w:szCs w:val="22"/>
              </w:rPr>
            </w:pPr>
          </w:p>
        </w:tc>
        <w:tc>
          <w:tcPr>
            <w:tcW w:w="1960" w:type="dxa"/>
            <w:vMerge/>
            <w:shd w:val="clear" w:color="auto" w:fill="auto"/>
            <w:hideMark/>
          </w:tcPr>
          <w:p w14:paraId="36839B7D" w14:textId="77777777" w:rsidR="001945BC" w:rsidRPr="001945BC" w:rsidRDefault="001945BC" w:rsidP="001945B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71F0E84B" w14:textId="77777777" w:rsidR="001945BC" w:rsidRPr="001945BC" w:rsidRDefault="001945BC" w:rsidP="00AC14D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Python Eğitimi Kursu </w:t>
            </w:r>
          </w:p>
        </w:tc>
        <w:tc>
          <w:tcPr>
            <w:tcW w:w="1363" w:type="dxa"/>
            <w:shd w:val="clear" w:color="auto" w:fill="auto"/>
            <w:hideMark/>
          </w:tcPr>
          <w:p w14:paraId="420C75F0"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2020</w:t>
            </w:r>
          </w:p>
        </w:tc>
        <w:tc>
          <w:tcPr>
            <w:tcW w:w="2280" w:type="dxa"/>
            <w:shd w:val="clear" w:color="auto" w:fill="auto"/>
            <w:hideMark/>
          </w:tcPr>
          <w:p w14:paraId="73155938"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2020000227</w:t>
            </w:r>
          </w:p>
        </w:tc>
      </w:tr>
      <w:tr w:rsidR="001945BC" w:rsidRPr="001945BC" w14:paraId="382D6F69" w14:textId="77777777" w:rsidTr="001945B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hideMark/>
          </w:tcPr>
          <w:p w14:paraId="1FC1D507" w14:textId="77777777" w:rsidR="001945BC" w:rsidRPr="001945BC" w:rsidRDefault="001945BC" w:rsidP="001945BC">
            <w:pPr>
              <w:rPr>
                <w:rFonts w:ascii="Calibri" w:hAnsi="Calibri"/>
                <w:color w:val="000000"/>
                <w:sz w:val="22"/>
                <w:szCs w:val="22"/>
              </w:rPr>
            </w:pPr>
          </w:p>
        </w:tc>
        <w:tc>
          <w:tcPr>
            <w:tcW w:w="1960" w:type="dxa"/>
            <w:vMerge/>
            <w:shd w:val="clear" w:color="auto" w:fill="auto"/>
            <w:hideMark/>
          </w:tcPr>
          <w:p w14:paraId="6A1620F1" w14:textId="77777777" w:rsidR="001945BC" w:rsidRPr="001945BC" w:rsidRDefault="001945BC" w:rsidP="001945BC">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6DFAAE9D" w14:textId="77777777" w:rsidR="001945BC" w:rsidRPr="001945BC" w:rsidRDefault="001945BC" w:rsidP="00AC14D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Okul Yöneticilerinin Kapsayıcı Eğitim Bağlamında Uzaktan Eğitim, Tasarım ve Yönetim Becerilerinin Geliştirilmesi Kursu </w:t>
            </w:r>
          </w:p>
        </w:tc>
        <w:tc>
          <w:tcPr>
            <w:tcW w:w="1363" w:type="dxa"/>
            <w:shd w:val="clear" w:color="auto" w:fill="auto"/>
            <w:hideMark/>
          </w:tcPr>
          <w:p w14:paraId="4509C0E9"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2020</w:t>
            </w:r>
          </w:p>
        </w:tc>
        <w:tc>
          <w:tcPr>
            <w:tcW w:w="2280" w:type="dxa"/>
            <w:shd w:val="clear" w:color="auto" w:fill="auto"/>
            <w:hideMark/>
          </w:tcPr>
          <w:p w14:paraId="223A787F" w14:textId="77777777" w:rsidR="001945BC" w:rsidRPr="001945BC" w:rsidRDefault="001945BC" w:rsidP="001945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2020000487</w:t>
            </w:r>
          </w:p>
        </w:tc>
      </w:tr>
      <w:tr w:rsidR="001945BC" w:rsidRPr="001945BC" w14:paraId="67D33BE1" w14:textId="77777777" w:rsidTr="001945BC">
        <w:trPr>
          <w:trHeight w:val="300"/>
        </w:trPr>
        <w:tc>
          <w:tcPr>
            <w:cnfStyle w:val="001000000000" w:firstRow="0" w:lastRow="0" w:firstColumn="1" w:lastColumn="0" w:oddVBand="0" w:evenVBand="0" w:oddHBand="0" w:evenHBand="0" w:firstRowFirstColumn="0" w:firstRowLastColumn="0" w:lastRowFirstColumn="0" w:lastRowLastColumn="0"/>
            <w:tcW w:w="1960" w:type="dxa"/>
            <w:vMerge/>
            <w:shd w:val="clear" w:color="auto" w:fill="auto"/>
            <w:hideMark/>
          </w:tcPr>
          <w:p w14:paraId="4217EFBA" w14:textId="77777777" w:rsidR="001945BC" w:rsidRPr="001945BC" w:rsidRDefault="001945BC" w:rsidP="001945BC">
            <w:pPr>
              <w:rPr>
                <w:rFonts w:ascii="Calibri" w:hAnsi="Calibri"/>
                <w:color w:val="000000"/>
                <w:sz w:val="22"/>
                <w:szCs w:val="22"/>
              </w:rPr>
            </w:pPr>
          </w:p>
        </w:tc>
        <w:tc>
          <w:tcPr>
            <w:tcW w:w="1960" w:type="dxa"/>
            <w:vMerge/>
            <w:shd w:val="clear" w:color="auto" w:fill="auto"/>
            <w:hideMark/>
          </w:tcPr>
          <w:p w14:paraId="2B549195" w14:textId="77777777" w:rsidR="001945BC" w:rsidRPr="001945BC" w:rsidRDefault="001945BC" w:rsidP="001945B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4977" w:type="dxa"/>
            <w:shd w:val="clear" w:color="auto" w:fill="auto"/>
            <w:hideMark/>
          </w:tcPr>
          <w:p w14:paraId="6661C0E4" w14:textId="77777777" w:rsidR="001945BC" w:rsidRPr="001945BC" w:rsidRDefault="001945BC" w:rsidP="001945B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 xml:space="preserve"> e Sınav Uygulama ve İzleme Sorumlusu Kursu</w:t>
            </w:r>
          </w:p>
        </w:tc>
        <w:tc>
          <w:tcPr>
            <w:tcW w:w="1363" w:type="dxa"/>
            <w:shd w:val="clear" w:color="auto" w:fill="auto"/>
            <w:hideMark/>
          </w:tcPr>
          <w:p w14:paraId="4F31DAC5"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2020</w:t>
            </w:r>
          </w:p>
        </w:tc>
        <w:tc>
          <w:tcPr>
            <w:tcW w:w="2280" w:type="dxa"/>
            <w:shd w:val="clear" w:color="auto" w:fill="auto"/>
            <w:hideMark/>
          </w:tcPr>
          <w:p w14:paraId="46A29FA4" w14:textId="77777777" w:rsidR="001945BC" w:rsidRPr="001945BC" w:rsidRDefault="001945BC" w:rsidP="001945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1945BC">
              <w:rPr>
                <w:rFonts w:ascii="Calibri" w:hAnsi="Calibri"/>
                <w:color w:val="000000"/>
                <w:sz w:val="22"/>
                <w:szCs w:val="22"/>
              </w:rPr>
              <w:t>2020340678</w:t>
            </w:r>
          </w:p>
        </w:tc>
      </w:tr>
    </w:tbl>
    <w:p w14:paraId="5EA0F7B4" w14:textId="77777777" w:rsidR="001945BC" w:rsidRPr="00634E87" w:rsidRDefault="001945BC" w:rsidP="00075448">
      <w:pPr>
        <w:pStyle w:val="GvdeMetni"/>
        <w:tabs>
          <w:tab w:val="left" w:pos="567"/>
        </w:tabs>
        <w:spacing w:before="8" w:line="276" w:lineRule="auto"/>
        <w:ind w:left="0"/>
        <w:rPr>
          <w:rFonts w:ascii="Times New Roman" w:hAnsi="Times New Roman"/>
          <w:b/>
          <w:sz w:val="24"/>
          <w:szCs w:val="24"/>
        </w:rPr>
      </w:pPr>
    </w:p>
    <w:p w14:paraId="507C6499" w14:textId="77777777" w:rsidR="001945BC" w:rsidRDefault="001945BC" w:rsidP="00075448">
      <w:pPr>
        <w:pStyle w:val="GvdeMetni"/>
        <w:tabs>
          <w:tab w:val="left" w:pos="567"/>
        </w:tabs>
        <w:spacing w:before="8" w:line="276" w:lineRule="auto"/>
        <w:ind w:left="0"/>
        <w:rPr>
          <w:rFonts w:ascii="Times New Roman" w:hAnsi="Times New Roman"/>
          <w:b/>
          <w:sz w:val="24"/>
          <w:szCs w:val="24"/>
        </w:rPr>
      </w:pPr>
    </w:p>
    <w:p w14:paraId="4F2C2A08" w14:textId="77777777" w:rsidR="001945BC" w:rsidRDefault="001945BC" w:rsidP="00075448">
      <w:pPr>
        <w:pStyle w:val="GvdeMetni"/>
        <w:tabs>
          <w:tab w:val="left" w:pos="567"/>
        </w:tabs>
        <w:spacing w:before="8" w:line="276" w:lineRule="auto"/>
        <w:ind w:left="0"/>
        <w:rPr>
          <w:rFonts w:ascii="Times New Roman" w:hAnsi="Times New Roman"/>
          <w:b/>
          <w:sz w:val="24"/>
          <w:szCs w:val="24"/>
        </w:rPr>
      </w:pPr>
    </w:p>
    <w:p w14:paraId="6C5556AF" w14:textId="77777777" w:rsidR="001945BC" w:rsidRDefault="001945BC" w:rsidP="00075448">
      <w:pPr>
        <w:pStyle w:val="GvdeMetni"/>
        <w:tabs>
          <w:tab w:val="left" w:pos="567"/>
        </w:tabs>
        <w:spacing w:before="8" w:line="276" w:lineRule="auto"/>
        <w:ind w:left="0"/>
        <w:rPr>
          <w:rFonts w:ascii="Times New Roman" w:hAnsi="Times New Roman"/>
          <w:b/>
          <w:sz w:val="24"/>
          <w:szCs w:val="24"/>
        </w:rPr>
      </w:pPr>
    </w:p>
    <w:p w14:paraId="20EB795A" w14:textId="77777777" w:rsidR="001945BC" w:rsidRDefault="001945BC" w:rsidP="00075448">
      <w:pPr>
        <w:pStyle w:val="GvdeMetni"/>
        <w:tabs>
          <w:tab w:val="left" w:pos="567"/>
        </w:tabs>
        <w:spacing w:before="8" w:line="276" w:lineRule="auto"/>
        <w:ind w:left="0"/>
        <w:rPr>
          <w:rFonts w:ascii="Times New Roman" w:hAnsi="Times New Roman"/>
          <w:b/>
          <w:sz w:val="24"/>
          <w:szCs w:val="24"/>
        </w:rPr>
      </w:pPr>
    </w:p>
    <w:p w14:paraId="049B3C41" w14:textId="77777777" w:rsidR="001945BC" w:rsidRDefault="001945BC" w:rsidP="00075448">
      <w:pPr>
        <w:pStyle w:val="GvdeMetni"/>
        <w:tabs>
          <w:tab w:val="left" w:pos="567"/>
        </w:tabs>
        <w:spacing w:before="8" w:line="276" w:lineRule="auto"/>
        <w:ind w:left="0"/>
        <w:rPr>
          <w:rFonts w:ascii="Times New Roman" w:hAnsi="Times New Roman"/>
          <w:b/>
          <w:sz w:val="24"/>
          <w:szCs w:val="24"/>
        </w:rPr>
      </w:pPr>
    </w:p>
    <w:p w14:paraId="526332D3" w14:textId="77777777" w:rsidR="001945BC" w:rsidRDefault="001945BC" w:rsidP="00075448">
      <w:pPr>
        <w:pStyle w:val="GvdeMetni"/>
        <w:tabs>
          <w:tab w:val="left" w:pos="567"/>
        </w:tabs>
        <w:spacing w:before="8" w:line="276" w:lineRule="auto"/>
        <w:ind w:left="0"/>
        <w:rPr>
          <w:rFonts w:ascii="Times New Roman" w:hAnsi="Times New Roman"/>
          <w:b/>
          <w:sz w:val="24"/>
          <w:szCs w:val="24"/>
        </w:rPr>
      </w:pPr>
    </w:p>
    <w:p w14:paraId="766B2A08" w14:textId="77777777" w:rsidR="00EC3911" w:rsidRDefault="00EC3911" w:rsidP="00075448">
      <w:pPr>
        <w:pStyle w:val="GvdeMetni"/>
        <w:tabs>
          <w:tab w:val="left" w:pos="567"/>
        </w:tabs>
        <w:spacing w:before="8" w:line="276" w:lineRule="auto"/>
        <w:ind w:left="0"/>
        <w:rPr>
          <w:rFonts w:ascii="Times New Roman" w:hAnsi="Times New Roman"/>
          <w:b/>
          <w:sz w:val="24"/>
          <w:szCs w:val="24"/>
        </w:rPr>
      </w:pPr>
    </w:p>
    <w:p w14:paraId="08385A37" w14:textId="77777777" w:rsidR="00EC3911" w:rsidRDefault="00EC3911" w:rsidP="00075448">
      <w:pPr>
        <w:pStyle w:val="GvdeMetni"/>
        <w:tabs>
          <w:tab w:val="left" w:pos="567"/>
        </w:tabs>
        <w:spacing w:before="8" w:line="276" w:lineRule="auto"/>
        <w:ind w:left="0"/>
        <w:rPr>
          <w:rFonts w:ascii="Times New Roman" w:hAnsi="Times New Roman"/>
          <w:b/>
          <w:sz w:val="24"/>
          <w:szCs w:val="24"/>
        </w:rPr>
      </w:pPr>
    </w:p>
    <w:p w14:paraId="3BBFFC8A" w14:textId="0B626B84" w:rsidR="00F17F31" w:rsidRDefault="003E6D19" w:rsidP="003E6D19">
      <w:pPr>
        <w:pStyle w:val="ResimYazs"/>
        <w:rPr>
          <w:b w:val="0"/>
          <w:sz w:val="24"/>
          <w:szCs w:val="24"/>
        </w:rPr>
      </w:pPr>
      <w:bookmarkStart w:id="177" w:name="_Toc162608078"/>
      <w:r>
        <w:lastRenderedPageBreak/>
        <w:t xml:space="preserve">Tablo </w:t>
      </w:r>
      <w:fldSimple w:instr=" SEQ Tablo \* ARABIC ">
        <w:r w:rsidR="00497DB6">
          <w:rPr>
            <w:noProof/>
          </w:rPr>
          <w:t>9</w:t>
        </w:r>
      </w:fldSimple>
      <w:r>
        <w:t>:</w:t>
      </w:r>
      <w:r w:rsidRPr="00311043">
        <w:t>Öğretmenlerin Hizmet Süreleri (Yıl İtibarıyla)</w:t>
      </w:r>
      <w:bookmarkEnd w:id="177"/>
    </w:p>
    <w:p w14:paraId="6F3C982B" w14:textId="77777777" w:rsidR="00DE4B60" w:rsidRPr="00634E87" w:rsidRDefault="00DE4B60" w:rsidP="00075448">
      <w:pPr>
        <w:pStyle w:val="GvdeMetni"/>
        <w:tabs>
          <w:tab w:val="left" w:pos="567"/>
        </w:tabs>
        <w:spacing w:before="8" w:line="276" w:lineRule="auto"/>
        <w:ind w:left="0"/>
        <w:rPr>
          <w:rFonts w:ascii="Times New Roman" w:hAnsi="Times New Roman"/>
          <w:b/>
          <w:sz w:val="24"/>
          <w:szCs w:val="24"/>
        </w:rPr>
      </w:pPr>
    </w:p>
    <w:tbl>
      <w:tblPr>
        <w:tblStyle w:val="ListeTablo4-Vurgu31"/>
        <w:tblW w:w="0" w:type="auto"/>
        <w:tblLook w:val="04A0" w:firstRow="1" w:lastRow="0" w:firstColumn="1" w:lastColumn="0" w:noHBand="0" w:noVBand="1"/>
      </w:tblPr>
      <w:tblGrid>
        <w:gridCol w:w="2332"/>
        <w:gridCol w:w="2332"/>
        <w:gridCol w:w="2332"/>
        <w:gridCol w:w="2332"/>
        <w:gridCol w:w="2333"/>
        <w:gridCol w:w="2333"/>
      </w:tblGrid>
      <w:tr w:rsidR="00760004" w:rsidRPr="00634E87" w14:paraId="279A3967" w14:textId="77777777" w:rsidTr="00F37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13119E70" w14:textId="77777777" w:rsidR="009D5E5E" w:rsidRPr="00634E87" w:rsidRDefault="009D5E5E" w:rsidP="00075448">
            <w:pPr>
              <w:pStyle w:val="GvdeMetni"/>
              <w:tabs>
                <w:tab w:val="left" w:pos="567"/>
              </w:tabs>
              <w:spacing w:before="8" w:line="276" w:lineRule="auto"/>
              <w:ind w:left="0"/>
              <w:rPr>
                <w:rFonts w:ascii="Times New Roman" w:hAnsi="Times New Roman"/>
                <w:b w:val="0"/>
                <w:sz w:val="24"/>
                <w:szCs w:val="24"/>
              </w:rPr>
            </w:pPr>
          </w:p>
          <w:p w14:paraId="39184B72" w14:textId="7CB9FEA0" w:rsidR="00F63974" w:rsidRPr="00634E87" w:rsidRDefault="00F63974" w:rsidP="00075448">
            <w:pPr>
              <w:pStyle w:val="GvdeMetni"/>
              <w:tabs>
                <w:tab w:val="left" w:pos="567"/>
              </w:tabs>
              <w:spacing w:before="8" w:line="276" w:lineRule="auto"/>
              <w:ind w:left="0"/>
              <w:rPr>
                <w:rFonts w:ascii="Times New Roman" w:hAnsi="Times New Roman"/>
                <w:b w:val="0"/>
                <w:sz w:val="24"/>
                <w:szCs w:val="24"/>
              </w:rPr>
            </w:pPr>
            <w:r w:rsidRPr="00634E87">
              <w:rPr>
                <w:rFonts w:ascii="Times New Roman" w:hAnsi="Times New Roman"/>
                <w:b w:val="0"/>
                <w:sz w:val="24"/>
                <w:szCs w:val="24"/>
              </w:rPr>
              <w:t>Hizmet Süreleri</w:t>
            </w:r>
          </w:p>
        </w:tc>
        <w:tc>
          <w:tcPr>
            <w:tcW w:w="2332" w:type="dxa"/>
          </w:tcPr>
          <w:p w14:paraId="30C779AD" w14:textId="77777777" w:rsidR="009D5E5E" w:rsidRPr="00634E87" w:rsidRDefault="009D5E5E"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741328A1" w14:textId="555759F9" w:rsidR="00F63974" w:rsidRPr="00634E87" w:rsidRDefault="00F63974"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Branşı</w:t>
            </w:r>
          </w:p>
        </w:tc>
        <w:tc>
          <w:tcPr>
            <w:tcW w:w="2332" w:type="dxa"/>
          </w:tcPr>
          <w:p w14:paraId="30DA579E" w14:textId="77777777" w:rsidR="009D5E5E" w:rsidRPr="00634E87" w:rsidRDefault="009D5E5E"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1E0AAEFD" w14:textId="1CF68674" w:rsidR="00F63974" w:rsidRPr="00634E87" w:rsidRDefault="00F63974"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Kişi Sayısı</w:t>
            </w:r>
          </w:p>
        </w:tc>
        <w:tc>
          <w:tcPr>
            <w:tcW w:w="2332" w:type="dxa"/>
          </w:tcPr>
          <w:p w14:paraId="0E5C2D8F" w14:textId="77777777" w:rsidR="009D5E5E" w:rsidRPr="00634E87" w:rsidRDefault="009D5E5E"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1AE7D530" w14:textId="018143EE" w:rsidR="00F63974" w:rsidRPr="00634E87" w:rsidRDefault="00F63974"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 xml:space="preserve">Kadın </w:t>
            </w:r>
          </w:p>
        </w:tc>
        <w:tc>
          <w:tcPr>
            <w:tcW w:w="2333" w:type="dxa"/>
          </w:tcPr>
          <w:p w14:paraId="352CCE2C" w14:textId="77777777" w:rsidR="009D5E5E" w:rsidRPr="00634E87" w:rsidRDefault="009D5E5E"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4AEA4B88" w14:textId="55ED816E" w:rsidR="00F63974" w:rsidRPr="00634E87" w:rsidRDefault="00F63974"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Erkek</w:t>
            </w:r>
          </w:p>
        </w:tc>
        <w:tc>
          <w:tcPr>
            <w:tcW w:w="2333" w:type="dxa"/>
          </w:tcPr>
          <w:p w14:paraId="362647B6" w14:textId="77777777" w:rsidR="00F63974" w:rsidRPr="00634E87" w:rsidRDefault="00F63974"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196089FC" w14:textId="68984F47" w:rsidR="009D5E5E" w:rsidRPr="00634E87" w:rsidRDefault="00F63974"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Hizmet Yılı Toplam</w:t>
            </w:r>
          </w:p>
        </w:tc>
      </w:tr>
      <w:tr w:rsidR="00760004" w:rsidRPr="00634E87" w14:paraId="67F84F96" w14:textId="77777777" w:rsidTr="00F37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vAlign w:val="center"/>
          </w:tcPr>
          <w:p w14:paraId="6298E860" w14:textId="5AB7479E" w:rsidR="009D5E5E" w:rsidRPr="00634E87" w:rsidRDefault="00F96ED5" w:rsidP="00F379CB">
            <w:pPr>
              <w:pStyle w:val="GvdeMetni"/>
              <w:tabs>
                <w:tab w:val="left" w:pos="567"/>
              </w:tabs>
              <w:spacing w:before="8" w:line="276" w:lineRule="auto"/>
              <w:ind w:left="0"/>
              <w:jc w:val="center"/>
              <w:rPr>
                <w:rFonts w:ascii="Times New Roman" w:hAnsi="Times New Roman"/>
                <w:sz w:val="24"/>
                <w:szCs w:val="24"/>
              </w:rPr>
            </w:pPr>
            <w:r w:rsidRPr="00634E87">
              <w:rPr>
                <w:rFonts w:ascii="Times New Roman" w:hAnsi="Times New Roman"/>
                <w:sz w:val="24"/>
                <w:szCs w:val="24"/>
              </w:rPr>
              <w:t>1-3 Yıl</w:t>
            </w:r>
          </w:p>
        </w:tc>
        <w:tc>
          <w:tcPr>
            <w:tcW w:w="2332" w:type="dxa"/>
          </w:tcPr>
          <w:p w14:paraId="4A11E0DF"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226DF429" w14:textId="77777777" w:rsidR="009D5E5E"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Matematik</w:t>
            </w:r>
          </w:p>
          <w:p w14:paraId="1F17A16A" w14:textId="3A09252D" w:rsidR="00DE4B60" w:rsidRPr="00634E87"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332" w:type="dxa"/>
          </w:tcPr>
          <w:p w14:paraId="2AEC9F75"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6898209E" w14:textId="0BE40B70" w:rsidR="009D5E5E" w:rsidRPr="00634E87"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2332" w:type="dxa"/>
          </w:tcPr>
          <w:p w14:paraId="52AE1A2E"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2F2847AF" w14:textId="4697843B" w:rsidR="009D5E5E" w:rsidRPr="00634E87"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2333" w:type="dxa"/>
          </w:tcPr>
          <w:p w14:paraId="7C2F25E8"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3752C8D6" w14:textId="3DB89C48" w:rsidR="009D5E5E" w:rsidRPr="00634E87"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2333" w:type="dxa"/>
          </w:tcPr>
          <w:p w14:paraId="37CE3542"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7DEF7F6C" w14:textId="6E504F9E" w:rsidR="009D5E5E" w:rsidRPr="00634E87"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r>
      <w:tr w:rsidR="00760004" w:rsidRPr="00634E87" w14:paraId="04F30DF9" w14:textId="77777777" w:rsidTr="00F379CB">
        <w:tc>
          <w:tcPr>
            <w:cnfStyle w:val="001000000000" w:firstRow="0" w:lastRow="0" w:firstColumn="1" w:lastColumn="0" w:oddVBand="0" w:evenVBand="0" w:oddHBand="0" w:evenHBand="0" w:firstRowFirstColumn="0" w:firstRowLastColumn="0" w:lastRowFirstColumn="0" w:lastRowLastColumn="0"/>
            <w:tcW w:w="2332" w:type="dxa"/>
            <w:vAlign w:val="center"/>
          </w:tcPr>
          <w:p w14:paraId="3C122959" w14:textId="544B63E6" w:rsidR="009D5E5E" w:rsidRPr="00634E87" w:rsidRDefault="00F96ED5" w:rsidP="00F379CB">
            <w:pPr>
              <w:pStyle w:val="GvdeMetni"/>
              <w:tabs>
                <w:tab w:val="left" w:pos="567"/>
              </w:tabs>
              <w:spacing w:before="8" w:line="276" w:lineRule="auto"/>
              <w:ind w:left="0"/>
              <w:jc w:val="center"/>
              <w:rPr>
                <w:rFonts w:ascii="Times New Roman" w:hAnsi="Times New Roman"/>
                <w:sz w:val="24"/>
                <w:szCs w:val="24"/>
              </w:rPr>
            </w:pPr>
            <w:r w:rsidRPr="00634E87">
              <w:rPr>
                <w:rFonts w:ascii="Times New Roman" w:hAnsi="Times New Roman"/>
                <w:sz w:val="24"/>
                <w:szCs w:val="24"/>
              </w:rPr>
              <w:t>4-6 Yıl</w:t>
            </w:r>
          </w:p>
        </w:tc>
        <w:tc>
          <w:tcPr>
            <w:tcW w:w="2332" w:type="dxa"/>
          </w:tcPr>
          <w:p w14:paraId="737EB00B" w14:textId="77777777" w:rsidR="00DE4B60" w:rsidRDefault="00DE4B60" w:rsidP="000C2FED">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67ADC9B" w14:textId="77777777" w:rsidR="009D5E5E" w:rsidRDefault="000524D8" w:rsidP="000C2FED">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Matematik</w:t>
            </w:r>
          </w:p>
          <w:p w14:paraId="1FC91ED7" w14:textId="40D38DB6" w:rsidR="00DE4B60" w:rsidRPr="00634E87" w:rsidRDefault="00DE4B60" w:rsidP="000C2FED">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332" w:type="dxa"/>
          </w:tcPr>
          <w:p w14:paraId="3FC621D7" w14:textId="77777777" w:rsidR="00DE4B60" w:rsidRDefault="00DE4B60"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1B0D9FA" w14:textId="0EF05271" w:rsidR="009D5E5E" w:rsidRPr="00634E87" w:rsidRDefault="000524D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c>
          <w:tcPr>
            <w:tcW w:w="2332" w:type="dxa"/>
          </w:tcPr>
          <w:p w14:paraId="2F0D12D8" w14:textId="77777777" w:rsidR="00DE4B60" w:rsidRDefault="00DE4B60"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8A70450" w14:textId="34976BEE" w:rsidR="009D5E5E" w:rsidRPr="00634E87" w:rsidRDefault="000524D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c>
          <w:tcPr>
            <w:tcW w:w="2333" w:type="dxa"/>
          </w:tcPr>
          <w:p w14:paraId="2398A4DD" w14:textId="77777777" w:rsidR="00DE4B60" w:rsidRDefault="00DE4B60"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A5D6F9F" w14:textId="301449C0" w:rsidR="009D5E5E" w:rsidRPr="00634E87" w:rsidRDefault="000524D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2333" w:type="dxa"/>
          </w:tcPr>
          <w:p w14:paraId="31F97533" w14:textId="77777777" w:rsidR="00DE4B60" w:rsidRDefault="00DE4B60"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D8FE939" w14:textId="155E1EBF" w:rsidR="009D5E5E" w:rsidRPr="00634E87" w:rsidRDefault="000524D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w:t>
            </w:r>
          </w:p>
        </w:tc>
      </w:tr>
      <w:tr w:rsidR="00760004" w:rsidRPr="00634E87" w14:paraId="3201BE73" w14:textId="77777777" w:rsidTr="00F37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vAlign w:val="center"/>
          </w:tcPr>
          <w:p w14:paraId="7B6BA9E6" w14:textId="2FB6BD15" w:rsidR="009D5E5E" w:rsidRPr="00634E87" w:rsidRDefault="00F96ED5" w:rsidP="00F379CB">
            <w:pPr>
              <w:pStyle w:val="GvdeMetni"/>
              <w:tabs>
                <w:tab w:val="left" w:pos="567"/>
              </w:tabs>
              <w:spacing w:before="8" w:line="276" w:lineRule="auto"/>
              <w:ind w:left="0"/>
              <w:jc w:val="center"/>
              <w:rPr>
                <w:rFonts w:ascii="Times New Roman" w:hAnsi="Times New Roman"/>
                <w:sz w:val="24"/>
                <w:szCs w:val="24"/>
              </w:rPr>
            </w:pPr>
            <w:r w:rsidRPr="00634E87">
              <w:rPr>
                <w:rFonts w:ascii="Times New Roman" w:hAnsi="Times New Roman"/>
                <w:sz w:val="24"/>
                <w:szCs w:val="24"/>
              </w:rPr>
              <w:t>7-10 Yıl</w:t>
            </w:r>
          </w:p>
        </w:tc>
        <w:tc>
          <w:tcPr>
            <w:tcW w:w="2332" w:type="dxa"/>
          </w:tcPr>
          <w:p w14:paraId="016DFC8F"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74475031" w14:textId="77777777" w:rsidR="00BD5AC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Matematik</w:t>
            </w:r>
          </w:p>
          <w:p w14:paraId="6EDC5618" w14:textId="77777777"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İngilizce</w:t>
            </w:r>
          </w:p>
          <w:p w14:paraId="43AD16DE" w14:textId="77777777"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Türkçe</w:t>
            </w:r>
          </w:p>
          <w:p w14:paraId="529B2C78" w14:textId="77777777"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Rehberlik</w:t>
            </w:r>
          </w:p>
          <w:p w14:paraId="6B40F81A" w14:textId="77777777" w:rsidR="00D46628" w:rsidRDefault="00D4662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Müzik</w:t>
            </w:r>
          </w:p>
          <w:p w14:paraId="6C61CF58" w14:textId="2605D362" w:rsidR="00DE4B60" w:rsidRPr="00634E87"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332" w:type="dxa"/>
          </w:tcPr>
          <w:p w14:paraId="18FBD6FA"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30247C77" w14:textId="77777777" w:rsidR="009D5E5E"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6CE8E328" w14:textId="77777777"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3D5F6879" w14:textId="02AAE74B"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488B1DA2" w14:textId="77777777"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7F5C474B" w14:textId="1BFCB130" w:rsidR="00D46628" w:rsidRPr="00634E87" w:rsidRDefault="00D4662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2332" w:type="dxa"/>
          </w:tcPr>
          <w:p w14:paraId="1072E71A"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42410025" w14:textId="77777777" w:rsidR="009D5E5E"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1203EC58" w14:textId="77777777"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3B8EB600" w14:textId="7177DCEB"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4826300A" w14:textId="77777777"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122810D8" w14:textId="7C0DD2E9" w:rsidR="00D46628" w:rsidRPr="00634E87" w:rsidRDefault="00D4662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2333" w:type="dxa"/>
          </w:tcPr>
          <w:p w14:paraId="23187F5A"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2C40B5AE" w14:textId="77777777" w:rsidR="009D5E5E"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42CFCDDB" w14:textId="77777777"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3919133D" w14:textId="1E6317D0"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39612856" w14:textId="5F55301A" w:rsidR="00D46628" w:rsidRDefault="00D4662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261AE70B" w14:textId="14A0F7E2" w:rsidR="000524D8" w:rsidRPr="00634E87"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2333" w:type="dxa"/>
          </w:tcPr>
          <w:p w14:paraId="7DDA6E4B"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0987705A" w14:textId="77777777" w:rsidR="009D5E5E"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w:t>
            </w:r>
          </w:p>
          <w:p w14:paraId="2BEDF215" w14:textId="626CCABF"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w:t>
            </w:r>
          </w:p>
          <w:p w14:paraId="7E5257AA" w14:textId="77777777"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w:t>
            </w:r>
          </w:p>
          <w:p w14:paraId="62232C83" w14:textId="77777777" w:rsidR="000524D8" w:rsidRDefault="000524D8"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w:t>
            </w:r>
          </w:p>
          <w:p w14:paraId="711E49CA" w14:textId="17237F72" w:rsidR="00D46628" w:rsidRPr="00634E87" w:rsidRDefault="00F379CB"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w:t>
            </w:r>
          </w:p>
        </w:tc>
      </w:tr>
      <w:tr w:rsidR="00760004" w:rsidRPr="00634E87" w14:paraId="4DC36852" w14:textId="77777777" w:rsidTr="00F379CB">
        <w:trPr>
          <w:trHeight w:val="3324"/>
        </w:trPr>
        <w:tc>
          <w:tcPr>
            <w:cnfStyle w:val="001000000000" w:firstRow="0" w:lastRow="0" w:firstColumn="1" w:lastColumn="0" w:oddVBand="0" w:evenVBand="0" w:oddHBand="0" w:evenHBand="0" w:firstRowFirstColumn="0" w:firstRowLastColumn="0" w:lastRowFirstColumn="0" w:lastRowLastColumn="0"/>
            <w:tcW w:w="2332" w:type="dxa"/>
            <w:vAlign w:val="center"/>
          </w:tcPr>
          <w:p w14:paraId="07F40332" w14:textId="21A7443D" w:rsidR="009D5E5E" w:rsidRPr="00634E87" w:rsidRDefault="00F96ED5" w:rsidP="00F379CB">
            <w:pPr>
              <w:pStyle w:val="GvdeMetni"/>
              <w:tabs>
                <w:tab w:val="left" w:pos="567"/>
              </w:tabs>
              <w:spacing w:before="8" w:line="276" w:lineRule="auto"/>
              <w:ind w:left="0"/>
              <w:jc w:val="center"/>
              <w:rPr>
                <w:rFonts w:ascii="Times New Roman" w:hAnsi="Times New Roman"/>
                <w:sz w:val="24"/>
                <w:szCs w:val="24"/>
              </w:rPr>
            </w:pPr>
            <w:r w:rsidRPr="00634E87">
              <w:rPr>
                <w:rFonts w:ascii="Times New Roman" w:hAnsi="Times New Roman"/>
                <w:sz w:val="24"/>
                <w:szCs w:val="24"/>
              </w:rPr>
              <w:t>11-15 Yıl</w:t>
            </w:r>
          </w:p>
        </w:tc>
        <w:tc>
          <w:tcPr>
            <w:tcW w:w="2332" w:type="dxa"/>
          </w:tcPr>
          <w:p w14:paraId="02A68A35" w14:textId="77777777" w:rsidR="00DE4B60" w:rsidRDefault="00DE4B60"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8F19886" w14:textId="77777777" w:rsidR="009D5E5E"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Beden E.</w:t>
            </w:r>
          </w:p>
          <w:p w14:paraId="4A9B30A9" w14:textId="77777777"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Fen B.</w:t>
            </w:r>
          </w:p>
          <w:p w14:paraId="3EA6973D" w14:textId="77777777"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Teknoloji T.</w:t>
            </w:r>
          </w:p>
          <w:p w14:paraId="1AE01D8E" w14:textId="77777777"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Matematik</w:t>
            </w:r>
          </w:p>
          <w:p w14:paraId="2D3A8D7B" w14:textId="77777777"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Görsel Sanatlar</w:t>
            </w:r>
          </w:p>
          <w:p w14:paraId="08B8D4F2" w14:textId="77777777"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Özel Eğ.</w:t>
            </w:r>
          </w:p>
          <w:p w14:paraId="35CDEBF5" w14:textId="77777777"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İngilizce</w:t>
            </w:r>
          </w:p>
          <w:p w14:paraId="564577F3" w14:textId="421788B5"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Sosyal B.</w:t>
            </w:r>
          </w:p>
          <w:p w14:paraId="4BC93E7D" w14:textId="77777777" w:rsidR="00D46628"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Din K. ve Ahlâk B.</w:t>
            </w:r>
          </w:p>
          <w:p w14:paraId="372B383B" w14:textId="026F2332" w:rsidR="00F379CB" w:rsidRPr="00634E87"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Rehberlik</w:t>
            </w:r>
          </w:p>
        </w:tc>
        <w:tc>
          <w:tcPr>
            <w:tcW w:w="2332" w:type="dxa"/>
          </w:tcPr>
          <w:p w14:paraId="2CF4337E" w14:textId="77777777" w:rsidR="00DE4B60" w:rsidRDefault="00DE4B60"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A6522EF" w14:textId="77777777" w:rsidR="009D5E5E"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13258F86" w14:textId="77777777"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22FFB05E" w14:textId="0614AC63"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461DD1D3" w14:textId="080FCF8E"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01077707" w14:textId="4989B6EE" w:rsidR="00D46628"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166E0630" w14:textId="619A2944"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1BE46305" w14:textId="65BACE33"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41A19185" w14:textId="77777777"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7CA5EA36" w14:textId="77777777" w:rsidR="00F379CB"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10190993" w14:textId="04170A8A" w:rsidR="00F379CB" w:rsidRPr="00634E87"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1</w:t>
            </w:r>
          </w:p>
        </w:tc>
        <w:tc>
          <w:tcPr>
            <w:tcW w:w="2332" w:type="dxa"/>
          </w:tcPr>
          <w:p w14:paraId="2F683128" w14:textId="77777777" w:rsidR="00DE4B60" w:rsidRDefault="00DE4B60"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175DA47" w14:textId="77777777" w:rsidR="009D5E5E"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15F00D39" w14:textId="77777777"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35380203" w14:textId="62260EBB"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40B1F50F" w14:textId="07489F31"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061318FB" w14:textId="5374F938" w:rsidR="00D46628"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25B20CC8" w14:textId="16489503"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4FD44124" w14:textId="4A8560E1"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6E586CD6" w14:textId="77777777"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02FC105A" w14:textId="77777777" w:rsidR="00F379CB"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2B911396" w14:textId="1B0BF35C" w:rsidR="00F379CB" w:rsidRPr="00634E87"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0</w:t>
            </w:r>
          </w:p>
        </w:tc>
        <w:tc>
          <w:tcPr>
            <w:tcW w:w="2333" w:type="dxa"/>
          </w:tcPr>
          <w:p w14:paraId="4B3290D7" w14:textId="77777777" w:rsidR="00DE4B60" w:rsidRDefault="00DE4B60"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62F96AA" w14:textId="77777777" w:rsidR="009D5E5E"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p w14:paraId="3AA125F4" w14:textId="77777777"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5339DE8D" w14:textId="691001AF"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6E1BAA0D" w14:textId="4B6F48CC"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3657A4F7" w14:textId="3D0A6943" w:rsidR="00D46628"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5B607577" w14:textId="79896203"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05FC1FCE" w14:textId="79E27638"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51543F8F" w14:textId="77777777"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3483DFC6" w14:textId="77777777" w:rsidR="00F379CB"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77A92A65" w14:textId="422C871F" w:rsidR="00F379CB" w:rsidRPr="00634E87"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1</w:t>
            </w:r>
          </w:p>
        </w:tc>
        <w:tc>
          <w:tcPr>
            <w:tcW w:w="2333" w:type="dxa"/>
          </w:tcPr>
          <w:p w14:paraId="6DEB629E" w14:textId="77777777" w:rsidR="00DE4B60" w:rsidRDefault="00DE4B60"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7A33316B" w14:textId="77777777" w:rsidR="00DE4B60" w:rsidRDefault="00DE4B60"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60008F9" w14:textId="77777777" w:rsidR="009D5E5E"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w:t>
            </w:r>
          </w:p>
          <w:p w14:paraId="3DC37012" w14:textId="0DAF24DB"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26</w:t>
            </w:r>
          </w:p>
          <w:p w14:paraId="1E8738FD" w14:textId="261D8A0A"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w:t>
            </w:r>
          </w:p>
          <w:p w14:paraId="44A204D2" w14:textId="4FC17340"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w:t>
            </w:r>
          </w:p>
          <w:p w14:paraId="169FCE00" w14:textId="355C9D46" w:rsidR="00D46628"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w:t>
            </w:r>
          </w:p>
          <w:p w14:paraId="0BAE8416" w14:textId="268209B3"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w:t>
            </w:r>
          </w:p>
          <w:p w14:paraId="410DE84E" w14:textId="7FDE446A"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w:t>
            </w:r>
          </w:p>
          <w:p w14:paraId="6AEE5306" w14:textId="53F3EC6A" w:rsidR="00D46628" w:rsidRDefault="00D46628"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w:t>
            </w:r>
          </w:p>
          <w:p w14:paraId="2817277E" w14:textId="38107F60" w:rsidR="00F379CB"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14</w:t>
            </w:r>
          </w:p>
          <w:p w14:paraId="2FCC5AC8" w14:textId="7304B869" w:rsidR="00D46628" w:rsidRPr="00634E87" w:rsidRDefault="00F379C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w:t>
            </w:r>
          </w:p>
        </w:tc>
      </w:tr>
      <w:tr w:rsidR="00760004" w:rsidRPr="00634E87" w14:paraId="569DABA0" w14:textId="77777777" w:rsidTr="00F37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vAlign w:val="center"/>
          </w:tcPr>
          <w:p w14:paraId="5C85FE6F" w14:textId="37E1D7A4" w:rsidR="009D5E5E" w:rsidRPr="00634E87" w:rsidRDefault="00F96ED5" w:rsidP="00F379CB">
            <w:pPr>
              <w:pStyle w:val="GvdeMetni"/>
              <w:tabs>
                <w:tab w:val="left" w:pos="567"/>
              </w:tabs>
              <w:spacing w:before="8" w:line="276" w:lineRule="auto"/>
              <w:ind w:left="0"/>
              <w:jc w:val="center"/>
              <w:rPr>
                <w:rFonts w:ascii="Times New Roman" w:hAnsi="Times New Roman"/>
                <w:sz w:val="24"/>
                <w:szCs w:val="24"/>
              </w:rPr>
            </w:pPr>
            <w:r w:rsidRPr="00634E87">
              <w:rPr>
                <w:rFonts w:ascii="Times New Roman" w:hAnsi="Times New Roman"/>
                <w:sz w:val="24"/>
                <w:szCs w:val="24"/>
              </w:rPr>
              <w:lastRenderedPageBreak/>
              <w:t>16-20 Yıl</w:t>
            </w:r>
          </w:p>
        </w:tc>
        <w:tc>
          <w:tcPr>
            <w:tcW w:w="2332" w:type="dxa"/>
          </w:tcPr>
          <w:p w14:paraId="4A10CBF9"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6DF5D7EB" w14:textId="77777777" w:rsidR="009D5E5E"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Bilişim T.</w:t>
            </w:r>
          </w:p>
          <w:p w14:paraId="59340753" w14:textId="77777777" w:rsidR="00BE5407" w:rsidRDefault="00BE5407" w:rsidP="00BE5407">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Din K. ve Ahlâk B.</w:t>
            </w:r>
          </w:p>
          <w:p w14:paraId="17547D2B" w14:textId="66D4E588" w:rsidR="00BE5407" w:rsidRDefault="00BE5407" w:rsidP="00BE5407">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E5407">
              <w:rPr>
                <w:rFonts w:ascii="Times New Roman" w:hAnsi="Times New Roman"/>
                <w:sz w:val="24"/>
                <w:szCs w:val="24"/>
              </w:rPr>
              <w:t>Fen Bilimleri</w:t>
            </w:r>
          </w:p>
          <w:p w14:paraId="107683ED" w14:textId="6B2E90E7" w:rsidR="00BE5407" w:rsidRDefault="00BE5407" w:rsidP="00BE5407">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E5407">
              <w:rPr>
                <w:rFonts w:ascii="Times New Roman" w:hAnsi="Times New Roman"/>
                <w:sz w:val="24"/>
                <w:szCs w:val="24"/>
              </w:rPr>
              <w:t>İngilizce</w:t>
            </w:r>
          </w:p>
          <w:p w14:paraId="7479DFBB" w14:textId="0B313D0B" w:rsidR="00BE5407" w:rsidRDefault="00BE5407" w:rsidP="00BE5407">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E5407">
              <w:rPr>
                <w:rFonts w:ascii="Times New Roman" w:hAnsi="Times New Roman"/>
                <w:sz w:val="24"/>
                <w:szCs w:val="24"/>
              </w:rPr>
              <w:t>Sosyal Bilgiler</w:t>
            </w:r>
          </w:p>
          <w:p w14:paraId="7AFF7941" w14:textId="7B2CA6E4" w:rsidR="00BE5407" w:rsidRDefault="00BE5407" w:rsidP="00BE5407">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E5407">
              <w:rPr>
                <w:rFonts w:ascii="Times New Roman" w:hAnsi="Times New Roman"/>
                <w:sz w:val="24"/>
                <w:szCs w:val="24"/>
              </w:rPr>
              <w:t>Teknoloji ve Tasarım</w:t>
            </w:r>
          </w:p>
          <w:p w14:paraId="1B7ED0B4" w14:textId="6F030E29" w:rsidR="00BE5407" w:rsidRPr="00634E8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E5407">
              <w:rPr>
                <w:rFonts w:ascii="Times New Roman" w:hAnsi="Times New Roman"/>
                <w:sz w:val="24"/>
                <w:szCs w:val="24"/>
              </w:rPr>
              <w:t>Türkçe</w:t>
            </w:r>
          </w:p>
        </w:tc>
        <w:tc>
          <w:tcPr>
            <w:tcW w:w="2332" w:type="dxa"/>
          </w:tcPr>
          <w:p w14:paraId="2347B63F"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3C09D60A" w14:textId="77777777" w:rsidR="009D5E5E"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19E8071B"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08EC3513"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485E4DFE"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14:paraId="1BFA2924"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3A9E46A8"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6B193DD7" w14:textId="6509649C" w:rsidR="00BE5407" w:rsidRPr="00634E8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2332" w:type="dxa"/>
          </w:tcPr>
          <w:p w14:paraId="112749C9"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232818C6" w14:textId="77777777" w:rsidR="009D5E5E"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48EE2F0E"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305EBA0C"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71BC23D9"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14:paraId="62D0D5C5"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34659CC0"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426640A4" w14:textId="393B30B1" w:rsidR="00BE5407" w:rsidRPr="00634E8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2333" w:type="dxa"/>
          </w:tcPr>
          <w:p w14:paraId="2B464EA8"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64992B3B" w14:textId="77777777" w:rsidR="009D5E5E"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545725BC"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48E2AF0C"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099C7133"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7206E51F"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2EC7BFF5"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67CA9DD4" w14:textId="401BE2AF" w:rsidR="00BE5407" w:rsidRPr="00634E8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2333" w:type="dxa"/>
          </w:tcPr>
          <w:p w14:paraId="43444412" w14:textId="77777777" w:rsidR="00DE4B60" w:rsidRDefault="00DE4B6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7B4EE881" w14:textId="77777777" w:rsidR="009D5E5E"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w:t>
            </w:r>
          </w:p>
          <w:p w14:paraId="3A5DC298"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w:t>
            </w:r>
          </w:p>
          <w:p w14:paraId="43CB9918"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w:t>
            </w:r>
          </w:p>
          <w:p w14:paraId="74BD059B"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57</w:t>
            </w:r>
          </w:p>
          <w:p w14:paraId="08D0ECE6"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w:t>
            </w:r>
          </w:p>
          <w:p w14:paraId="08D434C3" w14:textId="77777777" w:rsidR="00BE540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w:t>
            </w:r>
          </w:p>
          <w:p w14:paraId="6315CE71" w14:textId="4FF8C081" w:rsidR="00BE5407" w:rsidRPr="00634E87" w:rsidRDefault="00BE5407"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w:t>
            </w:r>
          </w:p>
        </w:tc>
      </w:tr>
      <w:tr w:rsidR="00760004" w:rsidRPr="00634E87" w14:paraId="74AF06E7" w14:textId="77777777" w:rsidTr="00F379CB">
        <w:tc>
          <w:tcPr>
            <w:cnfStyle w:val="001000000000" w:firstRow="0" w:lastRow="0" w:firstColumn="1" w:lastColumn="0" w:oddVBand="0" w:evenVBand="0" w:oddHBand="0" w:evenHBand="0" w:firstRowFirstColumn="0" w:firstRowLastColumn="0" w:lastRowFirstColumn="0" w:lastRowLastColumn="0"/>
            <w:tcW w:w="2332" w:type="dxa"/>
            <w:vAlign w:val="center"/>
          </w:tcPr>
          <w:p w14:paraId="79CE0C83" w14:textId="128D0DFD" w:rsidR="009D5E5E" w:rsidRPr="00634E87" w:rsidRDefault="00F96ED5" w:rsidP="00F379CB">
            <w:pPr>
              <w:pStyle w:val="GvdeMetni"/>
              <w:tabs>
                <w:tab w:val="left" w:pos="567"/>
              </w:tabs>
              <w:spacing w:before="8" w:line="276" w:lineRule="auto"/>
              <w:ind w:left="0"/>
              <w:jc w:val="center"/>
              <w:rPr>
                <w:rFonts w:ascii="Times New Roman" w:hAnsi="Times New Roman"/>
                <w:sz w:val="24"/>
                <w:szCs w:val="24"/>
              </w:rPr>
            </w:pPr>
            <w:r w:rsidRPr="00634E87">
              <w:rPr>
                <w:rFonts w:ascii="Times New Roman" w:hAnsi="Times New Roman"/>
                <w:sz w:val="24"/>
                <w:szCs w:val="24"/>
              </w:rPr>
              <w:t>20 ve Üzeri</w:t>
            </w:r>
          </w:p>
        </w:tc>
        <w:tc>
          <w:tcPr>
            <w:tcW w:w="2332" w:type="dxa"/>
          </w:tcPr>
          <w:p w14:paraId="5E349BBE" w14:textId="77777777" w:rsidR="00DE4B60" w:rsidRDefault="00DE4B60"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B6BE47E" w14:textId="77777777" w:rsidR="009D5E5E" w:rsidRDefault="002E3422"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Fen B.</w:t>
            </w:r>
          </w:p>
          <w:p w14:paraId="70C2F34D" w14:textId="27B93D39" w:rsidR="002E3422" w:rsidRPr="00634E87" w:rsidRDefault="002E3422"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Türkçe</w:t>
            </w:r>
          </w:p>
        </w:tc>
        <w:tc>
          <w:tcPr>
            <w:tcW w:w="2332" w:type="dxa"/>
          </w:tcPr>
          <w:p w14:paraId="3E45E44E" w14:textId="77777777" w:rsidR="009E422B" w:rsidRDefault="009E422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086E8BE7" w14:textId="77777777" w:rsidR="009D5E5E" w:rsidRDefault="002E3422"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01FCB89A" w14:textId="7088F233" w:rsidR="002E3422" w:rsidRPr="00634E87" w:rsidRDefault="002E3422"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2332" w:type="dxa"/>
          </w:tcPr>
          <w:p w14:paraId="1A545B7B" w14:textId="77777777" w:rsidR="009E422B" w:rsidRDefault="009E422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40BCF69" w14:textId="77777777" w:rsidR="009D5E5E" w:rsidRDefault="002E3422"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14:paraId="5742A783" w14:textId="3420EB4E" w:rsidR="002E3422" w:rsidRPr="00634E87" w:rsidRDefault="002E3422"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2333" w:type="dxa"/>
          </w:tcPr>
          <w:p w14:paraId="31463AAD" w14:textId="77777777" w:rsidR="009E422B" w:rsidRDefault="009E422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DEFD8FD" w14:textId="77777777" w:rsidR="009D5E5E" w:rsidRDefault="002E3422"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14:paraId="332135F1" w14:textId="256450F5" w:rsidR="002E3422" w:rsidRPr="00634E87" w:rsidRDefault="002E3422"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2333" w:type="dxa"/>
          </w:tcPr>
          <w:p w14:paraId="6E45D324" w14:textId="77777777" w:rsidR="009E422B" w:rsidRDefault="009E422B"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6DC1056C" w14:textId="77777777" w:rsidR="009D5E5E" w:rsidRDefault="002E3422"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w:t>
            </w:r>
          </w:p>
          <w:p w14:paraId="1C1F37DE" w14:textId="2D9A0C5B" w:rsidR="002E3422" w:rsidRPr="00634E87" w:rsidRDefault="002E3422"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r>
    </w:tbl>
    <w:p w14:paraId="1CBE040C" w14:textId="20F9E384" w:rsidR="009D5E5E" w:rsidRPr="00634E87" w:rsidRDefault="009D5E5E" w:rsidP="00075448">
      <w:pPr>
        <w:pStyle w:val="GvdeMetni"/>
        <w:tabs>
          <w:tab w:val="left" w:pos="567"/>
        </w:tabs>
        <w:spacing w:before="8" w:line="276" w:lineRule="auto"/>
        <w:ind w:left="0"/>
        <w:rPr>
          <w:rFonts w:ascii="Times New Roman" w:hAnsi="Times New Roman"/>
          <w:sz w:val="24"/>
          <w:szCs w:val="24"/>
        </w:rPr>
      </w:pPr>
    </w:p>
    <w:p w14:paraId="6050C287" w14:textId="4E63E050" w:rsidR="009D5E5E" w:rsidRPr="00634E87" w:rsidRDefault="009D5E5E" w:rsidP="00075448">
      <w:pPr>
        <w:pStyle w:val="GvdeMetni"/>
        <w:tabs>
          <w:tab w:val="left" w:pos="567"/>
        </w:tabs>
        <w:spacing w:before="8" w:line="276" w:lineRule="auto"/>
        <w:ind w:left="0"/>
        <w:rPr>
          <w:rFonts w:ascii="Times New Roman" w:hAnsi="Times New Roman"/>
          <w:b/>
          <w:sz w:val="24"/>
          <w:szCs w:val="24"/>
        </w:rPr>
      </w:pPr>
    </w:p>
    <w:p w14:paraId="68A12F2F" w14:textId="0D24D99C" w:rsidR="00067018" w:rsidRPr="00634E87" w:rsidRDefault="00067018" w:rsidP="00075448">
      <w:pPr>
        <w:pStyle w:val="GvdeMetni"/>
        <w:tabs>
          <w:tab w:val="left" w:pos="567"/>
        </w:tabs>
        <w:spacing w:before="8" w:line="276" w:lineRule="auto"/>
        <w:ind w:left="0"/>
        <w:rPr>
          <w:rFonts w:ascii="Times New Roman" w:hAnsi="Times New Roman"/>
          <w:b/>
          <w:sz w:val="24"/>
          <w:szCs w:val="24"/>
        </w:rPr>
      </w:pPr>
    </w:p>
    <w:p w14:paraId="59BCDAC3" w14:textId="3DD98678" w:rsidR="00DA5642" w:rsidRPr="00634E87" w:rsidRDefault="00DA5642" w:rsidP="00075448">
      <w:pPr>
        <w:pStyle w:val="GvdeMetni"/>
        <w:tabs>
          <w:tab w:val="left" w:pos="567"/>
        </w:tabs>
        <w:spacing w:before="8" w:line="276" w:lineRule="auto"/>
        <w:ind w:left="0"/>
        <w:rPr>
          <w:rFonts w:ascii="Times New Roman" w:hAnsi="Times New Roman"/>
          <w:b/>
          <w:sz w:val="24"/>
          <w:szCs w:val="24"/>
        </w:rPr>
      </w:pPr>
    </w:p>
    <w:p w14:paraId="5D08721F" w14:textId="730FFAAB" w:rsidR="00D62BAF" w:rsidRPr="00634E87" w:rsidRDefault="00D62BAF" w:rsidP="00075448">
      <w:pPr>
        <w:pStyle w:val="GvdeMetni"/>
        <w:tabs>
          <w:tab w:val="left" w:pos="567"/>
        </w:tabs>
        <w:spacing w:before="8" w:line="276" w:lineRule="auto"/>
        <w:ind w:left="0"/>
        <w:rPr>
          <w:rFonts w:ascii="Times New Roman" w:hAnsi="Times New Roman"/>
          <w:b/>
          <w:sz w:val="24"/>
          <w:szCs w:val="24"/>
        </w:rPr>
      </w:pPr>
    </w:p>
    <w:p w14:paraId="471060A4" w14:textId="26CF556F" w:rsidR="00D62BAF" w:rsidRPr="00634E87" w:rsidRDefault="00D62BAF" w:rsidP="00075448">
      <w:pPr>
        <w:pStyle w:val="GvdeMetni"/>
        <w:tabs>
          <w:tab w:val="left" w:pos="567"/>
        </w:tabs>
        <w:spacing w:before="8" w:line="276" w:lineRule="auto"/>
        <w:ind w:left="0"/>
        <w:rPr>
          <w:rFonts w:ascii="Times New Roman" w:hAnsi="Times New Roman"/>
          <w:b/>
          <w:sz w:val="24"/>
          <w:szCs w:val="24"/>
        </w:rPr>
      </w:pPr>
    </w:p>
    <w:p w14:paraId="7B0D427C" w14:textId="77777777" w:rsidR="00D62BAF" w:rsidRPr="00634E87" w:rsidRDefault="00D62BAF" w:rsidP="00075448">
      <w:pPr>
        <w:pStyle w:val="GvdeMetni"/>
        <w:tabs>
          <w:tab w:val="left" w:pos="567"/>
        </w:tabs>
        <w:spacing w:before="8" w:line="276" w:lineRule="auto"/>
        <w:ind w:left="0"/>
        <w:rPr>
          <w:rFonts w:ascii="Times New Roman" w:hAnsi="Times New Roman"/>
          <w:b/>
          <w:sz w:val="24"/>
          <w:szCs w:val="24"/>
        </w:rPr>
      </w:pPr>
    </w:p>
    <w:p w14:paraId="76D65291" w14:textId="65CE6AF9" w:rsidR="00DA5642" w:rsidRPr="00634E87" w:rsidRDefault="00DA5642" w:rsidP="00075448">
      <w:pPr>
        <w:pStyle w:val="GvdeMetni"/>
        <w:tabs>
          <w:tab w:val="left" w:pos="567"/>
        </w:tabs>
        <w:spacing w:before="8" w:line="276" w:lineRule="auto"/>
        <w:ind w:left="0"/>
        <w:rPr>
          <w:rFonts w:ascii="Times New Roman" w:hAnsi="Times New Roman"/>
          <w:b/>
          <w:sz w:val="24"/>
          <w:szCs w:val="24"/>
        </w:rPr>
      </w:pPr>
    </w:p>
    <w:p w14:paraId="3AEACA7E" w14:textId="35F6F2A1" w:rsidR="00DA5642" w:rsidRPr="00634E87" w:rsidRDefault="00DA5642" w:rsidP="00075448">
      <w:pPr>
        <w:pStyle w:val="GvdeMetni"/>
        <w:tabs>
          <w:tab w:val="left" w:pos="567"/>
        </w:tabs>
        <w:spacing w:before="8" w:line="276" w:lineRule="auto"/>
        <w:ind w:left="0"/>
        <w:rPr>
          <w:rFonts w:ascii="Times New Roman" w:hAnsi="Times New Roman"/>
          <w:b/>
          <w:sz w:val="24"/>
          <w:szCs w:val="24"/>
        </w:rPr>
      </w:pPr>
    </w:p>
    <w:p w14:paraId="5DC6E8F9" w14:textId="77777777" w:rsidR="00DA5642" w:rsidRPr="00634E87" w:rsidRDefault="00DA5642" w:rsidP="00075448">
      <w:pPr>
        <w:pStyle w:val="GvdeMetni"/>
        <w:tabs>
          <w:tab w:val="left" w:pos="567"/>
        </w:tabs>
        <w:spacing w:before="8" w:line="276" w:lineRule="auto"/>
        <w:ind w:left="0"/>
        <w:rPr>
          <w:rFonts w:ascii="Times New Roman" w:hAnsi="Times New Roman"/>
          <w:b/>
          <w:sz w:val="24"/>
          <w:szCs w:val="24"/>
        </w:rPr>
      </w:pPr>
    </w:p>
    <w:p w14:paraId="4621D738" w14:textId="6636CE4D" w:rsidR="009869EF" w:rsidRPr="00634E87" w:rsidRDefault="003E6D19" w:rsidP="003E6D19">
      <w:pPr>
        <w:pStyle w:val="ResimYazs"/>
        <w:rPr>
          <w:b w:val="0"/>
          <w:sz w:val="24"/>
          <w:szCs w:val="24"/>
        </w:rPr>
      </w:pPr>
      <w:bookmarkStart w:id="178" w:name="_Toc162608079"/>
      <w:r>
        <w:t xml:space="preserve">Tablo </w:t>
      </w:r>
      <w:fldSimple w:instr=" SEQ Tablo \* ARABIC ">
        <w:r w:rsidR="00497DB6">
          <w:rPr>
            <w:noProof/>
          </w:rPr>
          <w:t>10</w:t>
        </w:r>
      </w:fldSimple>
      <w:r>
        <w:t>:</w:t>
      </w:r>
      <w:r w:rsidRPr="00983A12">
        <w:t>Kurumda Gerçekleşen Öğretmen Sirkülâsyonunun Oranı</w:t>
      </w:r>
      <w:bookmarkEnd w:id="178"/>
    </w:p>
    <w:tbl>
      <w:tblPr>
        <w:tblStyle w:val="ListeTablo4-Vurgu31"/>
        <w:tblW w:w="0" w:type="auto"/>
        <w:tblLook w:val="04A0" w:firstRow="1" w:lastRow="0" w:firstColumn="1" w:lastColumn="0" w:noHBand="0" w:noVBand="1"/>
      </w:tblPr>
      <w:tblGrid>
        <w:gridCol w:w="1999"/>
        <w:gridCol w:w="1999"/>
        <w:gridCol w:w="1999"/>
        <w:gridCol w:w="1999"/>
        <w:gridCol w:w="1999"/>
        <w:gridCol w:w="1999"/>
        <w:gridCol w:w="2000"/>
      </w:tblGrid>
      <w:tr w:rsidR="009869EF" w:rsidRPr="00634E87" w14:paraId="0A3A0A82" w14:textId="77777777" w:rsidTr="008307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vMerge w:val="restart"/>
          </w:tcPr>
          <w:p w14:paraId="1B4A46E7" w14:textId="77777777" w:rsidR="009869EF" w:rsidRPr="00634E87" w:rsidRDefault="009869EF" w:rsidP="009869EF">
            <w:pPr>
              <w:widowControl w:val="0"/>
              <w:tabs>
                <w:tab w:val="left" w:pos="567"/>
              </w:tabs>
              <w:spacing w:before="8" w:line="276" w:lineRule="auto"/>
              <w:rPr>
                <w:lang w:val="en-US" w:eastAsia="x-none"/>
              </w:rPr>
            </w:pPr>
          </w:p>
          <w:p w14:paraId="0B8ED14E" w14:textId="77777777" w:rsidR="009869EF" w:rsidRPr="00634E87" w:rsidRDefault="009869EF" w:rsidP="009869EF">
            <w:pPr>
              <w:widowControl w:val="0"/>
              <w:tabs>
                <w:tab w:val="left" w:pos="567"/>
              </w:tabs>
              <w:spacing w:before="8" w:line="276" w:lineRule="auto"/>
              <w:rPr>
                <w:lang w:val="en-US" w:eastAsia="x-none"/>
              </w:rPr>
            </w:pPr>
          </w:p>
          <w:p w14:paraId="01005875" w14:textId="77777777" w:rsidR="009869EF" w:rsidRPr="00634E87" w:rsidRDefault="009869EF" w:rsidP="009869EF">
            <w:pPr>
              <w:widowControl w:val="0"/>
              <w:tabs>
                <w:tab w:val="left" w:pos="567"/>
              </w:tabs>
              <w:spacing w:before="8" w:line="276" w:lineRule="auto"/>
              <w:rPr>
                <w:lang w:val="en-US" w:eastAsia="x-none"/>
              </w:rPr>
            </w:pPr>
          </w:p>
          <w:p w14:paraId="054E400C" w14:textId="77777777" w:rsidR="009869EF" w:rsidRPr="00634E87" w:rsidRDefault="009869EF" w:rsidP="009869EF">
            <w:pPr>
              <w:widowControl w:val="0"/>
              <w:tabs>
                <w:tab w:val="left" w:pos="567"/>
              </w:tabs>
              <w:spacing w:before="8" w:line="276" w:lineRule="auto"/>
              <w:rPr>
                <w:lang w:val="en-US" w:eastAsia="x-none"/>
              </w:rPr>
            </w:pPr>
          </w:p>
        </w:tc>
        <w:tc>
          <w:tcPr>
            <w:tcW w:w="5997" w:type="dxa"/>
            <w:gridSpan w:val="3"/>
          </w:tcPr>
          <w:p w14:paraId="25FBC109" w14:textId="77777777" w:rsidR="009869EF" w:rsidRPr="00634E87" w:rsidRDefault="009869EF" w:rsidP="009869EF">
            <w:pPr>
              <w:widowControl w:val="0"/>
              <w:tabs>
                <w:tab w:val="left" w:pos="567"/>
              </w:tabs>
              <w:spacing w:before="8" w:line="276" w:lineRule="auto"/>
              <w:ind w:left="100"/>
              <w:cnfStyle w:val="100000000000" w:firstRow="1" w:lastRow="0" w:firstColumn="0" w:lastColumn="0" w:oddVBand="0" w:evenVBand="0" w:oddHBand="0" w:evenHBand="0" w:firstRowFirstColumn="0" w:firstRowLastColumn="0" w:lastRowFirstColumn="0" w:lastRowLastColumn="0"/>
              <w:rPr>
                <w:b w:val="0"/>
                <w:lang w:val="en-US" w:eastAsia="x-none"/>
              </w:rPr>
            </w:pPr>
            <w:r w:rsidRPr="00634E87">
              <w:rPr>
                <w:b w:val="0"/>
                <w:lang w:val="en-US" w:eastAsia="x-none"/>
              </w:rPr>
              <w:t>Yıl İçerisinde Okul/Kurumdan Ayrılan</w:t>
            </w:r>
          </w:p>
          <w:p w14:paraId="46294FD7" w14:textId="77777777" w:rsidR="009869EF" w:rsidRPr="00634E87" w:rsidRDefault="009869EF" w:rsidP="009869EF">
            <w:pPr>
              <w:widowControl w:val="0"/>
              <w:tabs>
                <w:tab w:val="left" w:pos="567"/>
              </w:tabs>
              <w:spacing w:before="8" w:line="276" w:lineRule="auto"/>
              <w:cnfStyle w:val="100000000000" w:firstRow="1" w:lastRow="0" w:firstColumn="0" w:lastColumn="0" w:oddVBand="0" w:evenVBand="0" w:oddHBand="0" w:evenHBand="0" w:firstRowFirstColumn="0" w:firstRowLastColumn="0" w:lastRowFirstColumn="0" w:lastRowLastColumn="0"/>
              <w:rPr>
                <w:b w:val="0"/>
                <w:lang w:val="en-US" w:eastAsia="x-none"/>
              </w:rPr>
            </w:pPr>
            <w:r w:rsidRPr="00634E87">
              <w:rPr>
                <w:b w:val="0"/>
                <w:lang w:val="en-US" w:eastAsia="x-none"/>
              </w:rPr>
              <w:t>Yönetici Sayısı</w:t>
            </w:r>
          </w:p>
        </w:tc>
        <w:tc>
          <w:tcPr>
            <w:tcW w:w="5998" w:type="dxa"/>
            <w:gridSpan w:val="3"/>
          </w:tcPr>
          <w:p w14:paraId="39E8D64B" w14:textId="77777777" w:rsidR="009869EF" w:rsidRPr="00634E87" w:rsidRDefault="009869EF" w:rsidP="009869EF">
            <w:pPr>
              <w:widowControl w:val="0"/>
              <w:tabs>
                <w:tab w:val="left" w:pos="567"/>
              </w:tabs>
              <w:spacing w:before="8" w:line="276" w:lineRule="auto"/>
              <w:cnfStyle w:val="100000000000" w:firstRow="1" w:lastRow="0" w:firstColumn="0" w:lastColumn="0" w:oddVBand="0" w:evenVBand="0" w:oddHBand="0" w:evenHBand="0" w:firstRowFirstColumn="0" w:firstRowLastColumn="0" w:lastRowFirstColumn="0" w:lastRowLastColumn="0"/>
              <w:rPr>
                <w:b w:val="0"/>
                <w:lang w:val="en-US" w:eastAsia="x-none"/>
              </w:rPr>
            </w:pPr>
            <w:r w:rsidRPr="00634E87">
              <w:rPr>
                <w:b w:val="0"/>
                <w:lang w:val="en-US" w:eastAsia="x-none"/>
              </w:rPr>
              <w:t>Yıl</w:t>
            </w:r>
            <w:r w:rsidRPr="00634E87">
              <w:rPr>
                <w:b w:val="0"/>
                <w:lang w:val="en-US" w:eastAsia="x-none"/>
              </w:rPr>
              <w:tab/>
              <w:t>İçerisinde</w:t>
            </w:r>
            <w:r w:rsidRPr="00634E87">
              <w:rPr>
                <w:b w:val="0"/>
                <w:lang w:val="en-US" w:eastAsia="x-none"/>
              </w:rPr>
              <w:tab/>
              <w:t>Okul/Kurumda</w:t>
            </w:r>
          </w:p>
          <w:p w14:paraId="3471BBAF" w14:textId="77777777" w:rsidR="009869EF" w:rsidRPr="00634E87" w:rsidRDefault="009869EF" w:rsidP="009869EF">
            <w:pPr>
              <w:widowControl w:val="0"/>
              <w:tabs>
                <w:tab w:val="left" w:pos="567"/>
              </w:tabs>
              <w:spacing w:before="8" w:line="276" w:lineRule="auto"/>
              <w:cnfStyle w:val="100000000000" w:firstRow="1" w:lastRow="0" w:firstColumn="0" w:lastColumn="0" w:oddVBand="0" w:evenVBand="0" w:oddHBand="0" w:evenHBand="0" w:firstRowFirstColumn="0" w:firstRowLastColumn="0" w:lastRowFirstColumn="0" w:lastRowLastColumn="0"/>
              <w:rPr>
                <w:b w:val="0"/>
                <w:lang w:val="en-US" w:eastAsia="x-none"/>
              </w:rPr>
            </w:pPr>
            <w:r w:rsidRPr="00634E87">
              <w:rPr>
                <w:b w:val="0"/>
                <w:lang w:val="en-US" w:eastAsia="x-none"/>
              </w:rPr>
              <w:t>Başlayan Yönetici Sayısı</w:t>
            </w:r>
          </w:p>
        </w:tc>
      </w:tr>
      <w:tr w:rsidR="009869EF" w:rsidRPr="00634E87" w14:paraId="1B41A277" w14:textId="77777777" w:rsidTr="00830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vMerge/>
          </w:tcPr>
          <w:p w14:paraId="6FB1E036" w14:textId="77777777" w:rsidR="009869EF" w:rsidRPr="00634E87" w:rsidRDefault="009869EF" w:rsidP="009869EF">
            <w:pPr>
              <w:widowControl w:val="0"/>
              <w:tabs>
                <w:tab w:val="left" w:pos="567"/>
              </w:tabs>
              <w:spacing w:before="8" w:line="276" w:lineRule="auto"/>
              <w:rPr>
                <w:lang w:val="en-US" w:eastAsia="x-none"/>
              </w:rPr>
            </w:pPr>
          </w:p>
        </w:tc>
        <w:tc>
          <w:tcPr>
            <w:tcW w:w="1999" w:type="dxa"/>
          </w:tcPr>
          <w:p w14:paraId="15F3604B" w14:textId="77777777" w:rsidR="009869EF" w:rsidRPr="00634E87" w:rsidRDefault="009869EF" w:rsidP="009869EF">
            <w:pPr>
              <w:widowControl w:val="0"/>
              <w:tabs>
                <w:tab w:val="left" w:pos="567"/>
              </w:tabs>
              <w:spacing w:before="8" w:line="276" w:lineRule="auto"/>
              <w:cnfStyle w:val="000000100000" w:firstRow="0" w:lastRow="0" w:firstColumn="0" w:lastColumn="0" w:oddVBand="0" w:evenVBand="0" w:oddHBand="1" w:evenHBand="0" w:firstRowFirstColumn="0" w:firstRowLastColumn="0" w:lastRowFirstColumn="0" w:lastRowLastColumn="0"/>
              <w:rPr>
                <w:b/>
                <w:lang w:val="en-US" w:eastAsia="x-none"/>
              </w:rPr>
            </w:pPr>
          </w:p>
          <w:p w14:paraId="34C1EDA5" w14:textId="77777777" w:rsidR="009869EF" w:rsidRPr="00634E87" w:rsidRDefault="009869EF" w:rsidP="009869EF">
            <w:pPr>
              <w:widowControl w:val="0"/>
              <w:tabs>
                <w:tab w:val="left" w:pos="567"/>
              </w:tabs>
              <w:spacing w:before="8" w:line="276" w:lineRule="auto"/>
              <w:cnfStyle w:val="000000100000" w:firstRow="0" w:lastRow="0" w:firstColumn="0" w:lastColumn="0" w:oddVBand="0" w:evenVBand="0" w:oddHBand="1" w:evenHBand="0" w:firstRowFirstColumn="0" w:firstRowLastColumn="0" w:lastRowFirstColumn="0" w:lastRowLastColumn="0"/>
              <w:rPr>
                <w:b/>
                <w:lang w:val="en-US" w:eastAsia="x-none"/>
              </w:rPr>
            </w:pPr>
            <w:r w:rsidRPr="00634E87">
              <w:rPr>
                <w:b/>
                <w:lang w:val="en-US" w:eastAsia="x-none"/>
              </w:rPr>
              <w:t>2021</w:t>
            </w:r>
          </w:p>
        </w:tc>
        <w:tc>
          <w:tcPr>
            <w:tcW w:w="1999" w:type="dxa"/>
          </w:tcPr>
          <w:p w14:paraId="0EC6A8F6" w14:textId="77777777" w:rsidR="009869EF" w:rsidRPr="00634E87" w:rsidRDefault="009869EF" w:rsidP="009869EF">
            <w:pPr>
              <w:widowControl w:val="0"/>
              <w:tabs>
                <w:tab w:val="left" w:pos="567"/>
              </w:tabs>
              <w:spacing w:before="8" w:line="276" w:lineRule="auto"/>
              <w:cnfStyle w:val="000000100000" w:firstRow="0" w:lastRow="0" w:firstColumn="0" w:lastColumn="0" w:oddVBand="0" w:evenVBand="0" w:oddHBand="1" w:evenHBand="0" w:firstRowFirstColumn="0" w:firstRowLastColumn="0" w:lastRowFirstColumn="0" w:lastRowLastColumn="0"/>
              <w:rPr>
                <w:b/>
                <w:lang w:val="en-US" w:eastAsia="x-none"/>
              </w:rPr>
            </w:pPr>
          </w:p>
          <w:p w14:paraId="764CACEC" w14:textId="77777777" w:rsidR="009869EF" w:rsidRPr="00634E87" w:rsidRDefault="009869EF" w:rsidP="009869EF">
            <w:pPr>
              <w:widowControl w:val="0"/>
              <w:tabs>
                <w:tab w:val="left" w:pos="567"/>
              </w:tabs>
              <w:spacing w:before="8" w:line="276" w:lineRule="auto"/>
              <w:cnfStyle w:val="000000100000" w:firstRow="0" w:lastRow="0" w:firstColumn="0" w:lastColumn="0" w:oddVBand="0" w:evenVBand="0" w:oddHBand="1" w:evenHBand="0" w:firstRowFirstColumn="0" w:firstRowLastColumn="0" w:lastRowFirstColumn="0" w:lastRowLastColumn="0"/>
              <w:rPr>
                <w:b/>
                <w:lang w:val="en-US" w:eastAsia="x-none"/>
              </w:rPr>
            </w:pPr>
            <w:r w:rsidRPr="00634E87">
              <w:rPr>
                <w:b/>
                <w:lang w:val="en-US" w:eastAsia="x-none"/>
              </w:rPr>
              <w:t>2022</w:t>
            </w:r>
          </w:p>
        </w:tc>
        <w:tc>
          <w:tcPr>
            <w:tcW w:w="1999" w:type="dxa"/>
          </w:tcPr>
          <w:p w14:paraId="7692C57A" w14:textId="77777777" w:rsidR="009869EF" w:rsidRPr="00634E87" w:rsidRDefault="009869EF" w:rsidP="009869EF">
            <w:pPr>
              <w:widowControl w:val="0"/>
              <w:tabs>
                <w:tab w:val="left" w:pos="567"/>
              </w:tabs>
              <w:spacing w:before="8" w:line="276" w:lineRule="auto"/>
              <w:cnfStyle w:val="000000100000" w:firstRow="0" w:lastRow="0" w:firstColumn="0" w:lastColumn="0" w:oddVBand="0" w:evenVBand="0" w:oddHBand="1" w:evenHBand="0" w:firstRowFirstColumn="0" w:firstRowLastColumn="0" w:lastRowFirstColumn="0" w:lastRowLastColumn="0"/>
              <w:rPr>
                <w:b/>
                <w:lang w:val="en-US" w:eastAsia="x-none"/>
              </w:rPr>
            </w:pPr>
          </w:p>
          <w:p w14:paraId="77AEE150" w14:textId="77777777" w:rsidR="009869EF" w:rsidRPr="00634E87" w:rsidRDefault="009869EF" w:rsidP="009869EF">
            <w:pPr>
              <w:widowControl w:val="0"/>
              <w:tabs>
                <w:tab w:val="left" w:pos="567"/>
              </w:tabs>
              <w:spacing w:before="8" w:line="276" w:lineRule="auto"/>
              <w:cnfStyle w:val="000000100000" w:firstRow="0" w:lastRow="0" w:firstColumn="0" w:lastColumn="0" w:oddVBand="0" w:evenVBand="0" w:oddHBand="1" w:evenHBand="0" w:firstRowFirstColumn="0" w:firstRowLastColumn="0" w:lastRowFirstColumn="0" w:lastRowLastColumn="0"/>
              <w:rPr>
                <w:b/>
                <w:lang w:val="en-US" w:eastAsia="x-none"/>
              </w:rPr>
            </w:pPr>
            <w:r w:rsidRPr="00634E87">
              <w:rPr>
                <w:b/>
                <w:lang w:val="en-US" w:eastAsia="x-none"/>
              </w:rPr>
              <w:t>2023</w:t>
            </w:r>
          </w:p>
        </w:tc>
        <w:tc>
          <w:tcPr>
            <w:tcW w:w="1999" w:type="dxa"/>
          </w:tcPr>
          <w:p w14:paraId="0B06ADFB" w14:textId="77777777" w:rsidR="009869EF" w:rsidRPr="00634E87" w:rsidRDefault="009869EF" w:rsidP="009869EF">
            <w:pPr>
              <w:widowControl w:val="0"/>
              <w:tabs>
                <w:tab w:val="left" w:pos="567"/>
              </w:tabs>
              <w:spacing w:before="8" w:line="276" w:lineRule="auto"/>
              <w:cnfStyle w:val="000000100000" w:firstRow="0" w:lastRow="0" w:firstColumn="0" w:lastColumn="0" w:oddVBand="0" w:evenVBand="0" w:oddHBand="1" w:evenHBand="0" w:firstRowFirstColumn="0" w:firstRowLastColumn="0" w:lastRowFirstColumn="0" w:lastRowLastColumn="0"/>
              <w:rPr>
                <w:b/>
                <w:lang w:val="en-US" w:eastAsia="x-none"/>
              </w:rPr>
            </w:pPr>
          </w:p>
          <w:p w14:paraId="1A4D29A9" w14:textId="77777777" w:rsidR="009869EF" w:rsidRPr="00634E87" w:rsidRDefault="009869EF" w:rsidP="009869EF">
            <w:pPr>
              <w:widowControl w:val="0"/>
              <w:tabs>
                <w:tab w:val="left" w:pos="567"/>
              </w:tabs>
              <w:spacing w:before="8" w:line="276" w:lineRule="auto"/>
              <w:cnfStyle w:val="000000100000" w:firstRow="0" w:lastRow="0" w:firstColumn="0" w:lastColumn="0" w:oddVBand="0" w:evenVBand="0" w:oddHBand="1" w:evenHBand="0" w:firstRowFirstColumn="0" w:firstRowLastColumn="0" w:lastRowFirstColumn="0" w:lastRowLastColumn="0"/>
              <w:rPr>
                <w:b/>
                <w:lang w:val="en-US" w:eastAsia="x-none"/>
              </w:rPr>
            </w:pPr>
            <w:r w:rsidRPr="00634E87">
              <w:rPr>
                <w:b/>
                <w:lang w:val="en-US" w:eastAsia="x-none"/>
              </w:rPr>
              <w:t>2021</w:t>
            </w:r>
          </w:p>
        </w:tc>
        <w:tc>
          <w:tcPr>
            <w:tcW w:w="1999" w:type="dxa"/>
          </w:tcPr>
          <w:p w14:paraId="1D440A12" w14:textId="77777777" w:rsidR="009869EF" w:rsidRPr="00634E87" w:rsidRDefault="009869EF" w:rsidP="009869EF">
            <w:pPr>
              <w:widowControl w:val="0"/>
              <w:tabs>
                <w:tab w:val="left" w:pos="567"/>
              </w:tabs>
              <w:spacing w:before="8" w:line="276" w:lineRule="auto"/>
              <w:cnfStyle w:val="000000100000" w:firstRow="0" w:lastRow="0" w:firstColumn="0" w:lastColumn="0" w:oddVBand="0" w:evenVBand="0" w:oddHBand="1" w:evenHBand="0" w:firstRowFirstColumn="0" w:firstRowLastColumn="0" w:lastRowFirstColumn="0" w:lastRowLastColumn="0"/>
              <w:rPr>
                <w:b/>
                <w:lang w:val="en-US" w:eastAsia="x-none"/>
              </w:rPr>
            </w:pPr>
          </w:p>
          <w:p w14:paraId="56430790" w14:textId="77777777" w:rsidR="009869EF" w:rsidRPr="00634E87" w:rsidRDefault="009869EF" w:rsidP="009869EF">
            <w:pPr>
              <w:widowControl w:val="0"/>
              <w:tabs>
                <w:tab w:val="left" w:pos="567"/>
              </w:tabs>
              <w:spacing w:before="8" w:line="276" w:lineRule="auto"/>
              <w:cnfStyle w:val="000000100000" w:firstRow="0" w:lastRow="0" w:firstColumn="0" w:lastColumn="0" w:oddVBand="0" w:evenVBand="0" w:oddHBand="1" w:evenHBand="0" w:firstRowFirstColumn="0" w:firstRowLastColumn="0" w:lastRowFirstColumn="0" w:lastRowLastColumn="0"/>
              <w:rPr>
                <w:b/>
                <w:lang w:val="en-US" w:eastAsia="x-none"/>
              </w:rPr>
            </w:pPr>
            <w:r w:rsidRPr="00634E87">
              <w:rPr>
                <w:b/>
                <w:lang w:val="en-US" w:eastAsia="x-none"/>
              </w:rPr>
              <w:t>2022</w:t>
            </w:r>
          </w:p>
        </w:tc>
        <w:tc>
          <w:tcPr>
            <w:tcW w:w="2000" w:type="dxa"/>
          </w:tcPr>
          <w:p w14:paraId="648613E6" w14:textId="77777777" w:rsidR="009869EF" w:rsidRPr="00634E87" w:rsidRDefault="009869EF" w:rsidP="009869EF">
            <w:pPr>
              <w:widowControl w:val="0"/>
              <w:tabs>
                <w:tab w:val="left" w:pos="567"/>
              </w:tabs>
              <w:spacing w:before="8" w:line="276" w:lineRule="auto"/>
              <w:cnfStyle w:val="000000100000" w:firstRow="0" w:lastRow="0" w:firstColumn="0" w:lastColumn="0" w:oddVBand="0" w:evenVBand="0" w:oddHBand="1" w:evenHBand="0" w:firstRowFirstColumn="0" w:firstRowLastColumn="0" w:lastRowFirstColumn="0" w:lastRowLastColumn="0"/>
              <w:rPr>
                <w:b/>
                <w:lang w:val="en-US" w:eastAsia="x-none"/>
              </w:rPr>
            </w:pPr>
          </w:p>
          <w:p w14:paraId="06B650AD" w14:textId="77777777" w:rsidR="009869EF" w:rsidRPr="00634E87" w:rsidRDefault="009869EF" w:rsidP="009869EF">
            <w:pPr>
              <w:widowControl w:val="0"/>
              <w:tabs>
                <w:tab w:val="left" w:pos="567"/>
              </w:tabs>
              <w:spacing w:before="8" w:line="276" w:lineRule="auto"/>
              <w:cnfStyle w:val="000000100000" w:firstRow="0" w:lastRow="0" w:firstColumn="0" w:lastColumn="0" w:oddVBand="0" w:evenVBand="0" w:oddHBand="1" w:evenHBand="0" w:firstRowFirstColumn="0" w:firstRowLastColumn="0" w:lastRowFirstColumn="0" w:lastRowLastColumn="0"/>
              <w:rPr>
                <w:b/>
                <w:lang w:val="en-US" w:eastAsia="x-none"/>
              </w:rPr>
            </w:pPr>
            <w:r w:rsidRPr="00634E87">
              <w:rPr>
                <w:b/>
                <w:lang w:val="en-US" w:eastAsia="x-none"/>
              </w:rPr>
              <w:t>2023</w:t>
            </w:r>
          </w:p>
        </w:tc>
      </w:tr>
      <w:tr w:rsidR="009869EF" w:rsidRPr="00634E87" w14:paraId="14C18F29" w14:textId="77777777" w:rsidTr="0083073D">
        <w:tc>
          <w:tcPr>
            <w:cnfStyle w:val="001000000000" w:firstRow="0" w:lastRow="0" w:firstColumn="1" w:lastColumn="0" w:oddVBand="0" w:evenVBand="0" w:oddHBand="0" w:evenHBand="0" w:firstRowFirstColumn="0" w:firstRowLastColumn="0" w:lastRowFirstColumn="0" w:lastRowLastColumn="0"/>
            <w:tcW w:w="1999" w:type="dxa"/>
          </w:tcPr>
          <w:p w14:paraId="379FBF45" w14:textId="64734EA9" w:rsidR="009869EF" w:rsidRPr="00634E87" w:rsidRDefault="009869EF" w:rsidP="009869EF">
            <w:pPr>
              <w:widowControl w:val="0"/>
              <w:tabs>
                <w:tab w:val="left" w:pos="567"/>
              </w:tabs>
              <w:spacing w:before="8" w:line="276" w:lineRule="auto"/>
              <w:rPr>
                <w:b w:val="0"/>
                <w:lang w:val="en-US" w:eastAsia="x-none"/>
              </w:rPr>
            </w:pPr>
            <w:r w:rsidRPr="00634E87">
              <w:rPr>
                <w:b w:val="0"/>
                <w:lang w:val="en-US" w:eastAsia="x-none"/>
              </w:rPr>
              <w:t>Toplam</w:t>
            </w:r>
          </w:p>
        </w:tc>
        <w:tc>
          <w:tcPr>
            <w:tcW w:w="1999" w:type="dxa"/>
          </w:tcPr>
          <w:p w14:paraId="008B0433" w14:textId="22E2AD88" w:rsidR="009869EF" w:rsidRPr="00634E87" w:rsidRDefault="009869EF" w:rsidP="009869EF">
            <w:pPr>
              <w:widowControl w:val="0"/>
              <w:tabs>
                <w:tab w:val="left" w:pos="567"/>
              </w:tabs>
              <w:spacing w:before="8" w:line="276" w:lineRule="auto"/>
              <w:cnfStyle w:val="000000000000" w:firstRow="0" w:lastRow="0" w:firstColumn="0" w:lastColumn="0" w:oddVBand="0" w:evenVBand="0" w:oddHBand="0" w:evenHBand="0" w:firstRowFirstColumn="0" w:firstRowLastColumn="0" w:lastRowFirstColumn="0" w:lastRowLastColumn="0"/>
              <w:rPr>
                <w:lang w:val="en-US" w:eastAsia="x-none"/>
              </w:rPr>
            </w:pPr>
          </w:p>
        </w:tc>
        <w:tc>
          <w:tcPr>
            <w:tcW w:w="1999" w:type="dxa"/>
          </w:tcPr>
          <w:p w14:paraId="702CCC26" w14:textId="00EE7F68" w:rsidR="009869EF" w:rsidRPr="00634E87" w:rsidRDefault="00740E8F" w:rsidP="009869EF">
            <w:pPr>
              <w:widowControl w:val="0"/>
              <w:tabs>
                <w:tab w:val="left" w:pos="567"/>
              </w:tabs>
              <w:spacing w:before="8" w:line="276" w:lineRule="auto"/>
              <w:cnfStyle w:val="000000000000" w:firstRow="0" w:lastRow="0" w:firstColumn="0" w:lastColumn="0" w:oddVBand="0" w:evenVBand="0" w:oddHBand="0" w:evenHBand="0" w:firstRowFirstColumn="0" w:firstRowLastColumn="0" w:lastRowFirstColumn="0" w:lastRowLastColumn="0"/>
              <w:rPr>
                <w:lang w:val="en-US" w:eastAsia="x-none"/>
              </w:rPr>
            </w:pPr>
            <w:r>
              <w:rPr>
                <w:lang w:val="en-US" w:eastAsia="x-none"/>
              </w:rPr>
              <w:t>1</w:t>
            </w:r>
          </w:p>
        </w:tc>
        <w:tc>
          <w:tcPr>
            <w:tcW w:w="1999" w:type="dxa"/>
          </w:tcPr>
          <w:p w14:paraId="01A0D3C8" w14:textId="6E45A597" w:rsidR="009869EF" w:rsidRPr="00634E87" w:rsidRDefault="00740E8F" w:rsidP="009869EF">
            <w:pPr>
              <w:widowControl w:val="0"/>
              <w:tabs>
                <w:tab w:val="left" w:pos="567"/>
              </w:tabs>
              <w:spacing w:before="8" w:line="276" w:lineRule="auto"/>
              <w:cnfStyle w:val="000000000000" w:firstRow="0" w:lastRow="0" w:firstColumn="0" w:lastColumn="0" w:oddVBand="0" w:evenVBand="0" w:oddHBand="0" w:evenHBand="0" w:firstRowFirstColumn="0" w:firstRowLastColumn="0" w:lastRowFirstColumn="0" w:lastRowLastColumn="0"/>
              <w:rPr>
                <w:lang w:val="en-US" w:eastAsia="x-none"/>
              </w:rPr>
            </w:pPr>
            <w:r>
              <w:rPr>
                <w:lang w:val="en-US" w:eastAsia="x-none"/>
              </w:rPr>
              <w:t>1</w:t>
            </w:r>
          </w:p>
        </w:tc>
        <w:tc>
          <w:tcPr>
            <w:tcW w:w="1999" w:type="dxa"/>
          </w:tcPr>
          <w:p w14:paraId="11E955FB" w14:textId="589A5B79" w:rsidR="009869EF" w:rsidRPr="00634E87" w:rsidRDefault="00740E8F" w:rsidP="009869EF">
            <w:pPr>
              <w:widowControl w:val="0"/>
              <w:tabs>
                <w:tab w:val="left" w:pos="567"/>
              </w:tabs>
              <w:spacing w:before="8" w:line="276" w:lineRule="auto"/>
              <w:cnfStyle w:val="000000000000" w:firstRow="0" w:lastRow="0" w:firstColumn="0" w:lastColumn="0" w:oddVBand="0" w:evenVBand="0" w:oddHBand="0" w:evenHBand="0" w:firstRowFirstColumn="0" w:firstRowLastColumn="0" w:lastRowFirstColumn="0" w:lastRowLastColumn="0"/>
              <w:rPr>
                <w:lang w:val="en-US" w:eastAsia="x-none"/>
              </w:rPr>
            </w:pPr>
            <w:r>
              <w:rPr>
                <w:lang w:val="en-US" w:eastAsia="x-none"/>
              </w:rPr>
              <w:t>1</w:t>
            </w:r>
          </w:p>
        </w:tc>
        <w:tc>
          <w:tcPr>
            <w:tcW w:w="1999" w:type="dxa"/>
          </w:tcPr>
          <w:p w14:paraId="3F944C1C" w14:textId="34B40E9F" w:rsidR="009869EF" w:rsidRPr="00634E87" w:rsidRDefault="00740E8F" w:rsidP="009869EF">
            <w:pPr>
              <w:widowControl w:val="0"/>
              <w:tabs>
                <w:tab w:val="left" w:pos="567"/>
              </w:tabs>
              <w:spacing w:before="8" w:line="276" w:lineRule="auto"/>
              <w:cnfStyle w:val="000000000000" w:firstRow="0" w:lastRow="0" w:firstColumn="0" w:lastColumn="0" w:oddVBand="0" w:evenVBand="0" w:oddHBand="0" w:evenHBand="0" w:firstRowFirstColumn="0" w:firstRowLastColumn="0" w:lastRowFirstColumn="0" w:lastRowLastColumn="0"/>
              <w:rPr>
                <w:lang w:val="en-US" w:eastAsia="x-none"/>
              </w:rPr>
            </w:pPr>
            <w:r>
              <w:rPr>
                <w:lang w:val="en-US" w:eastAsia="x-none"/>
              </w:rPr>
              <w:t>1</w:t>
            </w:r>
          </w:p>
        </w:tc>
        <w:tc>
          <w:tcPr>
            <w:tcW w:w="2000" w:type="dxa"/>
          </w:tcPr>
          <w:p w14:paraId="3738AFEB" w14:textId="7AA1AAA5" w:rsidR="009869EF" w:rsidRPr="00634E87" w:rsidRDefault="00740E8F" w:rsidP="009869EF">
            <w:pPr>
              <w:widowControl w:val="0"/>
              <w:tabs>
                <w:tab w:val="left" w:pos="567"/>
              </w:tabs>
              <w:spacing w:before="8" w:line="276" w:lineRule="auto"/>
              <w:cnfStyle w:val="000000000000" w:firstRow="0" w:lastRow="0" w:firstColumn="0" w:lastColumn="0" w:oddVBand="0" w:evenVBand="0" w:oddHBand="0" w:evenHBand="0" w:firstRowFirstColumn="0" w:firstRowLastColumn="0" w:lastRowFirstColumn="0" w:lastRowLastColumn="0"/>
              <w:rPr>
                <w:lang w:val="en-US" w:eastAsia="x-none"/>
              </w:rPr>
            </w:pPr>
            <w:r>
              <w:rPr>
                <w:lang w:val="en-US" w:eastAsia="x-none"/>
              </w:rPr>
              <w:t>2</w:t>
            </w:r>
          </w:p>
        </w:tc>
      </w:tr>
    </w:tbl>
    <w:p w14:paraId="5E230317" w14:textId="0F3E801E" w:rsidR="00D17794" w:rsidRPr="00634E87" w:rsidRDefault="00D17794" w:rsidP="009869EF">
      <w:pPr>
        <w:widowControl w:val="0"/>
        <w:tabs>
          <w:tab w:val="left" w:pos="567"/>
        </w:tabs>
        <w:spacing w:before="8" w:line="276" w:lineRule="auto"/>
        <w:rPr>
          <w:rFonts w:eastAsia="Calibri"/>
          <w:lang w:val="en-US" w:eastAsia="x-none"/>
        </w:rPr>
      </w:pPr>
    </w:p>
    <w:p w14:paraId="459C187E" w14:textId="77777777" w:rsidR="005A06E4" w:rsidRDefault="005A06E4" w:rsidP="009B6517">
      <w:pPr>
        <w:pStyle w:val="GvdeMetni"/>
        <w:tabs>
          <w:tab w:val="left" w:pos="567"/>
        </w:tabs>
        <w:spacing w:before="8" w:line="276" w:lineRule="auto"/>
        <w:ind w:left="0"/>
        <w:rPr>
          <w:rFonts w:ascii="Times New Roman" w:hAnsi="Times New Roman"/>
          <w:b/>
          <w:sz w:val="24"/>
          <w:szCs w:val="24"/>
        </w:rPr>
      </w:pPr>
    </w:p>
    <w:p w14:paraId="402E0B9C" w14:textId="77777777" w:rsidR="005A06E4" w:rsidRDefault="005A06E4" w:rsidP="009B6517">
      <w:pPr>
        <w:pStyle w:val="GvdeMetni"/>
        <w:tabs>
          <w:tab w:val="left" w:pos="567"/>
        </w:tabs>
        <w:spacing w:before="8" w:line="276" w:lineRule="auto"/>
        <w:ind w:left="0"/>
        <w:rPr>
          <w:rFonts w:ascii="Times New Roman" w:hAnsi="Times New Roman"/>
          <w:b/>
          <w:sz w:val="24"/>
          <w:szCs w:val="24"/>
        </w:rPr>
        <w:sectPr w:rsidR="005A06E4" w:rsidSect="00D90E80">
          <w:pgSz w:w="16838" w:h="11906" w:orient="landscape"/>
          <w:pgMar w:top="1417" w:right="1417" w:bottom="1417" w:left="1417" w:header="708" w:footer="708" w:gutter="0"/>
          <w:cols w:space="720"/>
          <w:docGrid w:linePitch="360"/>
        </w:sectPr>
      </w:pPr>
    </w:p>
    <w:p w14:paraId="5B781151" w14:textId="1CE42D32" w:rsidR="009B6517" w:rsidRDefault="003E6D19" w:rsidP="003E6D19">
      <w:pPr>
        <w:pStyle w:val="ResimYazs"/>
        <w:rPr>
          <w:b w:val="0"/>
          <w:sz w:val="24"/>
          <w:szCs w:val="24"/>
        </w:rPr>
      </w:pPr>
      <w:bookmarkStart w:id="179" w:name="_Toc162608080"/>
      <w:r>
        <w:lastRenderedPageBreak/>
        <w:t xml:space="preserve">Tablo </w:t>
      </w:r>
      <w:fldSimple w:instr=" SEQ Tablo \* ARABIC ">
        <w:r w:rsidR="00497DB6">
          <w:rPr>
            <w:noProof/>
          </w:rPr>
          <w:t>11</w:t>
        </w:r>
      </w:fldSimple>
      <w:r>
        <w:t>:</w:t>
      </w:r>
      <w:r w:rsidRPr="007F33B4">
        <w:t>Öğretmenlerin Katıldığı Hizmet İçi Programları yapılacak</w:t>
      </w:r>
      <w:bookmarkEnd w:id="179"/>
    </w:p>
    <w:p w14:paraId="357111A7" w14:textId="77777777" w:rsidR="00656C12" w:rsidRPr="0083073D" w:rsidRDefault="00656C12" w:rsidP="009B6517">
      <w:pPr>
        <w:pStyle w:val="GvdeMetni"/>
        <w:tabs>
          <w:tab w:val="left" w:pos="567"/>
        </w:tabs>
        <w:spacing w:before="8" w:line="276" w:lineRule="auto"/>
        <w:ind w:left="0"/>
        <w:rPr>
          <w:rFonts w:ascii="Times New Roman" w:hAnsi="Times New Roman"/>
          <w:b/>
          <w:color w:val="FFFFFF" w:themeColor="background1"/>
          <w:sz w:val="24"/>
          <w:szCs w:val="24"/>
        </w:rPr>
      </w:pPr>
    </w:p>
    <w:tbl>
      <w:tblPr>
        <w:tblStyle w:val="TabloKlavuzu"/>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2808"/>
        <w:gridCol w:w="1216"/>
        <w:gridCol w:w="4490"/>
        <w:gridCol w:w="2758"/>
        <w:gridCol w:w="2762"/>
        <w:gridCol w:w="10"/>
      </w:tblGrid>
      <w:tr w:rsidR="0083073D" w:rsidRPr="0083073D" w14:paraId="495C9F66" w14:textId="77777777" w:rsidTr="0083073D">
        <w:trPr>
          <w:trHeight w:val="534"/>
        </w:trPr>
        <w:tc>
          <w:tcPr>
            <w:tcW w:w="2808" w:type="dxa"/>
            <w:shd w:val="clear" w:color="auto" w:fill="0BD0D9" w:themeFill="accent3"/>
            <w:vAlign w:val="center"/>
            <w:hideMark/>
          </w:tcPr>
          <w:p w14:paraId="6A51F1C9" w14:textId="77777777" w:rsidR="00656C12" w:rsidRPr="0083073D" w:rsidRDefault="00656C12" w:rsidP="006420DB">
            <w:pPr>
              <w:jc w:val="center"/>
              <w:rPr>
                <w:b/>
                <w:bCs/>
                <w:color w:val="FFFFFF" w:themeColor="background1"/>
              </w:rPr>
            </w:pPr>
            <w:r w:rsidRPr="0083073D">
              <w:rPr>
                <w:b/>
                <w:bCs/>
                <w:color w:val="FFFFFF" w:themeColor="background1"/>
              </w:rPr>
              <w:t>Adı ve Soyadı</w:t>
            </w:r>
          </w:p>
        </w:tc>
        <w:tc>
          <w:tcPr>
            <w:tcW w:w="1216" w:type="dxa"/>
            <w:shd w:val="clear" w:color="auto" w:fill="0BD0D9" w:themeFill="accent3"/>
            <w:vAlign w:val="center"/>
            <w:hideMark/>
          </w:tcPr>
          <w:p w14:paraId="64B5AD45" w14:textId="11402679" w:rsidR="00656C12" w:rsidRPr="0083073D" w:rsidRDefault="00656C12" w:rsidP="006420DB">
            <w:pPr>
              <w:ind w:firstLineChars="100" w:firstLine="201"/>
              <w:jc w:val="center"/>
              <w:rPr>
                <w:b/>
                <w:bCs/>
                <w:color w:val="FFFFFF" w:themeColor="background1"/>
                <w:sz w:val="20"/>
                <w:szCs w:val="20"/>
              </w:rPr>
            </w:pPr>
            <w:r w:rsidRPr="0083073D">
              <w:rPr>
                <w:b/>
                <w:bCs/>
                <w:color w:val="FFFFFF" w:themeColor="background1"/>
                <w:sz w:val="20"/>
                <w:szCs w:val="20"/>
              </w:rPr>
              <w:t>BRANŞI</w:t>
            </w:r>
          </w:p>
        </w:tc>
        <w:tc>
          <w:tcPr>
            <w:tcW w:w="4490" w:type="dxa"/>
            <w:shd w:val="clear" w:color="auto" w:fill="0BD0D9" w:themeFill="accent3"/>
            <w:vAlign w:val="center"/>
            <w:hideMark/>
          </w:tcPr>
          <w:p w14:paraId="28C51692" w14:textId="77777777" w:rsidR="00656C12" w:rsidRPr="0083073D" w:rsidRDefault="00656C12" w:rsidP="006420DB">
            <w:pPr>
              <w:ind w:firstLineChars="300" w:firstLine="723"/>
              <w:jc w:val="center"/>
              <w:rPr>
                <w:b/>
                <w:bCs/>
                <w:color w:val="FFFFFF" w:themeColor="background1"/>
              </w:rPr>
            </w:pPr>
            <w:r w:rsidRPr="0083073D">
              <w:rPr>
                <w:b/>
                <w:bCs/>
                <w:color w:val="FFFFFF" w:themeColor="background1"/>
              </w:rPr>
              <w:t>Katıldığı Çalışmanın Adı</w:t>
            </w:r>
          </w:p>
        </w:tc>
        <w:tc>
          <w:tcPr>
            <w:tcW w:w="2758" w:type="dxa"/>
            <w:shd w:val="clear" w:color="auto" w:fill="0BD0D9" w:themeFill="accent3"/>
            <w:vAlign w:val="center"/>
            <w:hideMark/>
          </w:tcPr>
          <w:p w14:paraId="2BFFA519" w14:textId="77777777" w:rsidR="00656C12" w:rsidRPr="0083073D" w:rsidRDefault="00656C12" w:rsidP="006420DB">
            <w:pPr>
              <w:ind w:firstLineChars="100" w:firstLine="241"/>
              <w:jc w:val="center"/>
              <w:rPr>
                <w:b/>
                <w:bCs/>
                <w:color w:val="FFFFFF" w:themeColor="background1"/>
              </w:rPr>
            </w:pPr>
            <w:r w:rsidRPr="0083073D">
              <w:rPr>
                <w:b/>
                <w:bCs/>
                <w:color w:val="FFFFFF" w:themeColor="background1"/>
              </w:rPr>
              <w:t>Yıl</w:t>
            </w:r>
          </w:p>
        </w:tc>
        <w:tc>
          <w:tcPr>
            <w:tcW w:w="2772" w:type="dxa"/>
            <w:gridSpan w:val="2"/>
            <w:shd w:val="clear" w:color="auto" w:fill="0BD0D9" w:themeFill="accent3"/>
            <w:vAlign w:val="center"/>
            <w:hideMark/>
          </w:tcPr>
          <w:p w14:paraId="096D838E" w14:textId="77777777" w:rsidR="00656C12" w:rsidRPr="0083073D" w:rsidRDefault="00656C12" w:rsidP="006420DB">
            <w:pPr>
              <w:ind w:firstLineChars="100" w:firstLine="241"/>
              <w:jc w:val="center"/>
              <w:rPr>
                <w:b/>
                <w:bCs/>
                <w:color w:val="FFFFFF" w:themeColor="background1"/>
              </w:rPr>
            </w:pPr>
            <w:r w:rsidRPr="0083073D">
              <w:rPr>
                <w:b/>
                <w:bCs/>
                <w:color w:val="FFFFFF" w:themeColor="background1"/>
              </w:rPr>
              <w:t>Belge No</w:t>
            </w:r>
          </w:p>
        </w:tc>
      </w:tr>
      <w:tr w:rsidR="00656C12" w:rsidRPr="00656C12" w14:paraId="2B5D3093" w14:textId="77777777" w:rsidTr="0083073D">
        <w:trPr>
          <w:trHeight w:val="244"/>
        </w:trPr>
        <w:tc>
          <w:tcPr>
            <w:tcW w:w="2808" w:type="dxa"/>
            <w:vMerge w:val="restart"/>
            <w:shd w:val="clear" w:color="auto" w:fill="C9F9FC" w:themeFill="accent3" w:themeFillTint="33"/>
            <w:noWrap/>
            <w:vAlign w:val="center"/>
            <w:hideMark/>
          </w:tcPr>
          <w:p w14:paraId="015BEA78" w14:textId="77777777" w:rsidR="00656C12" w:rsidRPr="00267C5E" w:rsidRDefault="00656C12" w:rsidP="00267C5E">
            <w:pPr>
              <w:jc w:val="center"/>
              <w:rPr>
                <w:b/>
                <w:color w:val="000000"/>
                <w:sz w:val="18"/>
                <w:szCs w:val="18"/>
              </w:rPr>
            </w:pPr>
            <w:r w:rsidRPr="00267C5E">
              <w:rPr>
                <w:b/>
                <w:color w:val="000000"/>
                <w:sz w:val="18"/>
                <w:szCs w:val="18"/>
              </w:rPr>
              <w:t>AHMET YÜCE</w:t>
            </w:r>
          </w:p>
        </w:tc>
        <w:tc>
          <w:tcPr>
            <w:tcW w:w="1216" w:type="dxa"/>
            <w:vMerge w:val="restart"/>
            <w:shd w:val="clear" w:color="auto" w:fill="C9F9FC" w:themeFill="accent3" w:themeFillTint="33"/>
            <w:noWrap/>
            <w:vAlign w:val="center"/>
            <w:hideMark/>
          </w:tcPr>
          <w:p w14:paraId="3E3EABFA" w14:textId="48A5BEA7"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noWrap/>
            <w:hideMark/>
          </w:tcPr>
          <w:p w14:paraId="05585A03" w14:textId="4A7C180C" w:rsidR="00656C12" w:rsidRPr="00656C12" w:rsidRDefault="00765DF3" w:rsidP="00765DF3">
            <w:pPr>
              <w:rPr>
                <w:color w:val="000000"/>
                <w:sz w:val="18"/>
                <w:szCs w:val="18"/>
              </w:rPr>
            </w:pPr>
            <w:r w:rsidRPr="00656C12">
              <w:rPr>
                <w:color w:val="000000"/>
                <w:sz w:val="18"/>
                <w:szCs w:val="18"/>
              </w:rPr>
              <w:t>Temel Eğitim Kursu</w:t>
            </w:r>
          </w:p>
        </w:tc>
        <w:tc>
          <w:tcPr>
            <w:tcW w:w="2758" w:type="dxa"/>
            <w:shd w:val="clear" w:color="auto" w:fill="C9F9FC" w:themeFill="accent3" w:themeFillTint="33"/>
            <w:hideMark/>
          </w:tcPr>
          <w:p w14:paraId="2981C8E8" w14:textId="77777777" w:rsidR="00656C12" w:rsidRPr="00656C12" w:rsidRDefault="00656C12" w:rsidP="00656C12">
            <w:pPr>
              <w:jc w:val="center"/>
              <w:rPr>
                <w:color w:val="000000"/>
                <w:sz w:val="18"/>
                <w:szCs w:val="18"/>
              </w:rPr>
            </w:pPr>
            <w:r w:rsidRPr="00656C12">
              <w:rPr>
                <w:color w:val="000000"/>
                <w:sz w:val="18"/>
                <w:szCs w:val="18"/>
              </w:rPr>
              <w:t>2013</w:t>
            </w:r>
          </w:p>
        </w:tc>
        <w:tc>
          <w:tcPr>
            <w:tcW w:w="2772" w:type="dxa"/>
            <w:gridSpan w:val="2"/>
            <w:shd w:val="clear" w:color="auto" w:fill="C9F9FC" w:themeFill="accent3" w:themeFillTint="33"/>
            <w:hideMark/>
          </w:tcPr>
          <w:p w14:paraId="73053F60" w14:textId="77777777" w:rsidR="00656C12" w:rsidRPr="00656C12" w:rsidRDefault="00656C12" w:rsidP="00656C12">
            <w:pPr>
              <w:jc w:val="center"/>
              <w:rPr>
                <w:color w:val="000000"/>
                <w:sz w:val="18"/>
                <w:szCs w:val="18"/>
              </w:rPr>
            </w:pPr>
            <w:r w:rsidRPr="00656C12">
              <w:rPr>
                <w:color w:val="000000"/>
                <w:sz w:val="18"/>
                <w:szCs w:val="18"/>
              </w:rPr>
              <w:t>2013341620</w:t>
            </w:r>
          </w:p>
        </w:tc>
      </w:tr>
      <w:tr w:rsidR="00656C12" w:rsidRPr="00656C12" w14:paraId="0CFFB3DF" w14:textId="77777777" w:rsidTr="0083073D">
        <w:trPr>
          <w:trHeight w:val="244"/>
        </w:trPr>
        <w:tc>
          <w:tcPr>
            <w:tcW w:w="2808" w:type="dxa"/>
            <w:vMerge/>
            <w:shd w:val="clear" w:color="auto" w:fill="C9F9FC" w:themeFill="accent3" w:themeFillTint="33"/>
            <w:vAlign w:val="center"/>
            <w:hideMark/>
          </w:tcPr>
          <w:p w14:paraId="311D440E"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4AC89FF5"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0DAD4FCD" w14:textId="1EAFEB00" w:rsidR="00656C12" w:rsidRPr="00656C12" w:rsidRDefault="00765DF3" w:rsidP="00765DF3">
            <w:pPr>
              <w:rPr>
                <w:color w:val="000000"/>
                <w:sz w:val="18"/>
                <w:szCs w:val="18"/>
              </w:rPr>
            </w:pPr>
            <w:r w:rsidRPr="00656C12">
              <w:rPr>
                <w:color w:val="000000"/>
                <w:sz w:val="18"/>
                <w:szCs w:val="18"/>
              </w:rPr>
              <w:t>Hazırlayıcı Eğitim Kursu</w:t>
            </w:r>
          </w:p>
        </w:tc>
        <w:tc>
          <w:tcPr>
            <w:tcW w:w="2758" w:type="dxa"/>
            <w:shd w:val="clear" w:color="auto" w:fill="C9F9FC" w:themeFill="accent3" w:themeFillTint="33"/>
            <w:hideMark/>
          </w:tcPr>
          <w:p w14:paraId="4CDB1E20" w14:textId="77777777" w:rsidR="00656C12" w:rsidRPr="00656C12" w:rsidRDefault="00656C12" w:rsidP="00656C12">
            <w:pPr>
              <w:jc w:val="center"/>
              <w:rPr>
                <w:color w:val="000000"/>
                <w:sz w:val="18"/>
                <w:szCs w:val="18"/>
              </w:rPr>
            </w:pPr>
            <w:r w:rsidRPr="00656C12">
              <w:rPr>
                <w:color w:val="000000"/>
                <w:sz w:val="18"/>
                <w:szCs w:val="18"/>
              </w:rPr>
              <w:t>2013</w:t>
            </w:r>
          </w:p>
        </w:tc>
        <w:tc>
          <w:tcPr>
            <w:tcW w:w="2772" w:type="dxa"/>
            <w:gridSpan w:val="2"/>
            <w:shd w:val="clear" w:color="auto" w:fill="C9F9FC" w:themeFill="accent3" w:themeFillTint="33"/>
            <w:hideMark/>
          </w:tcPr>
          <w:p w14:paraId="0D1F8360" w14:textId="77777777" w:rsidR="00656C12" w:rsidRPr="00656C12" w:rsidRDefault="00656C12" w:rsidP="00656C12">
            <w:pPr>
              <w:jc w:val="center"/>
              <w:rPr>
                <w:color w:val="000000"/>
                <w:sz w:val="18"/>
                <w:szCs w:val="18"/>
              </w:rPr>
            </w:pPr>
            <w:r w:rsidRPr="00656C12">
              <w:rPr>
                <w:color w:val="000000"/>
                <w:sz w:val="18"/>
                <w:szCs w:val="18"/>
              </w:rPr>
              <w:t>2013341622</w:t>
            </w:r>
          </w:p>
        </w:tc>
      </w:tr>
      <w:tr w:rsidR="00656C12" w:rsidRPr="00656C12" w14:paraId="49736379" w14:textId="77777777" w:rsidTr="0083073D">
        <w:trPr>
          <w:trHeight w:val="244"/>
        </w:trPr>
        <w:tc>
          <w:tcPr>
            <w:tcW w:w="2808" w:type="dxa"/>
            <w:vMerge/>
            <w:shd w:val="clear" w:color="auto" w:fill="C9F9FC" w:themeFill="accent3" w:themeFillTint="33"/>
            <w:vAlign w:val="center"/>
            <w:hideMark/>
          </w:tcPr>
          <w:p w14:paraId="48A43C1E"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5FA31706"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0EB73001" w14:textId="22F49591" w:rsidR="00656C12" w:rsidRPr="00656C12" w:rsidRDefault="00765DF3" w:rsidP="00765DF3">
            <w:pPr>
              <w:rPr>
                <w:color w:val="000000"/>
                <w:sz w:val="18"/>
                <w:szCs w:val="18"/>
              </w:rPr>
            </w:pPr>
            <w:r w:rsidRPr="00656C12">
              <w:rPr>
                <w:color w:val="000000"/>
                <w:sz w:val="18"/>
                <w:szCs w:val="18"/>
              </w:rPr>
              <w:t>Fatih Projesi Etkileşimli Sınıf Yönetimi Kursu</w:t>
            </w:r>
          </w:p>
        </w:tc>
        <w:tc>
          <w:tcPr>
            <w:tcW w:w="2758" w:type="dxa"/>
            <w:shd w:val="clear" w:color="auto" w:fill="C9F9FC" w:themeFill="accent3" w:themeFillTint="33"/>
            <w:hideMark/>
          </w:tcPr>
          <w:p w14:paraId="24B93C47"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C9F9FC" w:themeFill="accent3" w:themeFillTint="33"/>
            <w:hideMark/>
          </w:tcPr>
          <w:p w14:paraId="714A462F" w14:textId="77777777" w:rsidR="00656C12" w:rsidRPr="00656C12" w:rsidRDefault="00656C12" w:rsidP="00656C12">
            <w:pPr>
              <w:jc w:val="center"/>
              <w:rPr>
                <w:color w:val="000000"/>
                <w:sz w:val="18"/>
                <w:szCs w:val="18"/>
              </w:rPr>
            </w:pPr>
            <w:r w:rsidRPr="00656C12">
              <w:rPr>
                <w:color w:val="000000"/>
                <w:sz w:val="18"/>
                <w:szCs w:val="18"/>
              </w:rPr>
              <w:t>2016000361</w:t>
            </w:r>
          </w:p>
        </w:tc>
      </w:tr>
      <w:tr w:rsidR="00656C12" w:rsidRPr="00656C12" w14:paraId="57F0234E" w14:textId="77777777" w:rsidTr="0083073D">
        <w:trPr>
          <w:trHeight w:val="244"/>
        </w:trPr>
        <w:tc>
          <w:tcPr>
            <w:tcW w:w="2808" w:type="dxa"/>
            <w:vMerge/>
            <w:shd w:val="clear" w:color="auto" w:fill="C9F9FC" w:themeFill="accent3" w:themeFillTint="33"/>
            <w:vAlign w:val="center"/>
            <w:hideMark/>
          </w:tcPr>
          <w:p w14:paraId="6ABBF019"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46F6D270"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05F3E6FC" w14:textId="446260C7"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78F11248"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shd w:val="clear" w:color="auto" w:fill="C9F9FC" w:themeFill="accent3" w:themeFillTint="33"/>
            <w:hideMark/>
          </w:tcPr>
          <w:p w14:paraId="535751F6" w14:textId="77777777" w:rsidR="00656C12" w:rsidRPr="00656C12" w:rsidRDefault="00656C12" w:rsidP="00656C12">
            <w:pPr>
              <w:jc w:val="center"/>
              <w:rPr>
                <w:color w:val="000000"/>
                <w:sz w:val="18"/>
                <w:szCs w:val="18"/>
              </w:rPr>
            </w:pPr>
            <w:r w:rsidRPr="00656C12">
              <w:rPr>
                <w:color w:val="000000"/>
                <w:sz w:val="18"/>
                <w:szCs w:val="18"/>
              </w:rPr>
              <w:t>2018342365</w:t>
            </w:r>
          </w:p>
        </w:tc>
      </w:tr>
      <w:tr w:rsidR="00656C12" w:rsidRPr="00656C12" w14:paraId="26419F92" w14:textId="77777777" w:rsidTr="0083073D">
        <w:trPr>
          <w:trHeight w:val="244"/>
        </w:trPr>
        <w:tc>
          <w:tcPr>
            <w:tcW w:w="2808" w:type="dxa"/>
            <w:vMerge/>
            <w:shd w:val="clear" w:color="auto" w:fill="C9F9FC" w:themeFill="accent3" w:themeFillTint="33"/>
            <w:vAlign w:val="center"/>
            <w:hideMark/>
          </w:tcPr>
          <w:p w14:paraId="3287587B"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0D5A24CD"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56429633" w14:textId="7543D6CE" w:rsidR="00656C12" w:rsidRPr="00656C12" w:rsidRDefault="00765DF3" w:rsidP="00765DF3">
            <w:pPr>
              <w:rPr>
                <w:color w:val="000000"/>
                <w:sz w:val="18"/>
                <w:szCs w:val="18"/>
              </w:rPr>
            </w:pPr>
            <w:r w:rsidRPr="00656C12">
              <w:rPr>
                <w:color w:val="000000"/>
                <w:sz w:val="18"/>
                <w:szCs w:val="18"/>
              </w:rPr>
              <w:t>Yangın Eğitimi Kursu</w:t>
            </w:r>
          </w:p>
        </w:tc>
        <w:tc>
          <w:tcPr>
            <w:tcW w:w="2758" w:type="dxa"/>
            <w:shd w:val="clear" w:color="auto" w:fill="C9F9FC" w:themeFill="accent3" w:themeFillTint="33"/>
            <w:hideMark/>
          </w:tcPr>
          <w:p w14:paraId="5389188A"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shd w:val="clear" w:color="auto" w:fill="C9F9FC" w:themeFill="accent3" w:themeFillTint="33"/>
            <w:hideMark/>
          </w:tcPr>
          <w:p w14:paraId="4D7F4331" w14:textId="77777777" w:rsidR="00656C12" w:rsidRPr="00656C12" w:rsidRDefault="00656C12" w:rsidP="00656C12">
            <w:pPr>
              <w:jc w:val="center"/>
              <w:rPr>
                <w:color w:val="000000"/>
                <w:sz w:val="18"/>
                <w:szCs w:val="18"/>
              </w:rPr>
            </w:pPr>
            <w:r w:rsidRPr="00656C12">
              <w:rPr>
                <w:color w:val="000000"/>
                <w:sz w:val="18"/>
                <w:szCs w:val="18"/>
              </w:rPr>
              <w:t>2018344120</w:t>
            </w:r>
          </w:p>
        </w:tc>
      </w:tr>
      <w:tr w:rsidR="00656C12" w:rsidRPr="00656C12" w14:paraId="73404F86" w14:textId="77777777" w:rsidTr="0083073D">
        <w:trPr>
          <w:trHeight w:val="244"/>
        </w:trPr>
        <w:tc>
          <w:tcPr>
            <w:tcW w:w="2808" w:type="dxa"/>
            <w:vMerge/>
            <w:shd w:val="clear" w:color="auto" w:fill="C9F9FC" w:themeFill="accent3" w:themeFillTint="33"/>
            <w:vAlign w:val="center"/>
            <w:hideMark/>
          </w:tcPr>
          <w:p w14:paraId="3E9365AD"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37B07C2F"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0898E4DA" w14:textId="4D14974E" w:rsidR="00656C12" w:rsidRPr="00656C12" w:rsidRDefault="00765DF3" w:rsidP="00765DF3">
            <w:pPr>
              <w:rPr>
                <w:color w:val="000000"/>
                <w:sz w:val="18"/>
                <w:szCs w:val="18"/>
              </w:rPr>
            </w:pPr>
            <w:r w:rsidRPr="00656C12">
              <w:rPr>
                <w:color w:val="000000"/>
                <w:sz w:val="18"/>
                <w:szCs w:val="18"/>
              </w:rPr>
              <w:t>İlk Yardım Eğitimi Kursu</w:t>
            </w:r>
          </w:p>
        </w:tc>
        <w:tc>
          <w:tcPr>
            <w:tcW w:w="2758" w:type="dxa"/>
            <w:shd w:val="clear" w:color="auto" w:fill="C9F9FC" w:themeFill="accent3" w:themeFillTint="33"/>
            <w:hideMark/>
          </w:tcPr>
          <w:p w14:paraId="6C904780"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shd w:val="clear" w:color="auto" w:fill="C9F9FC" w:themeFill="accent3" w:themeFillTint="33"/>
            <w:hideMark/>
          </w:tcPr>
          <w:p w14:paraId="7613DE33" w14:textId="77777777" w:rsidR="00656C12" w:rsidRPr="00656C12" w:rsidRDefault="00656C12" w:rsidP="00656C12">
            <w:pPr>
              <w:jc w:val="center"/>
              <w:rPr>
                <w:color w:val="000000"/>
                <w:sz w:val="18"/>
                <w:szCs w:val="18"/>
              </w:rPr>
            </w:pPr>
            <w:r w:rsidRPr="00656C12">
              <w:rPr>
                <w:color w:val="000000"/>
                <w:sz w:val="18"/>
                <w:szCs w:val="18"/>
              </w:rPr>
              <w:t>2023345601</w:t>
            </w:r>
          </w:p>
        </w:tc>
      </w:tr>
      <w:tr w:rsidR="00656C12" w:rsidRPr="00656C12" w14:paraId="1533489E" w14:textId="77777777" w:rsidTr="00AC14D9">
        <w:trPr>
          <w:trHeight w:val="244"/>
        </w:trPr>
        <w:tc>
          <w:tcPr>
            <w:tcW w:w="2808" w:type="dxa"/>
            <w:vMerge w:val="restart"/>
            <w:vAlign w:val="center"/>
            <w:hideMark/>
          </w:tcPr>
          <w:p w14:paraId="0537B168" w14:textId="77777777" w:rsidR="00656C12" w:rsidRPr="00267C5E" w:rsidRDefault="00656C12" w:rsidP="00267C5E">
            <w:pPr>
              <w:jc w:val="center"/>
              <w:rPr>
                <w:b/>
                <w:color w:val="000000"/>
                <w:sz w:val="18"/>
                <w:szCs w:val="18"/>
              </w:rPr>
            </w:pPr>
            <w:r w:rsidRPr="00267C5E">
              <w:rPr>
                <w:b/>
                <w:color w:val="000000"/>
                <w:sz w:val="18"/>
                <w:szCs w:val="18"/>
              </w:rPr>
              <w:t xml:space="preserve">AYŞEGÜL FINDIK </w:t>
            </w:r>
            <w:r w:rsidRPr="00267C5E">
              <w:rPr>
                <w:b/>
                <w:color w:val="000000"/>
                <w:sz w:val="18"/>
                <w:szCs w:val="18"/>
              </w:rPr>
              <w:br/>
              <w:t>DÖNMEZ</w:t>
            </w:r>
          </w:p>
        </w:tc>
        <w:tc>
          <w:tcPr>
            <w:tcW w:w="1216" w:type="dxa"/>
            <w:vMerge w:val="restart"/>
            <w:vAlign w:val="center"/>
            <w:hideMark/>
          </w:tcPr>
          <w:p w14:paraId="449DA1A5" w14:textId="425C85F3" w:rsidR="00656C12" w:rsidRPr="00656C12" w:rsidRDefault="00656C12" w:rsidP="00267C5E">
            <w:pPr>
              <w:jc w:val="center"/>
              <w:rPr>
                <w:color w:val="000000"/>
                <w:sz w:val="18"/>
                <w:szCs w:val="18"/>
              </w:rPr>
            </w:pPr>
            <w:r w:rsidRPr="00656C12">
              <w:rPr>
                <w:color w:val="000000"/>
                <w:sz w:val="18"/>
                <w:szCs w:val="18"/>
              </w:rPr>
              <w:t>ÖĞRETMEN</w:t>
            </w:r>
          </w:p>
        </w:tc>
        <w:tc>
          <w:tcPr>
            <w:tcW w:w="4490" w:type="dxa"/>
            <w:noWrap/>
            <w:hideMark/>
          </w:tcPr>
          <w:p w14:paraId="6E4F1FFD" w14:textId="792220E3" w:rsidR="00656C12" w:rsidRPr="00656C12" w:rsidRDefault="00765DF3" w:rsidP="00765DF3">
            <w:pPr>
              <w:rPr>
                <w:color w:val="000000"/>
                <w:sz w:val="18"/>
                <w:szCs w:val="18"/>
              </w:rPr>
            </w:pPr>
            <w:r w:rsidRPr="00656C12">
              <w:rPr>
                <w:color w:val="000000"/>
                <w:sz w:val="18"/>
                <w:szCs w:val="18"/>
              </w:rPr>
              <w:t>Temel Eğitim Kursu</w:t>
            </w:r>
          </w:p>
        </w:tc>
        <w:tc>
          <w:tcPr>
            <w:tcW w:w="2758" w:type="dxa"/>
            <w:hideMark/>
          </w:tcPr>
          <w:p w14:paraId="6C8B2013" w14:textId="77777777" w:rsidR="00656C12" w:rsidRPr="00656C12" w:rsidRDefault="00656C12" w:rsidP="00656C12">
            <w:pPr>
              <w:jc w:val="center"/>
              <w:rPr>
                <w:color w:val="000000"/>
                <w:sz w:val="18"/>
                <w:szCs w:val="18"/>
              </w:rPr>
            </w:pPr>
            <w:r w:rsidRPr="00656C12">
              <w:rPr>
                <w:color w:val="000000"/>
                <w:sz w:val="18"/>
                <w:szCs w:val="18"/>
              </w:rPr>
              <w:t>2007</w:t>
            </w:r>
          </w:p>
        </w:tc>
        <w:tc>
          <w:tcPr>
            <w:tcW w:w="2772" w:type="dxa"/>
            <w:gridSpan w:val="2"/>
            <w:hideMark/>
          </w:tcPr>
          <w:p w14:paraId="305A59C9" w14:textId="77777777" w:rsidR="00656C12" w:rsidRPr="00656C12" w:rsidRDefault="00656C12" w:rsidP="00656C12">
            <w:pPr>
              <w:jc w:val="center"/>
              <w:rPr>
                <w:color w:val="000000"/>
                <w:sz w:val="18"/>
                <w:szCs w:val="18"/>
              </w:rPr>
            </w:pPr>
            <w:r w:rsidRPr="00656C12">
              <w:rPr>
                <w:color w:val="000000"/>
                <w:sz w:val="18"/>
                <w:szCs w:val="18"/>
              </w:rPr>
              <w:t>2007060710</w:t>
            </w:r>
          </w:p>
        </w:tc>
      </w:tr>
      <w:tr w:rsidR="00656C12" w:rsidRPr="00656C12" w14:paraId="0C042820" w14:textId="77777777" w:rsidTr="00AC14D9">
        <w:trPr>
          <w:trHeight w:val="244"/>
        </w:trPr>
        <w:tc>
          <w:tcPr>
            <w:tcW w:w="2808" w:type="dxa"/>
            <w:vMerge/>
            <w:vAlign w:val="center"/>
            <w:hideMark/>
          </w:tcPr>
          <w:p w14:paraId="6B758BA5" w14:textId="77777777" w:rsidR="00656C12" w:rsidRPr="00267C5E" w:rsidRDefault="00656C12" w:rsidP="00267C5E">
            <w:pPr>
              <w:jc w:val="center"/>
              <w:rPr>
                <w:b/>
                <w:color w:val="000000"/>
                <w:sz w:val="18"/>
                <w:szCs w:val="18"/>
              </w:rPr>
            </w:pPr>
          </w:p>
        </w:tc>
        <w:tc>
          <w:tcPr>
            <w:tcW w:w="1216" w:type="dxa"/>
            <w:vMerge/>
            <w:vAlign w:val="center"/>
            <w:hideMark/>
          </w:tcPr>
          <w:p w14:paraId="177B2644" w14:textId="77777777" w:rsidR="00656C12" w:rsidRPr="00656C12" w:rsidRDefault="00656C12" w:rsidP="00267C5E">
            <w:pPr>
              <w:jc w:val="center"/>
              <w:rPr>
                <w:color w:val="000000"/>
                <w:sz w:val="18"/>
                <w:szCs w:val="18"/>
              </w:rPr>
            </w:pPr>
          </w:p>
        </w:tc>
        <w:tc>
          <w:tcPr>
            <w:tcW w:w="4490" w:type="dxa"/>
            <w:noWrap/>
            <w:hideMark/>
          </w:tcPr>
          <w:p w14:paraId="6A77B2C7" w14:textId="228EADD5" w:rsidR="00656C12" w:rsidRPr="00656C12" w:rsidRDefault="00765DF3" w:rsidP="00765DF3">
            <w:pPr>
              <w:rPr>
                <w:color w:val="000000"/>
                <w:sz w:val="18"/>
                <w:szCs w:val="18"/>
              </w:rPr>
            </w:pPr>
            <w:r w:rsidRPr="00656C12">
              <w:rPr>
                <w:color w:val="000000"/>
                <w:sz w:val="18"/>
                <w:szCs w:val="18"/>
              </w:rPr>
              <w:t>Hazırlayıcı Eğitim Kursu</w:t>
            </w:r>
          </w:p>
        </w:tc>
        <w:tc>
          <w:tcPr>
            <w:tcW w:w="2758" w:type="dxa"/>
            <w:hideMark/>
          </w:tcPr>
          <w:p w14:paraId="0D125F5A" w14:textId="77777777" w:rsidR="00656C12" w:rsidRPr="00656C12" w:rsidRDefault="00656C12" w:rsidP="00656C12">
            <w:pPr>
              <w:jc w:val="center"/>
              <w:rPr>
                <w:color w:val="000000"/>
                <w:sz w:val="18"/>
                <w:szCs w:val="18"/>
              </w:rPr>
            </w:pPr>
            <w:r w:rsidRPr="00656C12">
              <w:rPr>
                <w:color w:val="000000"/>
                <w:sz w:val="18"/>
                <w:szCs w:val="18"/>
              </w:rPr>
              <w:t>2007</w:t>
            </w:r>
          </w:p>
        </w:tc>
        <w:tc>
          <w:tcPr>
            <w:tcW w:w="2772" w:type="dxa"/>
            <w:gridSpan w:val="2"/>
            <w:hideMark/>
          </w:tcPr>
          <w:p w14:paraId="14E0B81F" w14:textId="77777777" w:rsidR="00656C12" w:rsidRPr="00656C12" w:rsidRDefault="00656C12" w:rsidP="00656C12">
            <w:pPr>
              <w:jc w:val="center"/>
              <w:rPr>
                <w:color w:val="000000"/>
                <w:sz w:val="18"/>
                <w:szCs w:val="18"/>
              </w:rPr>
            </w:pPr>
            <w:r w:rsidRPr="00656C12">
              <w:rPr>
                <w:color w:val="000000"/>
                <w:sz w:val="18"/>
                <w:szCs w:val="18"/>
              </w:rPr>
              <w:t>2007060758</w:t>
            </w:r>
          </w:p>
        </w:tc>
      </w:tr>
      <w:tr w:rsidR="00656C12" w:rsidRPr="00656C12" w14:paraId="63B408F0" w14:textId="77777777" w:rsidTr="00AC14D9">
        <w:trPr>
          <w:trHeight w:val="488"/>
        </w:trPr>
        <w:tc>
          <w:tcPr>
            <w:tcW w:w="2808" w:type="dxa"/>
            <w:vMerge/>
            <w:vAlign w:val="center"/>
            <w:hideMark/>
          </w:tcPr>
          <w:p w14:paraId="16840335" w14:textId="77777777" w:rsidR="00656C12" w:rsidRPr="00267C5E" w:rsidRDefault="00656C12" w:rsidP="00267C5E">
            <w:pPr>
              <w:jc w:val="center"/>
              <w:rPr>
                <w:b/>
                <w:color w:val="000000"/>
                <w:sz w:val="18"/>
                <w:szCs w:val="18"/>
              </w:rPr>
            </w:pPr>
          </w:p>
        </w:tc>
        <w:tc>
          <w:tcPr>
            <w:tcW w:w="1216" w:type="dxa"/>
            <w:vMerge/>
            <w:vAlign w:val="center"/>
            <w:hideMark/>
          </w:tcPr>
          <w:p w14:paraId="617BC8D7" w14:textId="77777777" w:rsidR="00656C12" w:rsidRPr="00656C12" w:rsidRDefault="00656C12" w:rsidP="00267C5E">
            <w:pPr>
              <w:jc w:val="center"/>
              <w:rPr>
                <w:color w:val="000000"/>
                <w:sz w:val="18"/>
                <w:szCs w:val="18"/>
              </w:rPr>
            </w:pPr>
          </w:p>
        </w:tc>
        <w:tc>
          <w:tcPr>
            <w:tcW w:w="4490" w:type="dxa"/>
            <w:hideMark/>
          </w:tcPr>
          <w:p w14:paraId="64D4CFF9" w14:textId="29C8C25B" w:rsidR="00656C12" w:rsidRPr="00656C12" w:rsidRDefault="00765DF3" w:rsidP="00765DF3">
            <w:pPr>
              <w:rPr>
                <w:color w:val="000000"/>
                <w:sz w:val="18"/>
                <w:szCs w:val="18"/>
              </w:rPr>
            </w:pPr>
            <w:r w:rsidRPr="00656C12">
              <w:rPr>
                <w:color w:val="000000"/>
                <w:sz w:val="18"/>
                <w:szCs w:val="18"/>
              </w:rPr>
              <w:t>Sınıfında Yabancı Uyruklu Öğrenci</w:t>
            </w:r>
            <w:r w:rsidRPr="00656C12">
              <w:rPr>
                <w:color w:val="000000"/>
                <w:sz w:val="18"/>
                <w:szCs w:val="18"/>
              </w:rPr>
              <w:br/>
              <w:t xml:space="preserve"> Bulunan Öğretmenlerin Eğitimi Kursu</w:t>
            </w:r>
          </w:p>
        </w:tc>
        <w:tc>
          <w:tcPr>
            <w:tcW w:w="2758" w:type="dxa"/>
            <w:hideMark/>
          </w:tcPr>
          <w:p w14:paraId="533B6490"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288DD1BD" w14:textId="77777777" w:rsidR="00656C12" w:rsidRPr="00656C12" w:rsidRDefault="00656C12" w:rsidP="00656C12">
            <w:pPr>
              <w:jc w:val="center"/>
              <w:rPr>
                <w:color w:val="000000"/>
                <w:sz w:val="18"/>
                <w:szCs w:val="18"/>
              </w:rPr>
            </w:pPr>
            <w:r w:rsidRPr="00656C12">
              <w:rPr>
                <w:color w:val="000000"/>
                <w:sz w:val="18"/>
                <w:szCs w:val="18"/>
              </w:rPr>
              <w:t>2017343326</w:t>
            </w:r>
          </w:p>
        </w:tc>
      </w:tr>
      <w:tr w:rsidR="00656C12" w:rsidRPr="00656C12" w14:paraId="3BB7A39C" w14:textId="77777777" w:rsidTr="00AC14D9">
        <w:trPr>
          <w:trHeight w:val="244"/>
        </w:trPr>
        <w:tc>
          <w:tcPr>
            <w:tcW w:w="2808" w:type="dxa"/>
            <w:vMerge/>
            <w:vAlign w:val="center"/>
            <w:hideMark/>
          </w:tcPr>
          <w:p w14:paraId="0CC7D1C2" w14:textId="77777777" w:rsidR="00656C12" w:rsidRPr="00267C5E" w:rsidRDefault="00656C12" w:rsidP="00267C5E">
            <w:pPr>
              <w:jc w:val="center"/>
              <w:rPr>
                <w:b/>
                <w:color w:val="000000"/>
                <w:sz w:val="18"/>
                <w:szCs w:val="18"/>
              </w:rPr>
            </w:pPr>
          </w:p>
        </w:tc>
        <w:tc>
          <w:tcPr>
            <w:tcW w:w="1216" w:type="dxa"/>
            <w:vMerge/>
            <w:vAlign w:val="center"/>
            <w:hideMark/>
          </w:tcPr>
          <w:p w14:paraId="68C6A889" w14:textId="77777777" w:rsidR="00656C12" w:rsidRPr="00656C12" w:rsidRDefault="00656C12" w:rsidP="00267C5E">
            <w:pPr>
              <w:jc w:val="center"/>
              <w:rPr>
                <w:color w:val="000000"/>
                <w:sz w:val="18"/>
                <w:szCs w:val="18"/>
              </w:rPr>
            </w:pPr>
          </w:p>
        </w:tc>
        <w:tc>
          <w:tcPr>
            <w:tcW w:w="4490" w:type="dxa"/>
            <w:noWrap/>
            <w:hideMark/>
          </w:tcPr>
          <w:p w14:paraId="283C7E4A" w14:textId="21C3B8C3"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hideMark/>
          </w:tcPr>
          <w:p w14:paraId="33C5B3A7"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hideMark/>
          </w:tcPr>
          <w:p w14:paraId="4289CE2E" w14:textId="77777777" w:rsidR="00656C12" w:rsidRPr="00656C12" w:rsidRDefault="00656C12" w:rsidP="00656C12">
            <w:pPr>
              <w:jc w:val="center"/>
              <w:rPr>
                <w:color w:val="000000"/>
                <w:sz w:val="18"/>
                <w:szCs w:val="18"/>
              </w:rPr>
            </w:pPr>
            <w:r w:rsidRPr="00656C12">
              <w:rPr>
                <w:color w:val="000000"/>
                <w:sz w:val="18"/>
                <w:szCs w:val="18"/>
              </w:rPr>
              <w:t>2018342633</w:t>
            </w:r>
          </w:p>
        </w:tc>
      </w:tr>
      <w:tr w:rsidR="00656C12" w:rsidRPr="00656C12" w14:paraId="444562F4" w14:textId="77777777" w:rsidTr="00AC14D9">
        <w:trPr>
          <w:trHeight w:val="244"/>
        </w:trPr>
        <w:tc>
          <w:tcPr>
            <w:tcW w:w="2808" w:type="dxa"/>
            <w:vMerge w:val="restart"/>
            <w:shd w:val="clear" w:color="auto" w:fill="B3EAF2" w:themeFill="background2" w:themeFillShade="E6"/>
            <w:vAlign w:val="center"/>
            <w:hideMark/>
          </w:tcPr>
          <w:p w14:paraId="0F0C7CE7" w14:textId="77777777" w:rsidR="00656C12" w:rsidRPr="00267C5E" w:rsidRDefault="00656C12" w:rsidP="00267C5E">
            <w:pPr>
              <w:jc w:val="center"/>
              <w:rPr>
                <w:b/>
                <w:color w:val="000000"/>
                <w:sz w:val="18"/>
                <w:szCs w:val="18"/>
              </w:rPr>
            </w:pPr>
            <w:r w:rsidRPr="00267C5E">
              <w:rPr>
                <w:b/>
                <w:color w:val="000000"/>
                <w:sz w:val="18"/>
                <w:szCs w:val="18"/>
              </w:rPr>
              <w:t>CANSU BULUT</w:t>
            </w:r>
          </w:p>
        </w:tc>
        <w:tc>
          <w:tcPr>
            <w:tcW w:w="1216" w:type="dxa"/>
            <w:vMerge w:val="restart"/>
            <w:shd w:val="clear" w:color="auto" w:fill="B3EAF2" w:themeFill="background2" w:themeFillShade="E6"/>
            <w:vAlign w:val="center"/>
            <w:hideMark/>
          </w:tcPr>
          <w:p w14:paraId="6D206C9A" w14:textId="6D830CFC"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B3EAF2" w:themeFill="background2" w:themeFillShade="E6"/>
            <w:noWrap/>
            <w:hideMark/>
          </w:tcPr>
          <w:p w14:paraId="0FF3431D" w14:textId="7C9FC06E" w:rsidR="00656C12" w:rsidRPr="00656C12" w:rsidRDefault="00765DF3" w:rsidP="00765DF3">
            <w:pPr>
              <w:rPr>
                <w:color w:val="000000"/>
                <w:sz w:val="18"/>
                <w:szCs w:val="18"/>
              </w:rPr>
            </w:pPr>
            <w:r w:rsidRPr="00656C12">
              <w:rPr>
                <w:color w:val="000000"/>
                <w:sz w:val="18"/>
                <w:szCs w:val="18"/>
              </w:rPr>
              <w:t>Temel Eğitim Kursu</w:t>
            </w:r>
          </w:p>
        </w:tc>
        <w:tc>
          <w:tcPr>
            <w:tcW w:w="2758" w:type="dxa"/>
            <w:shd w:val="clear" w:color="auto" w:fill="B3EAF2" w:themeFill="background2" w:themeFillShade="E6"/>
            <w:hideMark/>
          </w:tcPr>
          <w:p w14:paraId="02626A0F" w14:textId="77777777" w:rsidR="00656C12" w:rsidRPr="00656C12" w:rsidRDefault="00656C12" w:rsidP="00656C12">
            <w:pPr>
              <w:jc w:val="center"/>
              <w:rPr>
                <w:color w:val="000000"/>
                <w:sz w:val="18"/>
                <w:szCs w:val="18"/>
              </w:rPr>
            </w:pPr>
            <w:r w:rsidRPr="00656C12">
              <w:rPr>
                <w:color w:val="000000"/>
                <w:sz w:val="18"/>
                <w:szCs w:val="18"/>
              </w:rPr>
              <w:t>2014</w:t>
            </w:r>
          </w:p>
        </w:tc>
        <w:tc>
          <w:tcPr>
            <w:tcW w:w="2772" w:type="dxa"/>
            <w:gridSpan w:val="2"/>
            <w:shd w:val="clear" w:color="auto" w:fill="B3EAF2" w:themeFill="background2" w:themeFillShade="E6"/>
            <w:hideMark/>
          </w:tcPr>
          <w:p w14:paraId="148B6F9C" w14:textId="77777777" w:rsidR="00656C12" w:rsidRPr="00656C12" w:rsidRDefault="00656C12" w:rsidP="00656C12">
            <w:pPr>
              <w:jc w:val="center"/>
              <w:rPr>
                <w:color w:val="000000"/>
                <w:sz w:val="18"/>
                <w:szCs w:val="18"/>
              </w:rPr>
            </w:pPr>
            <w:r w:rsidRPr="00656C12">
              <w:rPr>
                <w:color w:val="000000"/>
                <w:sz w:val="18"/>
                <w:szCs w:val="18"/>
              </w:rPr>
              <w:t>2014120125</w:t>
            </w:r>
          </w:p>
        </w:tc>
      </w:tr>
      <w:tr w:rsidR="00656C12" w:rsidRPr="00656C12" w14:paraId="7F3F2E95" w14:textId="77777777" w:rsidTr="00AC14D9">
        <w:trPr>
          <w:trHeight w:val="244"/>
        </w:trPr>
        <w:tc>
          <w:tcPr>
            <w:tcW w:w="2808" w:type="dxa"/>
            <w:vMerge/>
            <w:shd w:val="clear" w:color="auto" w:fill="B3EAF2" w:themeFill="background2" w:themeFillShade="E6"/>
            <w:vAlign w:val="center"/>
            <w:hideMark/>
          </w:tcPr>
          <w:p w14:paraId="34F20CB9" w14:textId="77777777" w:rsidR="00656C12" w:rsidRPr="00267C5E" w:rsidRDefault="00656C12" w:rsidP="00267C5E">
            <w:pPr>
              <w:jc w:val="center"/>
              <w:rPr>
                <w:b/>
                <w:color w:val="000000"/>
                <w:sz w:val="18"/>
                <w:szCs w:val="18"/>
              </w:rPr>
            </w:pPr>
          </w:p>
        </w:tc>
        <w:tc>
          <w:tcPr>
            <w:tcW w:w="1216" w:type="dxa"/>
            <w:vMerge/>
            <w:shd w:val="clear" w:color="auto" w:fill="B3EAF2" w:themeFill="background2" w:themeFillShade="E6"/>
            <w:vAlign w:val="center"/>
            <w:hideMark/>
          </w:tcPr>
          <w:p w14:paraId="44DEE621" w14:textId="77777777" w:rsidR="00656C12" w:rsidRPr="00656C12" w:rsidRDefault="00656C12" w:rsidP="00267C5E">
            <w:pPr>
              <w:jc w:val="center"/>
              <w:rPr>
                <w:color w:val="000000"/>
                <w:sz w:val="18"/>
                <w:szCs w:val="18"/>
              </w:rPr>
            </w:pPr>
          </w:p>
        </w:tc>
        <w:tc>
          <w:tcPr>
            <w:tcW w:w="4490" w:type="dxa"/>
            <w:shd w:val="clear" w:color="auto" w:fill="B3EAF2" w:themeFill="background2" w:themeFillShade="E6"/>
            <w:noWrap/>
            <w:hideMark/>
          </w:tcPr>
          <w:p w14:paraId="362F606C" w14:textId="5E2E36B6" w:rsidR="00656C12" w:rsidRPr="00656C12" w:rsidRDefault="00765DF3" w:rsidP="00765DF3">
            <w:pPr>
              <w:rPr>
                <w:color w:val="000000"/>
                <w:sz w:val="18"/>
                <w:szCs w:val="18"/>
              </w:rPr>
            </w:pPr>
            <w:r w:rsidRPr="00656C12">
              <w:rPr>
                <w:color w:val="000000"/>
                <w:sz w:val="18"/>
                <w:szCs w:val="18"/>
              </w:rPr>
              <w:t>Fatih Projesi Eğitimde Teknoloji Kullanımı Kursu</w:t>
            </w:r>
          </w:p>
        </w:tc>
        <w:tc>
          <w:tcPr>
            <w:tcW w:w="2758" w:type="dxa"/>
            <w:shd w:val="clear" w:color="auto" w:fill="B3EAF2" w:themeFill="background2" w:themeFillShade="E6"/>
            <w:hideMark/>
          </w:tcPr>
          <w:p w14:paraId="5292E04E" w14:textId="77777777" w:rsidR="00656C12" w:rsidRPr="00656C12" w:rsidRDefault="00656C12" w:rsidP="00656C12">
            <w:pPr>
              <w:jc w:val="center"/>
              <w:rPr>
                <w:color w:val="000000"/>
                <w:sz w:val="18"/>
                <w:szCs w:val="18"/>
              </w:rPr>
            </w:pPr>
            <w:r w:rsidRPr="00656C12">
              <w:rPr>
                <w:color w:val="000000"/>
                <w:sz w:val="18"/>
                <w:szCs w:val="18"/>
              </w:rPr>
              <w:t>2015</w:t>
            </w:r>
          </w:p>
        </w:tc>
        <w:tc>
          <w:tcPr>
            <w:tcW w:w="2772" w:type="dxa"/>
            <w:gridSpan w:val="2"/>
            <w:shd w:val="clear" w:color="auto" w:fill="B3EAF2" w:themeFill="background2" w:themeFillShade="E6"/>
            <w:hideMark/>
          </w:tcPr>
          <w:p w14:paraId="67B3FEB4" w14:textId="77777777" w:rsidR="00656C12" w:rsidRPr="00656C12" w:rsidRDefault="00656C12" w:rsidP="00656C12">
            <w:pPr>
              <w:jc w:val="center"/>
              <w:rPr>
                <w:color w:val="000000"/>
                <w:sz w:val="18"/>
                <w:szCs w:val="18"/>
              </w:rPr>
            </w:pPr>
            <w:r w:rsidRPr="00656C12">
              <w:rPr>
                <w:color w:val="000000"/>
                <w:sz w:val="18"/>
                <w:szCs w:val="18"/>
              </w:rPr>
              <w:t>2015120140</w:t>
            </w:r>
          </w:p>
        </w:tc>
      </w:tr>
      <w:tr w:rsidR="00656C12" w:rsidRPr="00656C12" w14:paraId="09DE3267" w14:textId="77777777" w:rsidTr="00AC14D9">
        <w:trPr>
          <w:trHeight w:val="244"/>
        </w:trPr>
        <w:tc>
          <w:tcPr>
            <w:tcW w:w="2808" w:type="dxa"/>
            <w:vMerge/>
            <w:shd w:val="clear" w:color="auto" w:fill="B3EAF2" w:themeFill="background2" w:themeFillShade="E6"/>
            <w:vAlign w:val="center"/>
            <w:hideMark/>
          </w:tcPr>
          <w:p w14:paraId="35EAF940" w14:textId="77777777" w:rsidR="00656C12" w:rsidRPr="00267C5E" w:rsidRDefault="00656C12" w:rsidP="00267C5E">
            <w:pPr>
              <w:jc w:val="center"/>
              <w:rPr>
                <w:b/>
                <w:color w:val="000000"/>
                <w:sz w:val="18"/>
                <w:szCs w:val="18"/>
              </w:rPr>
            </w:pPr>
          </w:p>
        </w:tc>
        <w:tc>
          <w:tcPr>
            <w:tcW w:w="1216" w:type="dxa"/>
            <w:vMerge/>
            <w:shd w:val="clear" w:color="auto" w:fill="B3EAF2" w:themeFill="background2" w:themeFillShade="E6"/>
            <w:vAlign w:val="center"/>
            <w:hideMark/>
          </w:tcPr>
          <w:p w14:paraId="1268CE1D" w14:textId="77777777" w:rsidR="00656C12" w:rsidRPr="00656C12" w:rsidRDefault="00656C12" w:rsidP="00267C5E">
            <w:pPr>
              <w:jc w:val="center"/>
              <w:rPr>
                <w:color w:val="000000"/>
                <w:sz w:val="18"/>
                <w:szCs w:val="18"/>
              </w:rPr>
            </w:pPr>
          </w:p>
        </w:tc>
        <w:tc>
          <w:tcPr>
            <w:tcW w:w="4490" w:type="dxa"/>
            <w:shd w:val="clear" w:color="auto" w:fill="B3EAF2" w:themeFill="background2" w:themeFillShade="E6"/>
            <w:noWrap/>
            <w:hideMark/>
          </w:tcPr>
          <w:p w14:paraId="59B7FB69" w14:textId="4AB86CD1"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B3EAF2" w:themeFill="background2" w:themeFillShade="E6"/>
            <w:hideMark/>
          </w:tcPr>
          <w:p w14:paraId="0234D2ED"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B3EAF2" w:themeFill="background2" w:themeFillShade="E6"/>
            <w:hideMark/>
          </w:tcPr>
          <w:p w14:paraId="3F8C712A" w14:textId="77777777" w:rsidR="00656C12" w:rsidRPr="00656C12" w:rsidRDefault="00656C12" w:rsidP="00656C12">
            <w:pPr>
              <w:jc w:val="center"/>
              <w:rPr>
                <w:color w:val="000000"/>
                <w:sz w:val="18"/>
                <w:szCs w:val="18"/>
              </w:rPr>
            </w:pPr>
            <w:r w:rsidRPr="00656C12">
              <w:rPr>
                <w:color w:val="000000"/>
                <w:sz w:val="18"/>
                <w:szCs w:val="18"/>
              </w:rPr>
              <w:t>2016343188</w:t>
            </w:r>
          </w:p>
        </w:tc>
      </w:tr>
      <w:tr w:rsidR="00656C12" w:rsidRPr="00656C12" w14:paraId="5D2C7995" w14:textId="77777777" w:rsidTr="00AC14D9">
        <w:trPr>
          <w:trHeight w:val="244"/>
        </w:trPr>
        <w:tc>
          <w:tcPr>
            <w:tcW w:w="2808" w:type="dxa"/>
            <w:vMerge w:val="restart"/>
            <w:vAlign w:val="center"/>
            <w:hideMark/>
          </w:tcPr>
          <w:p w14:paraId="2C40513E" w14:textId="77777777" w:rsidR="00656C12" w:rsidRPr="00267C5E" w:rsidRDefault="00656C12" w:rsidP="00267C5E">
            <w:pPr>
              <w:jc w:val="center"/>
              <w:rPr>
                <w:b/>
                <w:color w:val="000000"/>
                <w:sz w:val="18"/>
                <w:szCs w:val="18"/>
              </w:rPr>
            </w:pPr>
            <w:r w:rsidRPr="00267C5E">
              <w:rPr>
                <w:b/>
                <w:color w:val="000000"/>
                <w:sz w:val="18"/>
                <w:szCs w:val="18"/>
              </w:rPr>
              <w:t>DENİZ KURT</w:t>
            </w:r>
          </w:p>
        </w:tc>
        <w:tc>
          <w:tcPr>
            <w:tcW w:w="1216" w:type="dxa"/>
            <w:vMerge w:val="restart"/>
            <w:vAlign w:val="center"/>
            <w:hideMark/>
          </w:tcPr>
          <w:p w14:paraId="3A79775D" w14:textId="33F3EA04" w:rsidR="00656C12" w:rsidRPr="00656C12" w:rsidRDefault="00656C12" w:rsidP="00267C5E">
            <w:pPr>
              <w:jc w:val="center"/>
              <w:rPr>
                <w:color w:val="000000"/>
                <w:sz w:val="18"/>
                <w:szCs w:val="18"/>
              </w:rPr>
            </w:pPr>
            <w:r w:rsidRPr="00656C12">
              <w:rPr>
                <w:color w:val="000000"/>
                <w:sz w:val="18"/>
                <w:szCs w:val="18"/>
              </w:rPr>
              <w:t>ÖĞRETMEN</w:t>
            </w:r>
          </w:p>
        </w:tc>
        <w:tc>
          <w:tcPr>
            <w:tcW w:w="4490" w:type="dxa"/>
            <w:noWrap/>
            <w:hideMark/>
          </w:tcPr>
          <w:p w14:paraId="60E4FB55" w14:textId="7145A32C" w:rsidR="00656C12" w:rsidRPr="00656C12" w:rsidRDefault="00765DF3" w:rsidP="00765DF3">
            <w:pPr>
              <w:rPr>
                <w:color w:val="000000"/>
                <w:sz w:val="18"/>
                <w:szCs w:val="18"/>
              </w:rPr>
            </w:pPr>
            <w:r w:rsidRPr="00656C12">
              <w:rPr>
                <w:color w:val="000000"/>
                <w:sz w:val="18"/>
                <w:szCs w:val="18"/>
              </w:rPr>
              <w:t>Fatih Projesi Etkileşimli Sınıf Yönetimi Kursu</w:t>
            </w:r>
          </w:p>
        </w:tc>
        <w:tc>
          <w:tcPr>
            <w:tcW w:w="2758" w:type="dxa"/>
            <w:hideMark/>
          </w:tcPr>
          <w:p w14:paraId="4B8ACFD5"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2754040F" w14:textId="77777777" w:rsidR="00656C12" w:rsidRPr="00656C12" w:rsidRDefault="00656C12" w:rsidP="00656C12">
            <w:pPr>
              <w:jc w:val="center"/>
              <w:rPr>
                <w:color w:val="000000"/>
                <w:sz w:val="18"/>
                <w:szCs w:val="18"/>
              </w:rPr>
            </w:pPr>
            <w:r w:rsidRPr="00656C12">
              <w:rPr>
                <w:color w:val="000000"/>
                <w:sz w:val="18"/>
                <w:szCs w:val="18"/>
              </w:rPr>
              <w:t>2016000098</w:t>
            </w:r>
          </w:p>
        </w:tc>
      </w:tr>
      <w:tr w:rsidR="00656C12" w:rsidRPr="00656C12" w14:paraId="5362D59C" w14:textId="77777777" w:rsidTr="00AC14D9">
        <w:trPr>
          <w:trHeight w:val="244"/>
        </w:trPr>
        <w:tc>
          <w:tcPr>
            <w:tcW w:w="2808" w:type="dxa"/>
            <w:vMerge/>
            <w:vAlign w:val="center"/>
            <w:hideMark/>
          </w:tcPr>
          <w:p w14:paraId="0E412392" w14:textId="77777777" w:rsidR="00656C12" w:rsidRPr="00267C5E" w:rsidRDefault="00656C12" w:rsidP="00267C5E">
            <w:pPr>
              <w:jc w:val="center"/>
              <w:rPr>
                <w:b/>
                <w:color w:val="000000"/>
                <w:sz w:val="18"/>
                <w:szCs w:val="18"/>
              </w:rPr>
            </w:pPr>
          </w:p>
        </w:tc>
        <w:tc>
          <w:tcPr>
            <w:tcW w:w="1216" w:type="dxa"/>
            <w:vMerge/>
            <w:vAlign w:val="center"/>
            <w:hideMark/>
          </w:tcPr>
          <w:p w14:paraId="73FE54BA" w14:textId="77777777" w:rsidR="00656C12" w:rsidRPr="00656C12" w:rsidRDefault="00656C12" w:rsidP="00267C5E">
            <w:pPr>
              <w:jc w:val="center"/>
              <w:rPr>
                <w:color w:val="000000"/>
                <w:sz w:val="18"/>
                <w:szCs w:val="18"/>
              </w:rPr>
            </w:pPr>
          </w:p>
        </w:tc>
        <w:tc>
          <w:tcPr>
            <w:tcW w:w="4490" w:type="dxa"/>
            <w:noWrap/>
            <w:hideMark/>
          </w:tcPr>
          <w:p w14:paraId="7F0568B7" w14:textId="4CBB3928"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hideMark/>
          </w:tcPr>
          <w:p w14:paraId="0D8F2C25"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489D3E10" w14:textId="77777777" w:rsidR="00656C12" w:rsidRPr="00656C12" w:rsidRDefault="00656C12" w:rsidP="00656C12">
            <w:pPr>
              <w:jc w:val="center"/>
              <w:rPr>
                <w:color w:val="000000"/>
                <w:sz w:val="18"/>
                <w:szCs w:val="18"/>
              </w:rPr>
            </w:pPr>
            <w:r w:rsidRPr="00656C12">
              <w:rPr>
                <w:color w:val="000000"/>
                <w:sz w:val="18"/>
                <w:szCs w:val="18"/>
              </w:rPr>
              <w:t>2016343166</w:t>
            </w:r>
          </w:p>
        </w:tc>
      </w:tr>
      <w:tr w:rsidR="00656C12" w:rsidRPr="00656C12" w14:paraId="3D16E674" w14:textId="77777777" w:rsidTr="00AC14D9">
        <w:trPr>
          <w:trHeight w:val="488"/>
        </w:trPr>
        <w:tc>
          <w:tcPr>
            <w:tcW w:w="2808" w:type="dxa"/>
            <w:vMerge/>
            <w:vAlign w:val="center"/>
            <w:hideMark/>
          </w:tcPr>
          <w:p w14:paraId="11A9ADCC" w14:textId="77777777" w:rsidR="00656C12" w:rsidRPr="00267C5E" w:rsidRDefault="00656C12" w:rsidP="00267C5E">
            <w:pPr>
              <w:jc w:val="center"/>
              <w:rPr>
                <w:b/>
                <w:color w:val="000000"/>
                <w:sz w:val="18"/>
                <w:szCs w:val="18"/>
              </w:rPr>
            </w:pPr>
          </w:p>
        </w:tc>
        <w:tc>
          <w:tcPr>
            <w:tcW w:w="1216" w:type="dxa"/>
            <w:vMerge/>
            <w:vAlign w:val="center"/>
            <w:hideMark/>
          </w:tcPr>
          <w:p w14:paraId="357D22B5" w14:textId="77777777" w:rsidR="00656C12" w:rsidRPr="00656C12" w:rsidRDefault="00656C12" w:rsidP="00267C5E">
            <w:pPr>
              <w:jc w:val="center"/>
              <w:rPr>
                <w:color w:val="000000"/>
                <w:sz w:val="18"/>
                <w:szCs w:val="18"/>
              </w:rPr>
            </w:pPr>
          </w:p>
        </w:tc>
        <w:tc>
          <w:tcPr>
            <w:tcW w:w="4490" w:type="dxa"/>
            <w:hideMark/>
          </w:tcPr>
          <w:p w14:paraId="1CA94B0E" w14:textId="072886B7" w:rsidR="00656C12" w:rsidRPr="00656C12" w:rsidRDefault="00656C12" w:rsidP="00765DF3">
            <w:pPr>
              <w:rPr>
                <w:color w:val="000000"/>
                <w:sz w:val="18"/>
                <w:szCs w:val="18"/>
              </w:rPr>
            </w:pPr>
            <w:r w:rsidRPr="00656C12">
              <w:rPr>
                <w:color w:val="000000"/>
                <w:sz w:val="18"/>
                <w:szCs w:val="18"/>
              </w:rPr>
              <w:t xml:space="preserve">Fatih Projesi </w:t>
            </w:r>
            <w:r w:rsidR="00765DF3" w:rsidRPr="00656C12">
              <w:rPr>
                <w:color w:val="000000"/>
                <w:sz w:val="18"/>
                <w:szCs w:val="18"/>
              </w:rPr>
              <w:t xml:space="preserve">Btnin Ve </w:t>
            </w:r>
            <w:r w:rsidRPr="00656C12">
              <w:rPr>
                <w:color w:val="000000"/>
                <w:sz w:val="18"/>
                <w:szCs w:val="18"/>
              </w:rPr>
              <w:t xml:space="preserve">İnternetin </w:t>
            </w:r>
            <w:r w:rsidR="00765DF3" w:rsidRPr="00656C12">
              <w:rPr>
                <w:color w:val="000000"/>
                <w:sz w:val="18"/>
                <w:szCs w:val="18"/>
              </w:rPr>
              <w:br/>
            </w:r>
            <w:r w:rsidRPr="00656C12">
              <w:rPr>
                <w:color w:val="000000"/>
                <w:sz w:val="18"/>
                <w:szCs w:val="18"/>
              </w:rPr>
              <w:t xml:space="preserve">Bilinçli </w:t>
            </w:r>
            <w:r w:rsidR="00765DF3" w:rsidRPr="00656C12">
              <w:rPr>
                <w:color w:val="000000"/>
                <w:sz w:val="18"/>
                <w:szCs w:val="18"/>
              </w:rPr>
              <w:t xml:space="preserve">Ve </w:t>
            </w:r>
            <w:r w:rsidRPr="00656C12">
              <w:rPr>
                <w:color w:val="000000"/>
                <w:sz w:val="18"/>
                <w:szCs w:val="18"/>
              </w:rPr>
              <w:t>Güvenli Kullanımı Kursu</w:t>
            </w:r>
          </w:p>
        </w:tc>
        <w:tc>
          <w:tcPr>
            <w:tcW w:w="2758" w:type="dxa"/>
            <w:hideMark/>
          </w:tcPr>
          <w:p w14:paraId="25B10EA3"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148B3FAF" w14:textId="77777777" w:rsidR="00656C12" w:rsidRPr="00656C12" w:rsidRDefault="00656C12" w:rsidP="00656C12">
            <w:pPr>
              <w:jc w:val="center"/>
              <w:rPr>
                <w:color w:val="000000"/>
                <w:sz w:val="18"/>
                <w:szCs w:val="18"/>
              </w:rPr>
            </w:pPr>
            <w:r w:rsidRPr="00656C12">
              <w:rPr>
                <w:color w:val="000000"/>
                <w:sz w:val="18"/>
                <w:szCs w:val="18"/>
              </w:rPr>
              <w:t>2016000121</w:t>
            </w:r>
          </w:p>
        </w:tc>
      </w:tr>
      <w:tr w:rsidR="00656C12" w:rsidRPr="00656C12" w14:paraId="4E5BC196" w14:textId="77777777" w:rsidTr="00AC14D9">
        <w:trPr>
          <w:trHeight w:val="244"/>
        </w:trPr>
        <w:tc>
          <w:tcPr>
            <w:tcW w:w="2808" w:type="dxa"/>
            <w:vMerge/>
            <w:vAlign w:val="center"/>
            <w:hideMark/>
          </w:tcPr>
          <w:p w14:paraId="3293CDBA" w14:textId="77777777" w:rsidR="00656C12" w:rsidRPr="00267C5E" w:rsidRDefault="00656C12" w:rsidP="00267C5E">
            <w:pPr>
              <w:jc w:val="center"/>
              <w:rPr>
                <w:b/>
                <w:color w:val="000000"/>
                <w:sz w:val="18"/>
                <w:szCs w:val="18"/>
              </w:rPr>
            </w:pPr>
          </w:p>
        </w:tc>
        <w:tc>
          <w:tcPr>
            <w:tcW w:w="1216" w:type="dxa"/>
            <w:vMerge/>
            <w:vAlign w:val="center"/>
            <w:hideMark/>
          </w:tcPr>
          <w:p w14:paraId="6B482D63" w14:textId="77777777" w:rsidR="00656C12" w:rsidRPr="00656C12" w:rsidRDefault="00656C12" w:rsidP="00267C5E">
            <w:pPr>
              <w:jc w:val="center"/>
              <w:rPr>
                <w:color w:val="000000"/>
                <w:sz w:val="18"/>
                <w:szCs w:val="18"/>
              </w:rPr>
            </w:pPr>
          </w:p>
        </w:tc>
        <w:tc>
          <w:tcPr>
            <w:tcW w:w="4490" w:type="dxa"/>
            <w:noWrap/>
            <w:hideMark/>
          </w:tcPr>
          <w:p w14:paraId="4B02207B" w14:textId="70B0C696" w:rsidR="00656C12" w:rsidRPr="00656C12" w:rsidRDefault="00765DF3" w:rsidP="00765DF3">
            <w:pPr>
              <w:rPr>
                <w:color w:val="000000"/>
                <w:sz w:val="18"/>
                <w:szCs w:val="18"/>
              </w:rPr>
            </w:pPr>
            <w:r w:rsidRPr="00656C12">
              <w:rPr>
                <w:color w:val="000000"/>
                <w:sz w:val="18"/>
                <w:szCs w:val="18"/>
              </w:rPr>
              <w:t>Müze Eğitimi Kursu</w:t>
            </w:r>
          </w:p>
        </w:tc>
        <w:tc>
          <w:tcPr>
            <w:tcW w:w="2758" w:type="dxa"/>
            <w:hideMark/>
          </w:tcPr>
          <w:p w14:paraId="2BA4EFB8" w14:textId="77777777" w:rsidR="00656C12" w:rsidRPr="00656C12" w:rsidRDefault="00656C12" w:rsidP="00656C12">
            <w:pPr>
              <w:jc w:val="center"/>
              <w:rPr>
                <w:color w:val="000000"/>
                <w:sz w:val="18"/>
                <w:szCs w:val="18"/>
              </w:rPr>
            </w:pPr>
            <w:r w:rsidRPr="00656C12">
              <w:rPr>
                <w:color w:val="000000"/>
                <w:sz w:val="18"/>
                <w:szCs w:val="18"/>
              </w:rPr>
              <w:t>2020</w:t>
            </w:r>
          </w:p>
        </w:tc>
        <w:tc>
          <w:tcPr>
            <w:tcW w:w="2772" w:type="dxa"/>
            <w:gridSpan w:val="2"/>
            <w:hideMark/>
          </w:tcPr>
          <w:p w14:paraId="718D21EF" w14:textId="77777777" w:rsidR="00656C12" w:rsidRPr="00656C12" w:rsidRDefault="00656C12" w:rsidP="00656C12">
            <w:pPr>
              <w:jc w:val="center"/>
              <w:rPr>
                <w:color w:val="000000"/>
                <w:sz w:val="18"/>
                <w:szCs w:val="18"/>
              </w:rPr>
            </w:pPr>
            <w:r w:rsidRPr="00656C12">
              <w:rPr>
                <w:color w:val="000000"/>
                <w:sz w:val="18"/>
                <w:szCs w:val="18"/>
              </w:rPr>
              <w:t>2020000236</w:t>
            </w:r>
          </w:p>
        </w:tc>
      </w:tr>
      <w:tr w:rsidR="00656C12" w:rsidRPr="00656C12" w14:paraId="6F0AEA15" w14:textId="77777777" w:rsidTr="00AC14D9">
        <w:trPr>
          <w:trHeight w:val="244"/>
        </w:trPr>
        <w:tc>
          <w:tcPr>
            <w:tcW w:w="2808" w:type="dxa"/>
            <w:vMerge w:val="restart"/>
            <w:shd w:val="clear" w:color="auto" w:fill="B3EAF2" w:themeFill="background2" w:themeFillShade="E6"/>
            <w:vAlign w:val="center"/>
            <w:hideMark/>
          </w:tcPr>
          <w:p w14:paraId="311E89C2" w14:textId="77777777" w:rsidR="00656C12" w:rsidRPr="00267C5E" w:rsidRDefault="00656C12" w:rsidP="00267C5E">
            <w:pPr>
              <w:jc w:val="center"/>
              <w:rPr>
                <w:b/>
                <w:color w:val="000000"/>
                <w:sz w:val="18"/>
                <w:szCs w:val="18"/>
              </w:rPr>
            </w:pPr>
            <w:r w:rsidRPr="00267C5E">
              <w:rPr>
                <w:b/>
                <w:color w:val="000000"/>
                <w:sz w:val="18"/>
                <w:szCs w:val="18"/>
              </w:rPr>
              <w:t>DİLEK SUR</w:t>
            </w:r>
          </w:p>
        </w:tc>
        <w:tc>
          <w:tcPr>
            <w:tcW w:w="1216" w:type="dxa"/>
            <w:vMerge w:val="restart"/>
            <w:shd w:val="clear" w:color="auto" w:fill="B3EAF2" w:themeFill="background2" w:themeFillShade="E6"/>
            <w:vAlign w:val="center"/>
            <w:hideMark/>
          </w:tcPr>
          <w:p w14:paraId="7B97B163" w14:textId="62AAABE8"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B3EAF2" w:themeFill="background2" w:themeFillShade="E6"/>
            <w:noWrap/>
            <w:hideMark/>
          </w:tcPr>
          <w:p w14:paraId="057D21F9" w14:textId="7287C1C1"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B3EAF2" w:themeFill="background2" w:themeFillShade="E6"/>
            <w:hideMark/>
          </w:tcPr>
          <w:p w14:paraId="2C8CFC70"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B3EAF2" w:themeFill="background2" w:themeFillShade="E6"/>
            <w:hideMark/>
          </w:tcPr>
          <w:p w14:paraId="37BD2A42" w14:textId="77777777" w:rsidR="00656C12" w:rsidRPr="00656C12" w:rsidRDefault="00656C12" w:rsidP="00656C12">
            <w:pPr>
              <w:jc w:val="center"/>
              <w:rPr>
                <w:color w:val="000000"/>
                <w:sz w:val="18"/>
                <w:szCs w:val="18"/>
              </w:rPr>
            </w:pPr>
            <w:r w:rsidRPr="00656C12">
              <w:rPr>
                <w:color w:val="000000"/>
                <w:sz w:val="18"/>
                <w:szCs w:val="18"/>
              </w:rPr>
              <w:t>2016343275</w:t>
            </w:r>
          </w:p>
        </w:tc>
      </w:tr>
      <w:tr w:rsidR="00656C12" w:rsidRPr="00656C12" w14:paraId="79D33DDD" w14:textId="77777777" w:rsidTr="00AC14D9">
        <w:trPr>
          <w:trHeight w:val="244"/>
        </w:trPr>
        <w:tc>
          <w:tcPr>
            <w:tcW w:w="2808" w:type="dxa"/>
            <w:vMerge/>
            <w:shd w:val="clear" w:color="auto" w:fill="B3EAF2" w:themeFill="background2" w:themeFillShade="E6"/>
            <w:vAlign w:val="center"/>
            <w:hideMark/>
          </w:tcPr>
          <w:p w14:paraId="10C32C1B" w14:textId="77777777" w:rsidR="00656C12" w:rsidRPr="00267C5E" w:rsidRDefault="00656C12" w:rsidP="00267C5E">
            <w:pPr>
              <w:jc w:val="center"/>
              <w:rPr>
                <w:b/>
                <w:color w:val="000000"/>
                <w:sz w:val="18"/>
                <w:szCs w:val="18"/>
              </w:rPr>
            </w:pPr>
          </w:p>
        </w:tc>
        <w:tc>
          <w:tcPr>
            <w:tcW w:w="1216" w:type="dxa"/>
            <w:vMerge/>
            <w:shd w:val="clear" w:color="auto" w:fill="B3EAF2" w:themeFill="background2" w:themeFillShade="E6"/>
            <w:vAlign w:val="center"/>
            <w:hideMark/>
          </w:tcPr>
          <w:p w14:paraId="2A7FC0AE" w14:textId="77777777" w:rsidR="00656C12" w:rsidRPr="00656C12" w:rsidRDefault="00656C12" w:rsidP="00267C5E">
            <w:pPr>
              <w:jc w:val="center"/>
              <w:rPr>
                <w:color w:val="000000"/>
                <w:sz w:val="18"/>
                <w:szCs w:val="18"/>
              </w:rPr>
            </w:pPr>
          </w:p>
        </w:tc>
        <w:tc>
          <w:tcPr>
            <w:tcW w:w="4490" w:type="dxa"/>
            <w:shd w:val="clear" w:color="auto" w:fill="B3EAF2" w:themeFill="background2" w:themeFillShade="E6"/>
            <w:noWrap/>
            <w:hideMark/>
          </w:tcPr>
          <w:p w14:paraId="020FA7E2" w14:textId="536D086A" w:rsidR="00656C12" w:rsidRPr="00656C12" w:rsidRDefault="00765DF3" w:rsidP="00765DF3">
            <w:pPr>
              <w:rPr>
                <w:color w:val="000000"/>
                <w:sz w:val="18"/>
                <w:szCs w:val="18"/>
              </w:rPr>
            </w:pPr>
            <w:r w:rsidRPr="00656C12">
              <w:rPr>
                <w:color w:val="000000"/>
                <w:sz w:val="18"/>
                <w:szCs w:val="18"/>
              </w:rPr>
              <w:t>Fatih Projesi   Eğitimde Teknoloji Kullanımı Kursu</w:t>
            </w:r>
          </w:p>
        </w:tc>
        <w:tc>
          <w:tcPr>
            <w:tcW w:w="2758" w:type="dxa"/>
            <w:shd w:val="clear" w:color="auto" w:fill="B3EAF2" w:themeFill="background2" w:themeFillShade="E6"/>
            <w:hideMark/>
          </w:tcPr>
          <w:p w14:paraId="2DA84652"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shd w:val="clear" w:color="auto" w:fill="B3EAF2" w:themeFill="background2" w:themeFillShade="E6"/>
            <w:hideMark/>
          </w:tcPr>
          <w:p w14:paraId="2B9E7AA1" w14:textId="77777777" w:rsidR="00656C12" w:rsidRPr="00656C12" w:rsidRDefault="00656C12" w:rsidP="00656C12">
            <w:pPr>
              <w:jc w:val="center"/>
              <w:rPr>
                <w:color w:val="000000"/>
                <w:sz w:val="18"/>
                <w:szCs w:val="18"/>
              </w:rPr>
            </w:pPr>
            <w:r w:rsidRPr="00656C12">
              <w:rPr>
                <w:color w:val="000000"/>
                <w:sz w:val="18"/>
                <w:szCs w:val="18"/>
              </w:rPr>
              <w:t>2017342484</w:t>
            </w:r>
          </w:p>
        </w:tc>
      </w:tr>
      <w:tr w:rsidR="00656C12" w:rsidRPr="00656C12" w14:paraId="1319B603" w14:textId="77777777" w:rsidTr="00AC14D9">
        <w:trPr>
          <w:trHeight w:val="244"/>
        </w:trPr>
        <w:tc>
          <w:tcPr>
            <w:tcW w:w="2808" w:type="dxa"/>
            <w:vMerge w:val="restart"/>
            <w:vAlign w:val="center"/>
            <w:hideMark/>
          </w:tcPr>
          <w:p w14:paraId="37F93D26" w14:textId="77777777" w:rsidR="00656C12" w:rsidRPr="00267C5E" w:rsidRDefault="00656C12" w:rsidP="00267C5E">
            <w:pPr>
              <w:jc w:val="center"/>
              <w:rPr>
                <w:b/>
                <w:color w:val="000000"/>
                <w:sz w:val="18"/>
                <w:szCs w:val="18"/>
              </w:rPr>
            </w:pPr>
            <w:r w:rsidRPr="00267C5E">
              <w:rPr>
                <w:b/>
                <w:color w:val="000000"/>
                <w:sz w:val="18"/>
                <w:szCs w:val="18"/>
              </w:rPr>
              <w:t>ERKAN KAVAK</w:t>
            </w:r>
          </w:p>
        </w:tc>
        <w:tc>
          <w:tcPr>
            <w:tcW w:w="1216" w:type="dxa"/>
            <w:vMerge w:val="restart"/>
            <w:vAlign w:val="center"/>
            <w:hideMark/>
          </w:tcPr>
          <w:p w14:paraId="6FABAA00" w14:textId="1DD9D45A" w:rsidR="00656C12" w:rsidRPr="00656C12" w:rsidRDefault="00656C12" w:rsidP="00267C5E">
            <w:pPr>
              <w:jc w:val="center"/>
              <w:rPr>
                <w:color w:val="000000"/>
                <w:sz w:val="18"/>
                <w:szCs w:val="18"/>
              </w:rPr>
            </w:pPr>
            <w:r w:rsidRPr="00656C12">
              <w:rPr>
                <w:color w:val="000000"/>
                <w:sz w:val="18"/>
                <w:szCs w:val="18"/>
              </w:rPr>
              <w:t>ÖĞRETMEN</w:t>
            </w:r>
          </w:p>
        </w:tc>
        <w:tc>
          <w:tcPr>
            <w:tcW w:w="4490" w:type="dxa"/>
            <w:noWrap/>
            <w:hideMark/>
          </w:tcPr>
          <w:p w14:paraId="27A5C1FB" w14:textId="547D7221" w:rsidR="00656C12" w:rsidRPr="00656C12" w:rsidRDefault="00765DF3" w:rsidP="00765DF3">
            <w:pPr>
              <w:rPr>
                <w:color w:val="000000"/>
                <w:sz w:val="18"/>
                <w:szCs w:val="18"/>
              </w:rPr>
            </w:pPr>
            <w:r w:rsidRPr="00656C12">
              <w:rPr>
                <w:color w:val="000000"/>
                <w:sz w:val="18"/>
                <w:szCs w:val="18"/>
              </w:rPr>
              <w:t>Fatih Projesi   Eğitimde Teknoloji Kullanımı Eğitici Eğitimi Kursu</w:t>
            </w:r>
          </w:p>
        </w:tc>
        <w:tc>
          <w:tcPr>
            <w:tcW w:w="2758" w:type="dxa"/>
            <w:hideMark/>
          </w:tcPr>
          <w:p w14:paraId="1D0F76F4" w14:textId="77777777" w:rsidR="00656C12" w:rsidRPr="00656C12" w:rsidRDefault="00656C12" w:rsidP="00656C12">
            <w:pPr>
              <w:jc w:val="center"/>
              <w:rPr>
                <w:color w:val="000000"/>
                <w:sz w:val="18"/>
                <w:szCs w:val="18"/>
              </w:rPr>
            </w:pPr>
            <w:r w:rsidRPr="00656C12">
              <w:rPr>
                <w:color w:val="000000"/>
                <w:sz w:val="18"/>
                <w:szCs w:val="18"/>
              </w:rPr>
              <w:t>2015</w:t>
            </w:r>
          </w:p>
        </w:tc>
        <w:tc>
          <w:tcPr>
            <w:tcW w:w="2772" w:type="dxa"/>
            <w:gridSpan w:val="2"/>
            <w:hideMark/>
          </w:tcPr>
          <w:p w14:paraId="75532E07" w14:textId="77777777" w:rsidR="00656C12" w:rsidRPr="00656C12" w:rsidRDefault="00656C12" w:rsidP="00656C12">
            <w:pPr>
              <w:jc w:val="center"/>
              <w:rPr>
                <w:color w:val="000000"/>
                <w:sz w:val="18"/>
                <w:szCs w:val="18"/>
              </w:rPr>
            </w:pPr>
            <w:r w:rsidRPr="00656C12">
              <w:rPr>
                <w:color w:val="000000"/>
                <w:sz w:val="18"/>
                <w:szCs w:val="18"/>
              </w:rPr>
              <w:t>2015000010</w:t>
            </w:r>
          </w:p>
        </w:tc>
      </w:tr>
      <w:tr w:rsidR="00656C12" w:rsidRPr="00656C12" w14:paraId="656BE58B" w14:textId="77777777" w:rsidTr="00AC14D9">
        <w:trPr>
          <w:trHeight w:val="244"/>
        </w:trPr>
        <w:tc>
          <w:tcPr>
            <w:tcW w:w="2808" w:type="dxa"/>
            <w:vMerge/>
            <w:vAlign w:val="center"/>
            <w:hideMark/>
          </w:tcPr>
          <w:p w14:paraId="5C68411E" w14:textId="77777777" w:rsidR="00656C12" w:rsidRPr="00267C5E" w:rsidRDefault="00656C12" w:rsidP="00267C5E">
            <w:pPr>
              <w:jc w:val="center"/>
              <w:rPr>
                <w:b/>
                <w:color w:val="000000"/>
                <w:sz w:val="18"/>
                <w:szCs w:val="18"/>
              </w:rPr>
            </w:pPr>
          </w:p>
        </w:tc>
        <w:tc>
          <w:tcPr>
            <w:tcW w:w="1216" w:type="dxa"/>
            <w:vMerge/>
            <w:vAlign w:val="center"/>
            <w:hideMark/>
          </w:tcPr>
          <w:p w14:paraId="2697064C" w14:textId="77777777" w:rsidR="00656C12" w:rsidRPr="00656C12" w:rsidRDefault="00656C12" w:rsidP="00267C5E">
            <w:pPr>
              <w:jc w:val="center"/>
              <w:rPr>
                <w:color w:val="000000"/>
                <w:sz w:val="18"/>
                <w:szCs w:val="18"/>
              </w:rPr>
            </w:pPr>
          </w:p>
        </w:tc>
        <w:tc>
          <w:tcPr>
            <w:tcW w:w="4490" w:type="dxa"/>
            <w:noWrap/>
            <w:hideMark/>
          </w:tcPr>
          <w:p w14:paraId="0AD968C1" w14:textId="1A534AD0" w:rsidR="00656C12" w:rsidRPr="00656C12" w:rsidRDefault="00765DF3" w:rsidP="00765DF3">
            <w:pPr>
              <w:rPr>
                <w:color w:val="000000"/>
                <w:sz w:val="18"/>
                <w:szCs w:val="18"/>
              </w:rPr>
            </w:pPr>
            <w:r w:rsidRPr="00656C12">
              <w:rPr>
                <w:color w:val="000000"/>
                <w:sz w:val="18"/>
                <w:szCs w:val="18"/>
              </w:rPr>
              <w:t>Fatih Projesi Eğitimde Teknoloji Kullanımı Kursu</w:t>
            </w:r>
          </w:p>
        </w:tc>
        <w:tc>
          <w:tcPr>
            <w:tcW w:w="2758" w:type="dxa"/>
            <w:hideMark/>
          </w:tcPr>
          <w:p w14:paraId="5194711B" w14:textId="77777777" w:rsidR="00656C12" w:rsidRPr="00656C12" w:rsidRDefault="00656C12" w:rsidP="00656C12">
            <w:pPr>
              <w:jc w:val="center"/>
              <w:rPr>
                <w:color w:val="000000"/>
                <w:sz w:val="18"/>
                <w:szCs w:val="18"/>
              </w:rPr>
            </w:pPr>
            <w:r w:rsidRPr="00656C12">
              <w:rPr>
                <w:color w:val="000000"/>
                <w:sz w:val="18"/>
                <w:szCs w:val="18"/>
              </w:rPr>
              <w:t>2015</w:t>
            </w:r>
          </w:p>
        </w:tc>
        <w:tc>
          <w:tcPr>
            <w:tcW w:w="2772" w:type="dxa"/>
            <w:gridSpan w:val="2"/>
            <w:hideMark/>
          </w:tcPr>
          <w:p w14:paraId="46C3ED1A" w14:textId="77777777" w:rsidR="00656C12" w:rsidRPr="00656C12" w:rsidRDefault="00656C12" w:rsidP="00656C12">
            <w:pPr>
              <w:jc w:val="center"/>
              <w:rPr>
                <w:color w:val="000000"/>
                <w:sz w:val="18"/>
                <w:szCs w:val="18"/>
              </w:rPr>
            </w:pPr>
            <w:r w:rsidRPr="00656C12">
              <w:rPr>
                <w:color w:val="000000"/>
                <w:sz w:val="18"/>
                <w:szCs w:val="18"/>
              </w:rPr>
              <w:t>2015341575</w:t>
            </w:r>
          </w:p>
        </w:tc>
      </w:tr>
      <w:tr w:rsidR="00656C12" w:rsidRPr="00656C12" w14:paraId="5CF4F331" w14:textId="77777777" w:rsidTr="00AC14D9">
        <w:trPr>
          <w:trHeight w:val="244"/>
        </w:trPr>
        <w:tc>
          <w:tcPr>
            <w:tcW w:w="2808" w:type="dxa"/>
            <w:vMerge/>
            <w:vAlign w:val="center"/>
            <w:hideMark/>
          </w:tcPr>
          <w:p w14:paraId="7752034C" w14:textId="77777777" w:rsidR="00656C12" w:rsidRPr="00267C5E" w:rsidRDefault="00656C12" w:rsidP="00267C5E">
            <w:pPr>
              <w:jc w:val="center"/>
              <w:rPr>
                <w:b/>
                <w:color w:val="000000"/>
                <w:sz w:val="18"/>
                <w:szCs w:val="18"/>
              </w:rPr>
            </w:pPr>
          </w:p>
        </w:tc>
        <w:tc>
          <w:tcPr>
            <w:tcW w:w="1216" w:type="dxa"/>
            <w:vMerge/>
            <w:vAlign w:val="center"/>
            <w:hideMark/>
          </w:tcPr>
          <w:p w14:paraId="205579D7" w14:textId="77777777" w:rsidR="00656C12" w:rsidRPr="00656C12" w:rsidRDefault="00656C12" w:rsidP="00267C5E">
            <w:pPr>
              <w:jc w:val="center"/>
              <w:rPr>
                <w:color w:val="000000"/>
                <w:sz w:val="18"/>
                <w:szCs w:val="18"/>
              </w:rPr>
            </w:pPr>
          </w:p>
        </w:tc>
        <w:tc>
          <w:tcPr>
            <w:tcW w:w="4490" w:type="dxa"/>
            <w:noWrap/>
            <w:hideMark/>
          </w:tcPr>
          <w:p w14:paraId="0A2FF112" w14:textId="603B7EF8" w:rsidR="00656C12" w:rsidRPr="00656C12" w:rsidRDefault="00765DF3" w:rsidP="00765DF3">
            <w:pPr>
              <w:rPr>
                <w:color w:val="000000"/>
                <w:sz w:val="18"/>
                <w:szCs w:val="18"/>
              </w:rPr>
            </w:pPr>
            <w:r w:rsidRPr="00656C12">
              <w:rPr>
                <w:color w:val="000000"/>
                <w:sz w:val="18"/>
                <w:szCs w:val="18"/>
              </w:rPr>
              <w:t>Fatih Projesi Etkileşimli Sınıf Yönetimi Kursu</w:t>
            </w:r>
          </w:p>
        </w:tc>
        <w:tc>
          <w:tcPr>
            <w:tcW w:w="2758" w:type="dxa"/>
            <w:hideMark/>
          </w:tcPr>
          <w:p w14:paraId="6C3FE959"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6AE7E2CE" w14:textId="77777777" w:rsidR="00656C12" w:rsidRPr="00656C12" w:rsidRDefault="00656C12" w:rsidP="00656C12">
            <w:pPr>
              <w:jc w:val="center"/>
              <w:rPr>
                <w:color w:val="000000"/>
                <w:sz w:val="18"/>
                <w:szCs w:val="18"/>
              </w:rPr>
            </w:pPr>
            <w:r w:rsidRPr="00656C12">
              <w:rPr>
                <w:color w:val="000000"/>
                <w:sz w:val="18"/>
                <w:szCs w:val="18"/>
              </w:rPr>
              <w:t>2016000009</w:t>
            </w:r>
          </w:p>
        </w:tc>
      </w:tr>
      <w:tr w:rsidR="00656C12" w:rsidRPr="00656C12" w14:paraId="6C5D3114" w14:textId="77777777" w:rsidTr="00AC14D9">
        <w:trPr>
          <w:trHeight w:val="244"/>
        </w:trPr>
        <w:tc>
          <w:tcPr>
            <w:tcW w:w="2808" w:type="dxa"/>
            <w:vMerge/>
            <w:vAlign w:val="center"/>
            <w:hideMark/>
          </w:tcPr>
          <w:p w14:paraId="3C229078" w14:textId="77777777" w:rsidR="00656C12" w:rsidRPr="00267C5E" w:rsidRDefault="00656C12" w:rsidP="00267C5E">
            <w:pPr>
              <w:jc w:val="center"/>
              <w:rPr>
                <w:b/>
                <w:color w:val="000000"/>
                <w:sz w:val="18"/>
                <w:szCs w:val="18"/>
              </w:rPr>
            </w:pPr>
          </w:p>
        </w:tc>
        <w:tc>
          <w:tcPr>
            <w:tcW w:w="1216" w:type="dxa"/>
            <w:vMerge/>
            <w:vAlign w:val="center"/>
            <w:hideMark/>
          </w:tcPr>
          <w:p w14:paraId="150D1421" w14:textId="77777777" w:rsidR="00656C12" w:rsidRPr="00656C12" w:rsidRDefault="00656C12" w:rsidP="00267C5E">
            <w:pPr>
              <w:jc w:val="center"/>
              <w:rPr>
                <w:color w:val="000000"/>
                <w:sz w:val="18"/>
                <w:szCs w:val="18"/>
              </w:rPr>
            </w:pPr>
          </w:p>
        </w:tc>
        <w:tc>
          <w:tcPr>
            <w:tcW w:w="4490" w:type="dxa"/>
            <w:noWrap/>
            <w:hideMark/>
          </w:tcPr>
          <w:p w14:paraId="48B8CCD0" w14:textId="77777777" w:rsidR="00656C12" w:rsidRDefault="00765DF3" w:rsidP="00765DF3">
            <w:pPr>
              <w:rPr>
                <w:color w:val="000000"/>
                <w:sz w:val="18"/>
                <w:szCs w:val="18"/>
              </w:rPr>
            </w:pPr>
            <w:r w:rsidRPr="00656C12">
              <w:rPr>
                <w:color w:val="000000"/>
                <w:sz w:val="18"/>
                <w:szCs w:val="18"/>
              </w:rPr>
              <w:t>Fatih Projesi Etkileşimli Sınıf Yönetimi Eğitici Eğitimi Kursu</w:t>
            </w:r>
          </w:p>
          <w:p w14:paraId="31C9E2DF" w14:textId="1206AB06" w:rsidR="00AC14D9" w:rsidRPr="00656C12" w:rsidRDefault="00AC14D9" w:rsidP="00765DF3">
            <w:pPr>
              <w:rPr>
                <w:color w:val="000000"/>
                <w:sz w:val="18"/>
                <w:szCs w:val="18"/>
              </w:rPr>
            </w:pPr>
          </w:p>
        </w:tc>
        <w:tc>
          <w:tcPr>
            <w:tcW w:w="2758" w:type="dxa"/>
            <w:hideMark/>
          </w:tcPr>
          <w:p w14:paraId="29115749"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194E4FEF" w14:textId="77777777" w:rsidR="00656C12" w:rsidRPr="00656C12" w:rsidRDefault="00656C12" w:rsidP="00656C12">
            <w:pPr>
              <w:jc w:val="center"/>
              <w:rPr>
                <w:color w:val="000000"/>
                <w:sz w:val="18"/>
                <w:szCs w:val="18"/>
              </w:rPr>
            </w:pPr>
            <w:r w:rsidRPr="00656C12">
              <w:rPr>
                <w:color w:val="000000"/>
                <w:sz w:val="18"/>
                <w:szCs w:val="18"/>
              </w:rPr>
              <w:t>2016000061</w:t>
            </w:r>
          </w:p>
        </w:tc>
      </w:tr>
      <w:tr w:rsidR="00656C12" w:rsidRPr="00656C12" w14:paraId="33C38951" w14:textId="77777777" w:rsidTr="00AC14D9">
        <w:trPr>
          <w:trHeight w:val="244"/>
        </w:trPr>
        <w:tc>
          <w:tcPr>
            <w:tcW w:w="2808" w:type="dxa"/>
            <w:vMerge/>
            <w:vAlign w:val="center"/>
            <w:hideMark/>
          </w:tcPr>
          <w:p w14:paraId="4E30C161" w14:textId="77777777" w:rsidR="00656C12" w:rsidRPr="00267C5E" w:rsidRDefault="00656C12" w:rsidP="00267C5E">
            <w:pPr>
              <w:jc w:val="center"/>
              <w:rPr>
                <w:b/>
                <w:color w:val="000000"/>
                <w:sz w:val="18"/>
                <w:szCs w:val="18"/>
              </w:rPr>
            </w:pPr>
          </w:p>
        </w:tc>
        <w:tc>
          <w:tcPr>
            <w:tcW w:w="1216" w:type="dxa"/>
            <w:vMerge/>
            <w:vAlign w:val="center"/>
            <w:hideMark/>
          </w:tcPr>
          <w:p w14:paraId="3F777C7B" w14:textId="77777777" w:rsidR="00656C12" w:rsidRPr="00656C12" w:rsidRDefault="00656C12" w:rsidP="00267C5E">
            <w:pPr>
              <w:jc w:val="center"/>
              <w:rPr>
                <w:color w:val="000000"/>
                <w:sz w:val="18"/>
                <w:szCs w:val="18"/>
              </w:rPr>
            </w:pPr>
          </w:p>
        </w:tc>
        <w:tc>
          <w:tcPr>
            <w:tcW w:w="4490" w:type="dxa"/>
            <w:noWrap/>
            <w:hideMark/>
          </w:tcPr>
          <w:p w14:paraId="47D4C5E5" w14:textId="77777777" w:rsidR="00656C12" w:rsidRDefault="00765DF3" w:rsidP="00765DF3">
            <w:pPr>
              <w:rPr>
                <w:color w:val="000000"/>
                <w:sz w:val="18"/>
                <w:szCs w:val="18"/>
              </w:rPr>
            </w:pPr>
            <w:r w:rsidRPr="00656C12">
              <w:rPr>
                <w:color w:val="000000"/>
                <w:sz w:val="18"/>
                <w:szCs w:val="18"/>
              </w:rPr>
              <w:t>Bilgisayar Network (Ccna 1) Kursu</w:t>
            </w:r>
          </w:p>
          <w:p w14:paraId="65EF5725" w14:textId="1C985316" w:rsidR="00AC14D9" w:rsidRPr="00656C12" w:rsidRDefault="00AC14D9" w:rsidP="00765DF3">
            <w:pPr>
              <w:rPr>
                <w:color w:val="000000"/>
                <w:sz w:val="18"/>
                <w:szCs w:val="18"/>
              </w:rPr>
            </w:pPr>
          </w:p>
        </w:tc>
        <w:tc>
          <w:tcPr>
            <w:tcW w:w="2758" w:type="dxa"/>
            <w:hideMark/>
          </w:tcPr>
          <w:p w14:paraId="29EF05D4"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51BF5242" w14:textId="77777777" w:rsidR="00656C12" w:rsidRPr="00656C12" w:rsidRDefault="00656C12" w:rsidP="00656C12">
            <w:pPr>
              <w:jc w:val="center"/>
              <w:rPr>
                <w:color w:val="000000"/>
                <w:sz w:val="18"/>
                <w:szCs w:val="18"/>
              </w:rPr>
            </w:pPr>
            <w:r w:rsidRPr="00656C12">
              <w:rPr>
                <w:color w:val="000000"/>
                <w:sz w:val="18"/>
                <w:szCs w:val="18"/>
              </w:rPr>
              <w:t>2016341556</w:t>
            </w:r>
          </w:p>
        </w:tc>
      </w:tr>
      <w:tr w:rsidR="00656C12" w:rsidRPr="00656C12" w14:paraId="54C56EF2" w14:textId="77777777" w:rsidTr="00AC14D9">
        <w:trPr>
          <w:trHeight w:val="244"/>
        </w:trPr>
        <w:tc>
          <w:tcPr>
            <w:tcW w:w="2808" w:type="dxa"/>
            <w:vMerge/>
            <w:vAlign w:val="center"/>
            <w:hideMark/>
          </w:tcPr>
          <w:p w14:paraId="6F77AC02" w14:textId="77777777" w:rsidR="00656C12" w:rsidRPr="00267C5E" w:rsidRDefault="00656C12" w:rsidP="00267C5E">
            <w:pPr>
              <w:jc w:val="center"/>
              <w:rPr>
                <w:b/>
                <w:color w:val="000000"/>
                <w:sz w:val="18"/>
                <w:szCs w:val="18"/>
              </w:rPr>
            </w:pPr>
          </w:p>
        </w:tc>
        <w:tc>
          <w:tcPr>
            <w:tcW w:w="1216" w:type="dxa"/>
            <w:vMerge/>
            <w:vAlign w:val="center"/>
            <w:hideMark/>
          </w:tcPr>
          <w:p w14:paraId="5D0EC2C9" w14:textId="77777777" w:rsidR="00656C12" w:rsidRPr="00656C12" w:rsidRDefault="00656C12" w:rsidP="00267C5E">
            <w:pPr>
              <w:jc w:val="center"/>
              <w:rPr>
                <w:color w:val="000000"/>
                <w:sz w:val="18"/>
                <w:szCs w:val="18"/>
              </w:rPr>
            </w:pPr>
          </w:p>
        </w:tc>
        <w:tc>
          <w:tcPr>
            <w:tcW w:w="4490" w:type="dxa"/>
            <w:noWrap/>
            <w:hideMark/>
          </w:tcPr>
          <w:p w14:paraId="1A536ED1" w14:textId="258BDC90"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hideMark/>
          </w:tcPr>
          <w:p w14:paraId="0DCEFA95"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586FD183" w14:textId="77777777" w:rsidR="00656C12" w:rsidRPr="00656C12" w:rsidRDefault="00656C12" w:rsidP="00656C12">
            <w:pPr>
              <w:jc w:val="center"/>
              <w:rPr>
                <w:color w:val="000000"/>
                <w:sz w:val="18"/>
                <w:szCs w:val="18"/>
              </w:rPr>
            </w:pPr>
            <w:r w:rsidRPr="00656C12">
              <w:rPr>
                <w:color w:val="000000"/>
                <w:sz w:val="18"/>
                <w:szCs w:val="18"/>
              </w:rPr>
              <w:t>2016342262</w:t>
            </w:r>
          </w:p>
        </w:tc>
      </w:tr>
      <w:tr w:rsidR="006420DB" w:rsidRPr="00656C12" w14:paraId="1526E86E" w14:textId="2A02E365" w:rsidTr="00AC14D9">
        <w:trPr>
          <w:gridAfter w:val="1"/>
          <w:wAfter w:w="10" w:type="dxa"/>
          <w:trHeight w:val="244"/>
        </w:trPr>
        <w:tc>
          <w:tcPr>
            <w:tcW w:w="2808" w:type="dxa"/>
            <w:vMerge/>
            <w:vAlign w:val="center"/>
            <w:hideMark/>
          </w:tcPr>
          <w:p w14:paraId="353E2A62" w14:textId="77777777" w:rsidR="00765DF3" w:rsidRPr="00267C5E" w:rsidRDefault="00765DF3" w:rsidP="00267C5E">
            <w:pPr>
              <w:jc w:val="center"/>
              <w:rPr>
                <w:b/>
                <w:color w:val="000000"/>
                <w:sz w:val="18"/>
                <w:szCs w:val="18"/>
              </w:rPr>
            </w:pPr>
          </w:p>
        </w:tc>
        <w:tc>
          <w:tcPr>
            <w:tcW w:w="1216" w:type="dxa"/>
            <w:vMerge/>
            <w:vAlign w:val="center"/>
            <w:hideMark/>
          </w:tcPr>
          <w:p w14:paraId="2CECBDBB" w14:textId="77777777" w:rsidR="00765DF3" w:rsidRPr="00656C12" w:rsidRDefault="00765DF3" w:rsidP="00267C5E">
            <w:pPr>
              <w:jc w:val="center"/>
              <w:rPr>
                <w:color w:val="000000"/>
                <w:sz w:val="18"/>
                <w:szCs w:val="18"/>
              </w:rPr>
            </w:pPr>
          </w:p>
        </w:tc>
        <w:tc>
          <w:tcPr>
            <w:tcW w:w="10010" w:type="dxa"/>
            <w:gridSpan w:val="3"/>
            <w:shd w:val="clear" w:color="auto" w:fill="auto"/>
          </w:tcPr>
          <w:p w14:paraId="0929DDC3" w14:textId="77777777" w:rsidR="006420DB" w:rsidRDefault="006420DB">
            <w:pPr>
              <w:rPr>
                <w:sz w:val="20"/>
                <w:szCs w:val="20"/>
              </w:rPr>
            </w:pPr>
          </w:p>
          <w:p w14:paraId="4BDA6465" w14:textId="77777777" w:rsidR="00AC14D9" w:rsidRPr="00656C12" w:rsidRDefault="00AC14D9">
            <w:pPr>
              <w:rPr>
                <w:sz w:val="20"/>
                <w:szCs w:val="20"/>
              </w:rPr>
            </w:pPr>
          </w:p>
        </w:tc>
      </w:tr>
      <w:tr w:rsidR="00656C12" w:rsidRPr="00656C12" w14:paraId="0F09B746" w14:textId="77777777" w:rsidTr="0083073D">
        <w:trPr>
          <w:trHeight w:val="244"/>
        </w:trPr>
        <w:tc>
          <w:tcPr>
            <w:tcW w:w="2808" w:type="dxa"/>
            <w:vMerge w:val="restart"/>
            <w:shd w:val="clear" w:color="auto" w:fill="C9F9FC" w:themeFill="accent3" w:themeFillTint="33"/>
            <w:vAlign w:val="center"/>
            <w:hideMark/>
          </w:tcPr>
          <w:p w14:paraId="5C488C7E" w14:textId="77777777" w:rsidR="00656C12" w:rsidRPr="00267C5E" w:rsidRDefault="00656C12" w:rsidP="00267C5E">
            <w:pPr>
              <w:jc w:val="center"/>
              <w:rPr>
                <w:b/>
                <w:color w:val="000000"/>
                <w:sz w:val="18"/>
                <w:szCs w:val="18"/>
              </w:rPr>
            </w:pPr>
            <w:r w:rsidRPr="00267C5E">
              <w:rPr>
                <w:b/>
                <w:color w:val="000000"/>
                <w:sz w:val="18"/>
                <w:szCs w:val="18"/>
              </w:rPr>
              <w:lastRenderedPageBreak/>
              <w:t>ESMA GÜNERİ</w:t>
            </w:r>
          </w:p>
        </w:tc>
        <w:tc>
          <w:tcPr>
            <w:tcW w:w="1216" w:type="dxa"/>
            <w:vMerge w:val="restart"/>
            <w:shd w:val="clear" w:color="auto" w:fill="C9F9FC" w:themeFill="accent3" w:themeFillTint="33"/>
            <w:vAlign w:val="center"/>
            <w:hideMark/>
          </w:tcPr>
          <w:p w14:paraId="6642A240" w14:textId="48C8B98A"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noWrap/>
            <w:hideMark/>
          </w:tcPr>
          <w:p w14:paraId="25576158" w14:textId="28EFB913" w:rsidR="00656C12" w:rsidRPr="00656C12" w:rsidRDefault="00765DF3" w:rsidP="00765DF3">
            <w:pPr>
              <w:rPr>
                <w:color w:val="000000"/>
                <w:sz w:val="18"/>
                <w:szCs w:val="18"/>
              </w:rPr>
            </w:pPr>
            <w:r w:rsidRPr="00656C12">
              <w:rPr>
                <w:color w:val="000000"/>
                <w:sz w:val="18"/>
                <w:szCs w:val="18"/>
              </w:rPr>
              <w:t>Fatih Projesi Etkileşimli Sınıf Yönetimi Kursu</w:t>
            </w:r>
          </w:p>
        </w:tc>
        <w:tc>
          <w:tcPr>
            <w:tcW w:w="2758" w:type="dxa"/>
            <w:shd w:val="clear" w:color="auto" w:fill="C9F9FC" w:themeFill="accent3" w:themeFillTint="33"/>
            <w:hideMark/>
          </w:tcPr>
          <w:p w14:paraId="243E3C9F"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C9F9FC" w:themeFill="accent3" w:themeFillTint="33"/>
            <w:hideMark/>
          </w:tcPr>
          <w:p w14:paraId="02A85677" w14:textId="77777777" w:rsidR="00656C12" w:rsidRPr="00656C12" w:rsidRDefault="00656C12" w:rsidP="00656C12">
            <w:pPr>
              <w:jc w:val="center"/>
              <w:rPr>
                <w:color w:val="000000"/>
                <w:sz w:val="18"/>
                <w:szCs w:val="18"/>
              </w:rPr>
            </w:pPr>
            <w:r w:rsidRPr="00656C12">
              <w:rPr>
                <w:color w:val="000000"/>
                <w:sz w:val="18"/>
                <w:szCs w:val="18"/>
              </w:rPr>
              <w:t>2016000412</w:t>
            </w:r>
          </w:p>
        </w:tc>
      </w:tr>
      <w:tr w:rsidR="00656C12" w:rsidRPr="00656C12" w14:paraId="33E422D2" w14:textId="77777777" w:rsidTr="0083073D">
        <w:trPr>
          <w:trHeight w:val="488"/>
        </w:trPr>
        <w:tc>
          <w:tcPr>
            <w:tcW w:w="2808" w:type="dxa"/>
            <w:vMerge/>
            <w:shd w:val="clear" w:color="auto" w:fill="C9F9FC" w:themeFill="accent3" w:themeFillTint="33"/>
            <w:vAlign w:val="center"/>
            <w:hideMark/>
          </w:tcPr>
          <w:p w14:paraId="02C8BA13"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69971383" w14:textId="77777777" w:rsidR="00656C12" w:rsidRPr="00656C12" w:rsidRDefault="00656C12" w:rsidP="00267C5E">
            <w:pPr>
              <w:jc w:val="center"/>
              <w:rPr>
                <w:color w:val="000000"/>
                <w:sz w:val="18"/>
                <w:szCs w:val="18"/>
              </w:rPr>
            </w:pPr>
          </w:p>
        </w:tc>
        <w:tc>
          <w:tcPr>
            <w:tcW w:w="4490" w:type="dxa"/>
            <w:shd w:val="clear" w:color="auto" w:fill="C9F9FC" w:themeFill="accent3" w:themeFillTint="33"/>
            <w:hideMark/>
          </w:tcPr>
          <w:p w14:paraId="63D473AA" w14:textId="66D4C6B5" w:rsidR="00656C12" w:rsidRPr="00656C12" w:rsidRDefault="00765DF3" w:rsidP="00765DF3">
            <w:pPr>
              <w:rPr>
                <w:color w:val="000000"/>
                <w:sz w:val="18"/>
                <w:szCs w:val="18"/>
              </w:rPr>
            </w:pPr>
            <w:r w:rsidRPr="00656C12">
              <w:rPr>
                <w:color w:val="000000"/>
                <w:sz w:val="18"/>
                <w:szCs w:val="18"/>
              </w:rPr>
              <w:t xml:space="preserve">Sınıfında Yabancı Uyruklu Öğrenci </w:t>
            </w:r>
            <w:r w:rsidRPr="00656C12">
              <w:rPr>
                <w:color w:val="000000"/>
                <w:sz w:val="18"/>
                <w:szCs w:val="18"/>
              </w:rPr>
              <w:br/>
              <w:t>Bulunan Öğretmenlerin Eğitimi Kursu</w:t>
            </w:r>
          </w:p>
        </w:tc>
        <w:tc>
          <w:tcPr>
            <w:tcW w:w="2758" w:type="dxa"/>
            <w:shd w:val="clear" w:color="auto" w:fill="C9F9FC" w:themeFill="accent3" w:themeFillTint="33"/>
            <w:hideMark/>
          </w:tcPr>
          <w:p w14:paraId="686620E3"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shd w:val="clear" w:color="auto" w:fill="C9F9FC" w:themeFill="accent3" w:themeFillTint="33"/>
            <w:hideMark/>
          </w:tcPr>
          <w:p w14:paraId="3108A664" w14:textId="77777777" w:rsidR="00656C12" w:rsidRPr="00656C12" w:rsidRDefault="00656C12" w:rsidP="00656C12">
            <w:pPr>
              <w:jc w:val="center"/>
              <w:rPr>
                <w:color w:val="000000"/>
                <w:sz w:val="18"/>
                <w:szCs w:val="18"/>
              </w:rPr>
            </w:pPr>
            <w:r w:rsidRPr="00656C12">
              <w:rPr>
                <w:color w:val="000000"/>
                <w:sz w:val="18"/>
                <w:szCs w:val="18"/>
              </w:rPr>
              <w:t>2017160937</w:t>
            </w:r>
          </w:p>
        </w:tc>
      </w:tr>
      <w:tr w:rsidR="00656C12" w:rsidRPr="00656C12" w14:paraId="015EFDAB" w14:textId="77777777" w:rsidTr="0083073D">
        <w:trPr>
          <w:trHeight w:val="244"/>
        </w:trPr>
        <w:tc>
          <w:tcPr>
            <w:tcW w:w="2808" w:type="dxa"/>
            <w:vMerge/>
            <w:shd w:val="clear" w:color="auto" w:fill="C9F9FC" w:themeFill="accent3" w:themeFillTint="33"/>
            <w:vAlign w:val="center"/>
            <w:hideMark/>
          </w:tcPr>
          <w:p w14:paraId="5218999F"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14CA3F9B"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2DF6E4CB" w14:textId="78E47576"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73B3FE29"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shd w:val="clear" w:color="auto" w:fill="C9F9FC" w:themeFill="accent3" w:themeFillTint="33"/>
            <w:hideMark/>
          </w:tcPr>
          <w:p w14:paraId="5B2A507F" w14:textId="77777777" w:rsidR="00656C12" w:rsidRPr="00656C12" w:rsidRDefault="00656C12" w:rsidP="00656C12">
            <w:pPr>
              <w:jc w:val="center"/>
              <w:rPr>
                <w:color w:val="000000"/>
                <w:sz w:val="18"/>
                <w:szCs w:val="18"/>
              </w:rPr>
            </w:pPr>
            <w:r w:rsidRPr="00656C12">
              <w:rPr>
                <w:color w:val="000000"/>
                <w:sz w:val="18"/>
                <w:szCs w:val="18"/>
              </w:rPr>
              <w:t>2018161393</w:t>
            </w:r>
          </w:p>
        </w:tc>
      </w:tr>
      <w:tr w:rsidR="00656C12" w:rsidRPr="00656C12" w14:paraId="1C7E68D1" w14:textId="77777777" w:rsidTr="00AC14D9">
        <w:trPr>
          <w:trHeight w:val="244"/>
        </w:trPr>
        <w:tc>
          <w:tcPr>
            <w:tcW w:w="2808" w:type="dxa"/>
            <w:vMerge w:val="restart"/>
            <w:vAlign w:val="center"/>
            <w:hideMark/>
          </w:tcPr>
          <w:p w14:paraId="34364152" w14:textId="77777777" w:rsidR="00656C12" w:rsidRPr="00267C5E" w:rsidRDefault="00656C12" w:rsidP="00267C5E">
            <w:pPr>
              <w:jc w:val="center"/>
              <w:rPr>
                <w:b/>
                <w:color w:val="000000"/>
                <w:sz w:val="18"/>
                <w:szCs w:val="18"/>
              </w:rPr>
            </w:pPr>
            <w:r w:rsidRPr="00267C5E">
              <w:rPr>
                <w:b/>
                <w:color w:val="000000"/>
                <w:sz w:val="18"/>
                <w:szCs w:val="18"/>
              </w:rPr>
              <w:t>FATMA GENÇ</w:t>
            </w:r>
          </w:p>
        </w:tc>
        <w:tc>
          <w:tcPr>
            <w:tcW w:w="1216" w:type="dxa"/>
            <w:vMerge w:val="restart"/>
            <w:vAlign w:val="center"/>
            <w:hideMark/>
          </w:tcPr>
          <w:p w14:paraId="2074A31C" w14:textId="4BDAE22D" w:rsidR="00656C12" w:rsidRPr="00656C12" w:rsidRDefault="00656C12" w:rsidP="00267C5E">
            <w:pPr>
              <w:jc w:val="center"/>
              <w:rPr>
                <w:color w:val="000000"/>
                <w:sz w:val="18"/>
                <w:szCs w:val="18"/>
              </w:rPr>
            </w:pPr>
            <w:r w:rsidRPr="00656C12">
              <w:rPr>
                <w:color w:val="000000"/>
                <w:sz w:val="18"/>
                <w:szCs w:val="18"/>
              </w:rPr>
              <w:t>ÖĞRETMEN</w:t>
            </w:r>
          </w:p>
        </w:tc>
        <w:tc>
          <w:tcPr>
            <w:tcW w:w="4490" w:type="dxa"/>
            <w:hideMark/>
          </w:tcPr>
          <w:p w14:paraId="35A2309E" w14:textId="609FFA5C"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hideMark/>
          </w:tcPr>
          <w:p w14:paraId="2A2FEB83"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0B6AD51D" w14:textId="77777777" w:rsidR="00656C12" w:rsidRPr="00656C12" w:rsidRDefault="00656C12" w:rsidP="00656C12">
            <w:pPr>
              <w:jc w:val="center"/>
              <w:rPr>
                <w:color w:val="000000"/>
                <w:sz w:val="18"/>
                <w:szCs w:val="18"/>
              </w:rPr>
            </w:pPr>
            <w:r w:rsidRPr="00656C12">
              <w:rPr>
                <w:color w:val="000000"/>
                <w:sz w:val="18"/>
                <w:szCs w:val="18"/>
              </w:rPr>
              <w:t>2016343996</w:t>
            </w:r>
          </w:p>
        </w:tc>
      </w:tr>
      <w:tr w:rsidR="00656C12" w:rsidRPr="00656C12" w14:paraId="46C5F4C2" w14:textId="77777777" w:rsidTr="00AC14D9">
        <w:trPr>
          <w:trHeight w:val="244"/>
        </w:trPr>
        <w:tc>
          <w:tcPr>
            <w:tcW w:w="2808" w:type="dxa"/>
            <w:vMerge/>
            <w:vAlign w:val="center"/>
            <w:hideMark/>
          </w:tcPr>
          <w:p w14:paraId="3887E501" w14:textId="77777777" w:rsidR="00656C12" w:rsidRPr="00267C5E" w:rsidRDefault="00656C12" w:rsidP="00267C5E">
            <w:pPr>
              <w:jc w:val="center"/>
              <w:rPr>
                <w:b/>
                <w:color w:val="000000"/>
                <w:sz w:val="18"/>
                <w:szCs w:val="18"/>
              </w:rPr>
            </w:pPr>
          </w:p>
        </w:tc>
        <w:tc>
          <w:tcPr>
            <w:tcW w:w="1216" w:type="dxa"/>
            <w:vMerge/>
            <w:vAlign w:val="center"/>
            <w:hideMark/>
          </w:tcPr>
          <w:p w14:paraId="5069315A" w14:textId="77777777" w:rsidR="00656C12" w:rsidRPr="00656C12" w:rsidRDefault="00656C12" w:rsidP="00267C5E">
            <w:pPr>
              <w:jc w:val="center"/>
              <w:rPr>
                <w:color w:val="000000"/>
                <w:sz w:val="18"/>
                <w:szCs w:val="18"/>
              </w:rPr>
            </w:pPr>
          </w:p>
        </w:tc>
        <w:tc>
          <w:tcPr>
            <w:tcW w:w="4490" w:type="dxa"/>
            <w:hideMark/>
          </w:tcPr>
          <w:p w14:paraId="6E97294D" w14:textId="6B0BB001" w:rsidR="00656C12" w:rsidRPr="00656C12" w:rsidRDefault="00765DF3" w:rsidP="00765DF3">
            <w:pPr>
              <w:rPr>
                <w:color w:val="000000"/>
                <w:sz w:val="18"/>
                <w:szCs w:val="18"/>
              </w:rPr>
            </w:pPr>
            <w:r w:rsidRPr="00656C12">
              <w:rPr>
                <w:color w:val="000000"/>
                <w:sz w:val="18"/>
                <w:szCs w:val="18"/>
              </w:rPr>
              <w:t>Sınıfında Yabancı Uyruklu Öğrenci Bulunan Öğretmenlerin Eğitimi Kursu</w:t>
            </w:r>
          </w:p>
        </w:tc>
        <w:tc>
          <w:tcPr>
            <w:tcW w:w="2758" w:type="dxa"/>
            <w:hideMark/>
          </w:tcPr>
          <w:p w14:paraId="3818667C"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1B207219" w14:textId="77777777" w:rsidR="00656C12" w:rsidRPr="00656C12" w:rsidRDefault="00656C12" w:rsidP="00656C12">
            <w:pPr>
              <w:jc w:val="center"/>
              <w:rPr>
                <w:color w:val="000000"/>
                <w:sz w:val="18"/>
                <w:szCs w:val="18"/>
              </w:rPr>
            </w:pPr>
            <w:r w:rsidRPr="00656C12">
              <w:rPr>
                <w:color w:val="000000"/>
                <w:sz w:val="18"/>
                <w:szCs w:val="18"/>
              </w:rPr>
              <w:t>2017341316</w:t>
            </w:r>
          </w:p>
        </w:tc>
      </w:tr>
      <w:tr w:rsidR="00656C12" w:rsidRPr="00656C12" w14:paraId="1C1C7DDD" w14:textId="77777777" w:rsidTr="0083073D">
        <w:trPr>
          <w:trHeight w:val="244"/>
        </w:trPr>
        <w:tc>
          <w:tcPr>
            <w:tcW w:w="2808" w:type="dxa"/>
            <w:vMerge w:val="restart"/>
            <w:shd w:val="clear" w:color="auto" w:fill="C9F9FC" w:themeFill="accent3" w:themeFillTint="33"/>
            <w:vAlign w:val="center"/>
            <w:hideMark/>
          </w:tcPr>
          <w:p w14:paraId="334BA1DA" w14:textId="77777777" w:rsidR="00656C12" w:rsidRPr="00267C5E" w:rsidRDefault="00656C12" w:rsidP="00267C5E">
            <w:pPr>
              <w:jc w:val="center"/>
              <w:rPr>
                <w:b/>
                <w:color w:val="000000"/>
                <w:sz w:val="18"/>
                <w:szCs w:val="18"/>
              </w:rPr>
            </w:pPr>
            <w:r w:rsidRPr="00267C5E">
              <w:rPr>
                <w:b/>
                <w:color w:val="000000"/>
                <w:sz w:val="18"/>
                <w:szCs w:val="18"/>
              </w:rPr>
              <w:t>FATMA TERBIYIK</w:t>
            </w:r>
          </w:p>
        </w:tc>
        <w:tc>
          <w:tcPr>
            <w:tcW w:w="1216" w:type="dxa"/>
            <w:vMerge w:val="restart"/>
            <w:shd w:val="clear" w:color="auto" w:fill="C9F9FC" w:themeFill="accent3" w:themeFillTint="33"/>
            <w:vAlign w:val="center"/>
            <w:hideMark/>
          </w:tcPr>
          <w:p w14:paraId="778CE6D5" w14:textId="1D63E509"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hideMark/>
          </w:tcPr>
          <w:p w14:paraId="738073E2" w14:textId="5D6BA449" w:rsidR="00656C12" w:rsidRPr="00656C12" w:rsidRDefault="00765DF3" w:rsidP="00765DF3">
            <w:pPr>
              <w:rPr>
                <w:color w:val="000000"/>
                <w:sz w:val="18"/>
                <w:szCs w:val="18"/>
              </w:rPr>
            </w:pPr>
            <w:r w:rsidRPr="00656C12">
              <w:rPr>
                <w:color w:val="000000"/>
                <w:sz w:val="18"/>
                <w:szCs w:val="18"/>
              </w:rPr>
              <w:t>Temel Eğitim Kursu</w:t>
            </w:r>
          </w:p>
        </w:tc>
        <w:tc>
          <w:tcPr>
            <w:tcW w:w="2758" w:type="dxa"/>
            <w:shd w:val="clear" w:color="auto" w:fill="C9F9FC" w:themeFill="accent3" w:themeFillTint="33"/>
            <w:hideMark/>
          </w:tcPr>
          <w:p w14:paraId="21EAA4B5" w14:textId="77777777" w:rsidR="00656C12" w:rsidRPr="00656C12" w:rsidRDefault="00656C12" w:rsidP="00656C12">
            <w:pPr>
              <w:jc w:val="center"/>
              <w:rPr>
                <w:color w:val="000000"/>
                <w:sz w:val="18"/>
                <w:szCs w:val="18"/>
              </w:rPr>
            </w:pPr>
            <w:r w:rsidRPr="00656C12">
              <w:rPr>
                <w:color w:val="000000"/>
                <w:sz w:val="18"/>
                <w:szCs w:val="18"/>
              </w:rPr>
              <w:t>2013</w:t>
            </w:r>
          </w:p>
        </w:tc>
        <w:tc>
          <w:tcPr>
            <w:tcW w:w="2772" w:type="dxa"/>
            <w:gridSpan w:val="2"/>
            <w:shd w:val="clear" w:color="auto" w:fill="C9F9FC" w:themeFill="accent3" w:themeFillTint="33"/>
            <w:hideMark/>
          </w:tcPr>
          <w:p w14:paraId="41BD741E" w14:textId="77777777" w:rsidR="00656C12" w:rsidRPr="00656C12" w:rsidRDefault="00656C12" w:rsidP="00656C12">
            <w:pPr>
              <w:jc w:val="center"/>
              <w:rPr>
                <w:color w:val="000000"/>
                <w:sz w:val="18"/>
                <w:szCs w:val="18"/>
              </w:rPr>
            </w:pPr>
            <w:r w:rsidRPr="00656C12">
              <w:rPr>
                <w:color w:val="000000"/>
                <w:sz w:val="18"/>
                <w:szCs w:val="18"/>
              </w:rPr>
              <w:t>2013341839</w:t>
            </w:r>
          </w:p>
        </w:tc>
      </w:tr>
      <w:tr w:rsidR="00656C12" w:rsidRPr="00656C12" w14:paraId="305D1486" w14:textId="77777777" w:rsidTr="0083073D">
        <w:trPr>
          <w:trHeight w:val="244"/>
        </w:trPr>
        <w:tc>
          <w:tcPr>
            <w:tcW w:w="2808" w:type="dxa"/>
            <w:vMerge/>
            <w:shd w:val="clear" w:color="auto" w:fill="C9F9FC" w:themeFill="accent3" w:themeFillTint="33"/>
            <w:vAlign w:val="center"/>
            <w:hideMark/>
          </w:tcPr>
          <w:p w14:paraId="0C154E65"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286D3AA1" w14:textId="77777777" w:rsidR="00656C12" w:rsidRPr="00656C12" w:rsidRDefault="00656C12" w:rsidP="00267C5E">
            <w:pPr>
              <w:jc w:val="center"/>
              <w:rPr>
                <w:color w:val="000000"/>
                <w:sz w:val="18"/>
                <w:szCs w:val="18"/>
              </w:rPr>
            </w:pPr>
          </w:p>
        </w:tc>
        <w:tc>
          <w:tcPr>
            <w:tcW w:w="4490" w:type="dxa"/>
            <w:shd w:val="clear" w:color="auto" w:fill="C9F9FC" w:themeFill="accent3" w:themeFillTint="33"/>
            <w:hideMark/>
          </w:tcPr>
          <w:p w14:paraId="016F0656" w14:textId="2C15B5C5" w:rsidR="00656C12" w:rsidRPr="00656C12" w:rsidRDefault="00765DF3" w:rsidP="00765DF3">
            <w:pPr>
              <w:rPr>
                <w:color w:val="000000"/>
                <w:sz w:val="18"/>
                <w:szCs w:val="18"/>
              </w:rPr>
            </w:pPr>
            <w:r w:rsidRPr="00656C12">
              <w:rPr>
                <w:color w:val="000000"/>
                <w:sz w:val="18"/>
                <w:szCs w:val="18"/>
              </w:rPr>
              <w:t>Hazırlayıcı Eğitim Kursu</w:t>
            </w:r>
          </w:p>
        </w:tc>
        <w:tc>
          <w:tcPr>
            <w:tcW w:w="2758" w:type="dxa"/>
            <w:shd w:val="clear" w:color="auto" w:fill="C9F9FC" w:themeFill="accent3" w:themeFillTint="33"/>
            <w:hideMark/>
          </w:tcPr>
          <w:p w14:paraId="1B52CE89" w14:textId="77777777" w:rsidR="00656C12" w:rsidRPr="00656C12" w:rsidRDefault="00656C12" w:rsidP="00656C12">
            <w:pPr>
              <w:jc w:val="center"/>
              <w:rPr>
                <w:color w:val="000000"/>
                <w:sz w:val="18"/>
                <w:szCs w:val="18"/>
              </w:rPr>
            </w:pPr>
            <w:r w:rsidRPr="00656C12">
              <w:rPr>
                <w:color w:val="000000"/>
                <w:sz w:val="18"/>
                <w:szCs w:val="18"/>
              </w:rPr>
              <w:t>2013</w:t>
            </w:r>
          </w:p>
        </w:tc>
        <w:tc>
          <w:tcPr>
            <w:tcW w:w="2772" w:type="dxa"/>
            <w:gridSpan w:val="2"/>
            <w:shd w:val="clear" w:color="auto" w:fill="C9F9FC" w:themeFill="accent3" w:themeFillTint="33"/>
            <w:hideMark/>
          </w:tcPr>
          <w:p w14:paraId="52CA2793" w14:textId="77777777" w:rsidR="00656C12" w:rsidRPr="00656C12" w:rsidRDefault="00656C12" w:rsidP="00656C12">
            <w:pPr>
              <w:jc w:val="center"/>
              <w:rPr>
                <w:color w:val="000000"/>
                <w:sz w:val="18"/>
                <w:szCs w:val="18"/>
              </w:rPr>
            </w:pPr>
            <w:r w:rsidRPr="00656C12">
              <w:rPr>
                <w:color w:val="000000"/>
                <w:sz w:val="18"/>
                <w:szCs w:val="18"/>
              </w:rPr>
              <w:t>2013341946</w:t>
            </w:r>
          </w:p>
        </w:tc>
      </w:tr>
      <w:tr w:rsidR="00656C12" w:rsidRPr="00656C12" w14:paraId="30E903E1" w14:textId="77777777" w:rsidTr="0083073D">
        <w:trPr>
          <w:trHeight w:val="244"/>
        </w:trPr>
        <w:tc>
          <w:tcPr>
            <w:tcW w:w="2808" w:type="dxa"/>
            <w:vMerge/>
            <w:shd w:val="clear" w:color="auto" w:fill="C9F9FC" w:themeFill="accent3" w:themeFillTint="33"/>
            <w:vAlign w:val="center"/>
            <w:hideMark/>
          </w:tcPr>
          <w:p w14:paraId="7DE919DD"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72923489" w14:textId="77777777" w:rsidR="00656C12" w:rsidRPr="00656C12" w:rsidRDefault="00656C12" w:rsidP="00267C5E">
            <w:pPr>
              <w:jc w:val="center"/>
              <w:rPr>
                <w:color w:val="000000"/>
                <w:sz w:val="18"/>
                <w:szCs w:val="18"/>
              </w:rPr>
            </w:pPr>
          </w:p>
        </w:tc>
        <w:tc>
          <w:tcPr>
            <w:tcW w:w="4490" w:type="dxa"/>
            <w:shd w:val="clear" w:color="auto" w:fill="C9F9FC" w:themeFill="accent3" w:themeFillTint="33"/>
            <w:hideMark/>
          </w:tcPr>
          <w:p w14:paraId="6DF65258" w14:textId="7249E752" w:rsidR="00656C12" w:rsidRPr="00656C12" w:rsidRDefault="00765DF3" w:rsidP="00765DF3">
            <w:pPr>
              <w:rPr>
                <w:color w:val="000000"/>
                <w:sz w:val="18"/>
                <w:szCs w:val="18"/>
              </w:rPr>
            </w:pPr>
            <w:r w:rsidRPr="00656C12">
              <w:rPr>
                <w:color w:val="000000"/>
                <w:sz w:val="18"/>
                <w:szCs w:val="18"/>
              </w:rPr>
              <w:t>Projesi Etkileşimli Sınıf Yönetimi Kursu</w:t>
            </w:r>
          </w:p>
        </w:tc>
        <w:tc>
          <w:tcPr>
            <w:tcW w:w="2758" w:type="dxa"/>
            <w:shd w:val="clear" w:color="auto" w:fill="C9F9FC" w:themeFill="accent3" w:themeFillTint="33"/>
            <w:hideMark/>
          </w:tcPr>
          <w:p w14:paraId="1DC1ED70"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shd w:val="clear" w:color="auto" w:fill="C9F9FC" w:themeFill="accent3" w:themeFillTint="33"/>
            <w:hideMark/>
          </w:tcPr>
          <w:p w14:paraId="33BE91B8" w14:textId="77777777" w:rsidR="00656C12" w:rsidRPr="00656C12" w:rsidRDefault="00656C12" w:rsidP="00656C12">
            <w:pPr>
              <w:jc w:val="center"/>
              <w:rPr>
                <w:color w:val="000000"/>
                <w:sz w:val="18"/>
                <w:szCs w:val="18"/>
              </w:rPr>
            </w:pPr>
            <w:r w:rsidRPr="00656C12">
              <w:rPr>
                <w:color w:val="000000"/>
                <w:sz w:val="18"/>
                <w:szCs w:val="18"/>
              </w:rPr>
              <w:t>2018000017</w:t>
            </w:r>
          </w:p>
        </w:tc>
      </w:tr>
      <w:tr w:rsidR="00656C12" w:rsidRPr="00656C12" w14:paraId="4161EDCB" w14:textId="77777777" w:rsidTr="0083073D">
        <w:trPr>
          <w:trHeight w:val="244"/>
        </w:trPr>
        <w:tc>
          <w:tcPr>
            <w:tcW w:w="2808" w:type="dxa"/>
            <w:vMerge/>
            <w:shd w:val="clear" w:color="auto" w:fill="C9F9FC" w:themeFill="accent3" w:themeFillTint="33"/>
            <w:vAlign w:val="center"/>
            <w:hideMark/>
          </w:tcPr>
          <w:p w14:paraId="7646A5E0"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0F568C19" w14:textId="77777777" w:rsidR="00656C12" w:rsidRPr="00656C12" w:rsidRDefault="00656C12" w:rsidP="00267C5E">
            <w:pPr>
              <w:jc w:val="center"/>
              <w:rPr>
                <w:color w:val="000000"/>
                <w:sz w:val="18"/>
                <w:szCs w:val="18"/>
              </w:rPr>
            </w:pPr>
          </w:p>
        </w:tc>
        <w:tc>
          <w:tcPr>
            <w:tcW w:w="4490" w:type="dxa"/>
            <w:shd w:val="clear" w:color="auto" w:fill="C9F9FC" w:themeFill="accent3" w:themeFillTint="33"/>
            <w:hideMark/>
          </w:tcPr>
          <w:p w14:paraId="0649492B" w14:textId="581A6DFC" w:rsidR="00656C12" w:rsidRPr="00656C12" w:rsidRDefault="00765DF3" w:rsidP="00765DF3">
            <w:pPr>
              <w:rPr>
                <w:color w:val="000000"/>
                <w:sz w:val="18"/>
                <w:szCs w:val="18"/>
              </w:rPr>
            </w:pPr>
            <w:r w:rsidRPr="00656C12">
              <w:rPr>
                <w:color w:val="000000"/>
                <w:sz w:val="18"/>
                <w:szCs w:val="18"/>
              </w:rPr>
              <w:t>İlk Yardım Eğitimi Kursu</w:t>
            </w:r>
          </w:p>
        </w:tc>
        <w:tc>
          <w:tcPr>
            <w:tcW w:w="2758" w:type="dxa"/>
            <w:shd w:val="clear" w:color="auto" w:fill="C9F9FC" w:themeFill="accent3" w:themeFillTint="33"/>
            <w:hideMark/>
          </w:tcPr>
          <w:p w14:paraId="44889EEF"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shd w:val="clear" w:color="auto" w:fill="C9F9FC" w:themeFill="accent3" w:themeFillTint="33"/>
            <w:hideMark/>
          </w:tcPr>
          <w:p w14:paraId="48460606" w14:textId="77777777" w:rsidR="00656C12" w:rsidRPr="00656C12" w:rsidRDefault="00656C12" w:rsidP="00656C12">
            <w:pPr>
              <w:jc w:val="center"/>
              <w:rPr>
                <w:color w:val="000000"/>
                <w:sz w:val="18"/>
                <w:szCs w:val="18"/>
              </w:rPr>
            </w:pPr>
            <w:r w:rsidRPr="00656C12">
              <w:rPr>
                <w:color w:val="000000"/>
                <w:sz w:val="18"/>
                <w:szCs w:val="18"/>
              </w:rPr>
              <w:t>2023345549</w:t>
            </w:r>
          </w:p>
        </w:tc>
      </w:tr>
      <w:tr w:rsidR="00656C12" w:rsidRPr="00656C12" w14:paraId="53221645" w14:textId="77777777" w:rsidTr="0083073D">
        <w:trPr>
          <w:trHeight w:val="244"/>
        </w:trPr>
        <w:tc>
          <w:tcPr>
            <w:tcW w:w="2808" w:type="dxa"/>
            <w:vMerge/>
            <w:shd w:val="clear" w:color="auto" w:fill="C9F9FC" w:themeFill="accent3" w:themeFillTint="33"/>
            <w:vAlign w:val="center"/>
            <w:hideMark/>
          </w:tcPr>
          <w:p w14:paraId="64EC67E0"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5C59E220" w14:textId="77777777" w:rsidR="00656C12" w:rsidRPr="00656C12" w:rsidRDefault="00656C12" w:rsidP="00267C5E">
            <w:pPr>
              <w:jc w:val="center"/>
              <w:rPr>
                <w:color w:val="000000"/>
                <w:sz w:val="18"/>
                <w:szCs w:val="18"/>
              </w:rPr>
            </w:pPr>
          </w:p>
        </w:tc>
        <w:tc>
          <w:tcPr>
            <w:tcW w:w="4490" w:type="dxa"/>
            <w:shd w:val="clear" w:color="auto" w:fill="C9F9FC" w:themeFill="accent3" w:themeFillTint="33"/>
            <w:hideMark/>
          </w:tcPr>
          <w:p w14:paraId="7F44D916" w14:textId="01786BFA"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0F491DAD"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shd w:val="clear" w:color="auto" w:fill="C9F9FC" w:themeFill="accent3" w:themeFillTint="33"/>
            <w:hideMark/>
          </w:tcPr>
          <w:p w14:paraId="030432EB" w14:textId="77777777" w:rsidR="00656C12" w:rsidRPr="00656C12" w:rsidRDefault="00656C12" w:rsidP="00656C12">
            <w:pPr>
              <w:jc w:val="center"/>
              <w:rPr>
                <w:color w:val="000000"/>
                <w:sz w:val="18"/>
                <w:szCs w:val="18"/>
              </w:rPr>
            </w:pPr>
            <w:r w:rsidRPr="00656C12">
              <w:rPr>
                <w:color w:val="000000"/>
                <w:sz w:val="18"/>
                <w:szCs w:val="18"/>
              </w:rPr>
              <w:t>2018342367</w:t>
            </w:r>
          </w:p>
        </w:tc>
      </w:tr>
      <w:tr w:rsidR="00656C12" w:rsidRPr="00656C12" w14:paraId="5140EAA7" w14:textId="77777777" w:rsidTr="00AC14D9">
        <w:trPr>
          <w:trHeight w:val="244"/>
        </w:trPr>
        <w:tc>
          <w:tcPr>
            <w:tcW w:w="2808" w:type="dxa"/>
            <w:vMerge w:val="restart"/>
            <w:vAlign w:val="center"/>
            <w:hideMark/>
          </w:tcPr>
          <w:p w14:paraId="5DBD380C" w14:textId="77777777" w:rsidR="00656C12" w:rsidRPr="00267C5E" w:rsidRDefault="00656C12" w:rsidP="00267C5E">
            <w:pPr>
              <w:jc w:val="center"/>
              <w:rPr>
                <w:b/>
                <w:color w:val="000000"/>
                <w:sz w:val="18"/>
                <w:szCs w:val="18"/>
              </w:rPr>
            </w:pPr>
            <w:r w:rsidRPr="00267C5E">
              <w:rPr>
                <w:b/>
                <w:color w:val="000000"/>
                <w:sz w:val="18"/>
                <w:szCs w:val="18"/>
              </w:rPr>
              <w:t>FEHMİNAZ GÖNEN</w:t>
            </w:r>
            <w:r w:rsidRPr="00267C5E">
              <w:rPr>
                <w:b/>
                <w:color w:val="000000"/>
                <w:sz w:val="18"/>
                <w:szCs w:val="18"/>
              </w:rPr>
              <w:br/>
              <w:t xml:space="preserve"> ÖZTÜRK</w:t>
            </w:r>
          </w:p>
        </w:tc>
        <w:tc>
          <w:tcPr>
            <w:tcW w:w="1216" w:type="dxa"/>
            <w:vMerge w:val="restart"/>
            <w:vAlign w:val="center"/>
            <w:hideMark/>
          </w:tcPr>
          <w:p w14:paraId="3F1C132E" w14:textId="387F4107" w:rsidR="00656C12" w:rsidRPr="00656C12" w:rsidRDefault="00656C12" w:rsidP="00267C5E">
            <w:pPr>
              <w:jc w:val="center"/>
              <w:rPr>
                <w:color w:val="000000"/>
                <w:sz w:val="18"/>
                <w:szCs w:val="18"/>
              </w:rPr>
            </w:pPr>
            <w:r w:rsidRPr="00656C12">
              <w:rPr>
                <w:color w:val="000000"/>
                <w:sz w:val="18"/>
                <w:szCs w:val="18"/>
              </w:rPr>
              <w:t>ÖĞRETMEN</w:t>
            </w:r>
          </w:p>
        </w:tc>
        <w:tc>
          <w:tcPr>
            <w:tcW w:w="4490" w:type="dxa"/>
            <w:noWrap/>
            <w:hideMark/>
          </w:tcPr>
          <w:p w14:paraId="331897FD" w14:textId="538B4999" w:rsidR="00656C12" w:rsidRPr="00656C12" w:rsidRDefault="00765DF3" w:rsidP="00765DF3">
            <w:pPr>
              <w:rPr>
                <w:color w:val="000000"/>
                <w:sz w:val="18"/>
                <w:szCs w:val="18"/>
              </w:rPr>
            </w:pPr>
            <w:r w:rsidRPr="00656C12">
              <w:rPr>
                <w:color w:val="000000"/>
                <w:sz w:val="18"/>
                <w:szCs w:val="18"/>
              </w:rPr>
              <w:t>Hazırlayıcı Eğitim Kursu</w:t>
            </w:r>
          </w:p>
        </w:tc>
        <w:tc>
          <w:tcPr>
            <w:tcW w:w="2758" w:type="dxa"/>
            <w:hideMark/>
          </w:tcPr>
          <w:p w14:paraId="518B9B4D" w14:textId="77777777" w:rsidR="00656C12" w:rsidRPr="00656C12" w:rsidRDefault="00656C12" w:rsidP="00656C12">
            <w:pPr>
              <w:jc w:val="center"/>
              <w:rPr>
                <w:color w:val="000000"/>
                <w:sz w:val="18"/>
                <w:szCs w:val="18"/>
              </w:rPr>
            </w:pPr>
            <w:r w:rsidRPr="00656C12">
              <w:rPr>
                <w:color w:val="000000"/>
                <w:sz w:val="18"/>
                <w:szCs w:val="18"/>
              </w:rPr>
              <w:t>2008</w:t>
            </w:r>
          </w:p>
        </w:tc>
        <w:tc>
          <w:tcPr>
            <w:tcW w:w="2772" w:type="dxa"/>
            <w:gridSpan w:val="2"/>
            <w:hideMark/>
          </w:tcPr>
          <w:p w14:paraId="73D1C35E" w14:textId="77777777" w:rsidR="00656C12" w:rsidRPr="00656C12" w:rsidRDefault="00656C12" w:rsidP="00656C12">
            <w:pPr>
              <w:jc w:val="center"/>
              <w:rPr>
                <w:color w:val="000000"/>
                <w:sz w:val="18"/>
                <w:szCs w:val="18"/>
              </w:rPr>
            </w:pPr>
            <w:r w:rsidRPr="00656C12">
              <w:rPr>
                <w:color w:val="000000"/>
                <w:sz w:val="18"/>
                <w:szCs w:val="18"/>
              </w:rPr>
              <w:t>2008650265</w:t>
            </w:r>
          </w:p>
        </w:tc>
      </w:tr>
      <w:tr w:rsidR="00656C12" w:rsidRPr="00656C12" w14:paraId="5D409374" w14:textId="77777777" w:rsidTr="00AC14D9">
        <w:trPr>
          <w:trHeight w:val="244"/>
        </w:trPr>
        <w:tc>
          <w:tcPr>
            <w:tcW w:w="2808" w:type="dxa"/>
            <w:vMerge/>
            <w:vAlign w:val="center"/>
            <w:hideMark/>
          </w:tcPr>
          <w:p w14:paraId="4276EC19" w14:textId="77777777" w:rsidR="00656C12" w:rsidRPr="00267C5E" w:rsidRDefault="00656C12" w:rsidP="00267C5E">
            <w:pPr>
              <w:jc w:val="center"/>
              <w:rPr>
                <w:b/>
                <w:color w:val="000000"/>
                <w:sz w:val="18"/>
                <w:szCs w:val="18"/>
              </w:rPr>
            </w:pPr>
          </w:p>
        </w:tc>
        <w:tc>
          <w:tcPr>
            <w:tcW w:w="1216" w:type="dxa"/>
            <w:vMerge/>
            <w:vAlign w:val="center"/>
            <w:hideMark/>
          </w:tcPr>
          <w:p w14:paraId="674C5658" w14:textId="77777777" w:rsidR="00656C12" w:rsidRPr="00656C12" w:rsidRDefault="00656C12" w:rsidP="00267C5E">
            <w:pPr>
              <w:jc w:val="center"/>
              <w:rPr>
                <w:color w:val="000000"/>
                <w:sz w:val="18"/>
                <w:szCs w:val="18"/>
              </w:rPr>
            </w:pPr>
          </w:p>
        </w:tc>
        <w:tc>
          <w:tcPr>
            <w:tcW w:w="4490" w:type="dxa"/>
            <w:noWrap/>
            <w:hideMark/>
          </w:tcPr>
          <w:p w14:paraId="769950F2" w14:textId="2D61426C"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hideMark/>
          </w:tcPr>
          <w:p w14:paraId="72C35217" w14:textId="77777777" w:rsidR="00656C12" w:rsidRPr="00656C12" w:rsidRDefault="00656C12" w:rsidP="00656C12">
            <w:pPr>
              <w:jc w:val="center"/>
              <w:rPr>
                <w:color w:val="000000"/>
                <w:sz w:val="18"/>
                <w:szCs w:val="18"/>
              </w:rPr>
            </w:pPr>
            <w:r w:rsidRPr="00656C12">
              <w:rPr>
                <w:color w:val="000000"/>
                <w:sz w:val="18"/>
                <w:szCs w:val="18"/>
              </w:rPr>
              <w:t>2009</w:t>
            </w:r>
          </w:p>
        </w:tc>
        <w:tc>
          <w:tcPr>
            <w:tcW w:w="2772" w:type="dxa"/>
            <w:gridSpan w:val="2"/>
            <w:hideMark/>
          </w:tcPr>
          <w:p w14:paraId="4A313810" w14:textId="77777777" w:rsidR="00656C12" w:rsidRPr="00656C12" w:rsidRDefault="00656C12" w:rsidP="00656C12">
            <w:pPr>
              <w:jc w:val="center"/>
              <w:rPr>
                <w:color w:val="000000"/>
                <w:sz w:val="18"/>
                <w:szCs w:val="18"/>
              </w:rPr>
            </w:pPr>
            <w:r w:rsidRPr="00656C12">
              <w:rPr>
                <w:color w:val="000000"/>
                <w:sz w:val="18"/>
                <w:szCs w:val="18"/>
              </w:rPr>
              <w:t>2009650027</w:t>
            </w:r>
          </w:p>
        </w:tc>
      </w:tr>
      <w:tr w:rsidR="00656C12" w:rsidRPr="00656C12" w14:paraId="33927EE8" w14:textId="77777777" w:rsidTr="00AC14D9">
        <w:trPr>
          <w:trHeight w:val="244"/>
        </w:trPr>
        <w:tc>
          <w:tcPr>
            <w:tcW w:w="2808" w:type="dxa"/>
            <w:vMerge/>
            <w:vAlign w:val="center"/>
            <w:hideMark/>
          </w:tcPr>
          <w:p w14:paraId="1165BA96" w14:textId="77777777" w:rsidR="00656C12" w:rsidRPr="00267C5E" w:rsidRDefault="00656C12" w:rsidP="00267C5E">
            <w:pPr>
              <w:jc w:val="center"/>
              <w:rPr>
                <w:b/>
                <w:color w:val="000000"/>
                <w:sz w:val="18"/>
                <w:szCs w:val="18"/>
              </w:rPr>
            </w:pPr>
          </w:p>
        </w:tc>
        <w:tc>
          <w:tcPr>
            <w:tcW w:w="1216" w:type="dxa"/>
            <w:vMerge/>
            <w:vAlign w:val="center"/>
            <w:hideMark/>
          </w:tcPr>
          <w:p w14:paraId="06B3C01F" w14:textId="77777777" w:rsidR="00656C12" w:rsidRPr="00656C12" w:rsidRDefault="00656C12" w:rsidP="00267C5E">
            <w:pPr>
              <w:jc w:val="center"/>
              <w:rPr>
                <w:color w:val="000000"/>
                <w:sz w:val="18"/>
                <w:szCs w:val="18"/>
              </w:rPr>
            </w:pPr>
          </w:p>
        </w:tc>
        <w:tc>
          <w:tcPr>
            <w:tcW w:w="4490" w:type="dxa"/>
            <w:noWrap/>
            <w:hideMark/>
          </w:tcPr>
          <w:p w14:paraId="38DE1E82" w14:textId="70426A7F" w:rsidR="00656C12" w:rsidRPr="00656C12" w:rsidRDefault="00765DF3" w:rsidP="00765DF3">
            <w:pPr>
              <w:rPr>
                <w:color w:val="000000"/>
                <w:sz w:val="18"/>
                <w:szCs w:val="18"/>
              </w:rPr>
            </w:pPr>
            <w:r w:rsidRPr="00656C12">
              <w:rPr>
                <w:color w:val="000000"/>
                <w:sz w:val="18"/>
                <w:szCs w:val="18"/>
              </w:rPr>
              <w:t>Sınıfında Yabancı Uyruklu Öğrenci Bulunan Öğretmenlerin Eğitimi Kursu</w:t>
            </w:r>
          </w:p>
        </w:tc>
        <w:tc>
          <w:tcPr>
            <w:tcW w:w="2758" w:type="dxa"/>
            <w:hideMark/>
          </w:tcPr>
          <w:p w14:paraId="3C453260"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hideMark/>
          </w:tcPr>
          <w:p w14:paraId="45AA5BD9" w14:textId="77777777" w:rsidR="00656C12" w:rsidRPr="00656C12" w:rsidRDefault="00656C12" w:rsidP="00656C12">
            <w:pPr>
              <w:jc w:val="center"/>
              <w:rPr>
                <w:color w:val="000000"/>
                <w:sz w:val="18"/>
                <w:szCs w:val="18"/>
              </w:rPr>
            </w:pPr>
            <w:r w:rsidRPr="00656C12">
              <w:rPr>
                <w:color w:val="000000"/>
                <w:sz w:val="18"/>
                <w:szCs w:val="18"/>
              </w:rPr>
              <w:t>2018342627</w:t>
            </w:r>
          </w:p>
        </w:tc>
      </w:tr>
      <w:tr w:rsidR="00656C12" w:rsidRPr="00656C12" w14:paraId="4D3C2191" w14:textId="77777777" w:rsidTr="0083073D">
        <w:trPr>
          <w:trHeight w:val="244"/>
        </w:trPr>
        <w:tc>
          <w:tcPr>
            <w:tcW w:w="2808" w:type="dxa"/>
            <w:vMerge w:val="restart"/>
            <w:shd w:val="clear" w:color="auto" w:fill="C9F9FC" w:themeFill="accent3" w:themeFillTint="33"/>
            <w:vAlign w:val="center"/>
            <w:hideMark/>
          </w:tcPr>
          <w:p w14:paraId="161B536A" w14:textId="77777777" w:rsidR="00656C12" w:rsidRPr="00267C5E" w:rsidRDefault="00656C12" w:rsidP="00267C5E">
            <w:pPr>
              <w:jc w:val="center"/>
              <w:rPr>
                <w:b/>
                <w:color w:val="000000"/>
                <w:sz w:val="18"/>
                <w:szCs w:val="18"/>
              </w:rPr>
            </w:pPr>
            <w:r w:rsidRPr="00267C5E">
              <w:rPr>
                <w:b/>
                <w:color w:val="000000"/>
                <w:sz w:val="18"/>
                <w:szCs w:val="18"/>
              </w:rPr>
              <w:t>GİZEM DEMİRTAŞ</w:t>
            </w:r>
            <w:r w:rsidRPr="00267C5E">
              <w:rPr>
                <w:b/>
                <w:color w:val="000000"/>
                <w:sz w:val="18"/>
                <w:szCs w:val="18"/>
              </w:rPr>
              <w:br/>
              <w:t xml:space="preserve"> YILMAZ</w:t>
            </w:r>
          </w:p>
        </w:tc>
        <w:tc>
          <w:tcPr>
            <w:tcW w:w="1216" w:type="dxa"/>
            <w:vMerge w:val="restart"/>
            <w:shd w:val="clear" w:color="auto" w:fill="C9F9FC" w:themeFill="accent3" w:themeFillTint="33"/>
            <w:vAlign w:val="center"/>
            <w:hideMark/>
          </w:tcPr>
          <w:p w14:paraId="315BC7C6" w14:textId="4AFCD1C0"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noWrap/>
            <w:hideMark/>
          </w:tcPr>
          <w:p w14:paraId="290BCE99" w14:textId="75E184FA"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45018AFD"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shd w:val="clear" w:color="auto" w:fill="C9F9FC" w:themeFill="accent3" w:themeFillTint="33"/>
            <w:hideMark/>
          </w:tcPr>
          <w:p w14:paraId="673DE9B8" w14:textId="77777777" w:rsidR="00656C12" w:rsidRPr="00656C12" w:rsidRDefault="00656C12" w:rsidP="00656C12">
            <w:pPr>
              <w:jc w:val="center"/>
              <w:rPr>
                <w:color w:val="000000"/>
                <w:sz w:val="18"/>
                <w:szCs w:val="18"/>
              </w:rPr>
            </w:pPr>
            <w:r w:rsidRPr="00656C12">
              <w:rPr>
                <w:color w:val="000000"/>
                <w:sz w:val="18"/>
                <w:szCs w:val="18"/>
              </w:rPr>
              <w:t>2017341316</w:t>
            </w:r>
          </w:p>
        </w:tc>
      </w:tr>
      <w:tr w:rsidR="00656C12" w:rsidRPr="00656C12" w14:paraId="16291315" w14:textId="77777777" w:rsidTr="0083073D">
        <w:trPr>
          <w:trHeight w:val="244"/>
        </w:trPr>
        <w:tc>
          <w:tcPr>
            <w:tcW w:w="2808" w:type="dxa"/>
            <w:vMerge/>
            <w:shd w:val="clear" w:color="auto" w:fill="C9F9FC" w:themeFill="accent3" w:themeFillTint="33"/>
            <w:vAlign w:val="center"/>
            <w:hideMark/>
          </w:tcPr>
          <w:p w14:paraId="16E09CD5"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41ED5319"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4899B701" w14:textId="0260B934" w:rsidR="00656C12" w:rsidRPr="00656C12" w:rsidRDefault="00765DF3" w:rsidP="00765DF3">
            <w:pPr>
              <w:rPr>
                <w:color w:val="000000"/>
                <w:sz w:val="18"/>
                <w:szCs w:val="18"/>
              </w:rPr>
            </w:pPr>
            <w:r w:rsidRPr="00656C12">
              <w:rPr>
                <w:color w:val="000000"/>
                <w:sz w:val="18"/>
                <w:szCs w:val="18"/>
              </w:rPr>
              <w:t>Web Tabanlı İçerik Geliştirme Kursu</w:t>
            </w:r>
          </w:p>
        </w:tc>
        <w:tc>
          <w:tcPr>
            <w:tcW w:w="2758" w:type="dxa"/>
            <w:shd w:val="clear" w:color="auto" w:fill="C9F9FC" w:themeFill="accent3" w:themeFillTint="33"/>
            <w:hideMark/>
          </w:tcPr>
          <w:p w14:paraId="4C0E81CC"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shd w:val="clear" w:color="auto" w:fill="C9F9FC" w:themeFill="accent3" w:themeFillTint="33"/>
            <w:hideMark/>
          </w:tcPr>
          <w:p w14:paraId="6396402E" w14:textId="77777777" w:rsidR="00656C12" w:rsidRPr="00656C12" w:rsidRDefault="00656C12" w:rsidP="00656C12">
            <w:pPr>
              <w:jc w:val="center"/>
              <w:rPr>
                <w:color w:val="000000"/>
                <w:sz w:val="18"/>
                <w:szCs w:val="18"/>
              </w:rPr>
            </w:pPr>
            <w:r w:rsidRPr="00656C12">
              <w:rPr>
                <w:color w:val="000000"/>
                <w:sz w:val="18"/>
                <w:szCs w:val="18"/>
              </w:rPr>
              <w:t>2018342563</w:t>
            </w:r>
          </w:p>
        </w:tc>
      </w:tr>
      <w:tr w:rsidR="00656C12" w:rsidRPr="00656C12" w14:paraId="7C1D1E55" w14:textId="77777777" w:rsidTr="00AC14D9">
        <w:trPr>
          <w:trHeight w:val="244"/>
        </w:trPr>
        <w:tc>
          <w:tcPr>
            <w:tcW w:w="2808" w:type="dxa"/>
            <w:vMerge w:val="restart"/>
            <w:vAlign w:val="center"/>
            <w:hideMark/>
          </w:tcPr>
          <w:p w14:paraId="40CDD576" w14:textId="77777777" w:rsidR="00656C12" w:rsidRPr="00267C5E" w:rsidRDefault="00656C12" w:rsidP="00267C5E">
            <w:pPr>
              <w:jc w:val="center"/>
              <w:rPr>
                <w:b/>
                <w:color w:val="000000"/>
                <w:sz w:val="18"/>
                <w:szCs w:val="18"/>
              </w:rPr>
            </w:pPr>
            <w:r w:rsidRPr="00267C5E">
              <w:rPr>
                <w:b/>
                <w:color w:val="000000"/>
                <w:sz w:val="18"/>
                <w:szCs w:val="18"/>
              </w:rPr>
              <w:t xml:space="preserve">GÜLGÜN İREM ÖZBAY </w:t>
            </w:r>
            <w:r w:rsidRPr="00267C5E">
              <w:rPr>
                <w:b/>
                <w:color w:val="000000"/>
                <w:sz w:val="18"/>
                <w:szCs w:val="18"/>
              </w:rPr>
              <w:br/>
              <w:t>KAYA</w:t>
            </w:r>
          </w:p>
        </w:tc>
        <w:tc>
          <w:tcPr>
            <w:tcW w:w="1216" w:type="dxa"/>
            <w:vMerge w:val="restart"/>
            <w:vAlign w:val="center"/>
            <w:hideMark/>
          </w:tcPr>
          <w:p w14:paraId="3382D8A0" w14:textId="1D86A492" w:rsidR="00656C12" w:rsidRPr="00656C12" w:rsidRDefault="00656C12" w:rsidP="00267C5E">
            <w:pPr>
              <w:jc w:val="center"/>
              <w:rPr>
                <w:color w:val="000000"/>
                <w:sz w:val="18"/>
                <w:szCs w:val="18"/>
              </w:rPr>
            </w:pPr>
            <w:r w:rsidRPr="00656C12">
              <w:rPr>
                <w:color w:val="000000"/>
                <w:sz w:val="18"/>
                <w:szCs w:val="18"/>
              </w:rPr>
              <w:t>ÖĞRETMEN</w:t>
            </w:r>
          </w:p>
        </w:tc>
        <w:tc>
          <w:tcPr>
            <w:tcW w:w="4490" w:type="dxa"/>
            <w:noWrap/>
            <w:hideMark/>
          </w:tcPr>
          <w:p w14:paraId="3DBD33EA" w14:textId="4ACC830E"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hideMark/>
          </w:tcPr>
          <w:p w14:paraId="1E7D5DEB" w14:textId="77777777" w:rsidR="00656C12" w:rsidRPr="00656C12" w:rsidRDefault="00656C12" w:rsidP="00656C12">
            <w:pPr>
              <w:jc w:val="center"/>
              <w:rPr>
                <w:color w:val="000000"/>
                <w:sz w:val="18"/>
                <w:szCs w:val="18"/>
              </w:rPr>
            </w:pPr>
            <w:r w:rsidRPr="00656C12">
              <w:rPr>
                <w:color w:val="000000"/>
                <w:sz w:val="18"/>
                <w:szCs w:val="18"/>
              </w:rPr>
              <w:t>2011</w:t>
            </w:r>
          </w:p>
        </w:tc>
        <w:tc>
          <w:tcPr>
            <w:tcW w:w="2772" w:type="dxa"/>
            <w:gridSpan w:val="2"/>
            <w:hideMark/>
          </w:tcPr>
          <w:p w14:paraId="4A88C5E7" w14:textId="77777777" w:rsidR="00656C12" w:rsidRPr="00656C12" w:rsidRDefault="00656C12" w:rsidP="00656C12">
            <w:pPr>
              <w:jc w:val="center"/>
              <w:rPr>
                <w:color w:val="000000"/>
                <w:sz w:val="18"/>
                <w:szCs w:val="18"/>
              </w:rPr>
            </w:pPr>
            <w:r w:rsidRPr="00656C12">
              <w:rPr>
                <w:color w:val="000000"/>
                <w:sz w:val="18"/>
                <w:szCs w:val="18"/>
              </w:rPr>
              <w:t>2011590271</w:t>
            </w:r>
          </w:p>
        </w:tc>
      </w:tr>
      <w:tr w:rsidR="00656C12" w:rsidRPr="00656C12" w14:paraId="0B2D3E49" w14:textId="77777777" w:rsidTr="00AC14D9">
        <w:trPr>
          <w:trHeight w:val="244"/>
        </w:trPr>
        <w:tc>
          <w:tcPr>
            <w:tcW w:w="2808" w:type="dxa"/>
            <w:vMerge/>
            <w:vAlign w:val="center"/>
            <w:hideMark/>
          </w:tcPr>
          <w:p w14:paraId="0421A6E8" w14:textId="77777777" w:rsidR="00656C12" w:rsidRPr="00267C5E" w:rsidRDefault="00656C12" w:rsidP="00267C5E">
            <w:pPr>
              <w:jc w:val="center"/>
              <w:rPr>
                <w:b/>
                <w:color w:val="000000"/>
                <w:sz w:val="18"/>
                <w:szCs w:val="18"/>
              </w:rPr>
            </w:pPr>
          </w:p>
        </w:tc>
        <w:tc>
          <w:tcPr>
            <w:tcW w:w="1216" w:type="dxa"/>
            <w:vMerge/>
            <w:vAlign w:val="center"/>
            <w:hideMark/>
          </w:tcPr>
          <w:p w14:paraId="1A0CC7DC" w14:textId="77777777" w:rsidR="00656C12" w:rsidRPr="00656C12" w:rsidRDefault="00656C12" w:rsidP="00267C5E">
            <w:pPr>
              <w:jc w:val="center"/>
              <w:rPr>
                <w:color w:val="000000"/>
                <w:sz w:val="18"/>
                <w:szCs w:val="18"/>
              </w:rPr>
            </w:pPr>
          </w:p>
        </w:tc>
        <w:tc>
          <w:tcPr>
            <w:tcW w:w="4490" w:type="dxa"/>
            <w:noWrap/>
            <w:hideMark/>
          </w:tcPr>
          <w:p w14:paraId="775BF186" w14:textId="5DA601C3" w:rsidR="00656C12" w:rsidRPr="00656C12" w:rsidRDefault="00765DF3" w:rsidP="00765DF3">
            <w:pPr>
              <w:rPr>
                <w:color w:val="000000"/>
                <w:sz w:val="18"/>
                <w:szCs w:val="18"/>
              </w:rPr>
            </w:pPr>
            <w:r w:rsidRPr="00656C12">
              <w:rPr>
                <w:color w:val="000000"/>
                <w:sz w:val="18"/>
                <w:szCs w:val="18"/>
              </w:rPr>
              <w:t>Fatih Projesi Etkileşimli Sınıf Yönetimi Kursu</w:t>
            </w:r>
          </w:p>
        </w:tc>
        <w:tc>
          <w:tcPr>
            <w:tcW w:w="2758" w:type="dxa"/>
            <w:hideMark/>
          </w:tcPr>
          <w:p w14:paraId="1D4DA123"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462B6E24" w14:textId="77777777" w:rsidR="00656C12" w:rsidRPr="00656C12" w:rsidRDefault="00656C12" w:rsidP="00656C12">
            <w:pPr>
              <w:jc w:val="center"/>
              <w:rPr>
                <w:color w:val="000000"/>
                <w:sz w:val="18"/>
                <w:szCs w:val="18"/>
              </w:rPr>
            </w:pPr>
            <w:r w:rsidRPr="00656C12">
              <w:rPr>
                <w:color w:val="000000"/>
                <w:sz w:val="18"/>
                <w:szCs w:val="18"/>
              </w:rPr>
              <w:t>2017343547</w:t>
            </w:r>
          </w:p>
        </w:tc>
      </w:tr>
      <w:tr w:rsidR="00656C12" w:rsidRPr="00656C12" w14:paraId="5974F680" w14:textId="77777777" w:rsidTr="00AC14D9">
        <w:trPr>
          <w:trHeight w:val="244"/>
        </w:trPr>
        <w:tc>
          <w:tcPr>
            <w:tcW w:w="2808" w:type="dxa"/>
            <w:vMerge/>
            <w:vAlign w:val="center"/>
            <w:hideMark/>
          </w:tcPr>
          <w:p w14:paraId="61BB3CE0" w14:textId="77777777" w:rsidR="00656C12" w:rsidRPr="00267C5E" w:rsidRDefault="00656C12" w:rsidP="00267C5E">
            <w:pPr>
              <w:jc w:val="center"/>
              <w:rPr>
                <w:b/>
                <w:color w:val="000000"/>
                <w:sz w:val="18"/>
                <w:szCs w:val="18"/>
              </w:rPr>
            </w:pPr>
          </w:p>
        </w:tc>
        <w:tc>
          <w:tcPr>
            <w:tcW w:w="1216" w:type="dxa"/>
            <w:vMerge/>
            <w:vAlign w:val="center"/>
            <w:hideMark/>
          </w:tcPr>
          <w:p w14:paraId="671B4CB7" w14:textId="77777777" w:rsidR="00656C12" w:rsidRPr="00656C12" w:rsidRDefault="00656C12" w:rsidP="00267C5E">
            <w:pPr>
              <w:jc w:val="center"/>
              <w:rPr>
                <w:color w:val="000000"/>
                <w:sz w:val="18"/>
                <w:szCs w:val="18"/>
              </w:rPr>
            </w:pPr>
          </w:p>
        </w:tc>
        <w:tc>
          <w:tcPr>
            <w:tcW w:w="4490" w:type="dxa"/>
            <w:noWrap/>
            <w:hideMark/>
          </w:tcPr>
          <w:p w14:paraId="1D5B058A" w14:textId="0FBE9A66" w:rsidR="00656C12" w:rsidRPr="00656C12" w:rsidRDefault="00765DF3" w:rsidP="00765DF3">
            <w:pPr>
              <w:rPr>
                <w:color w:val="000000"/>
                <w:sz w:val="18"/>
                <w:szCs w:val="18"/>
              </w:rPr>
            </w:pPr>
            <w:r w:rsidRPr="00656C12">
              <w:rPr>
                <w:color w:val="000000"/>
                <w:sz w:val="18"/>
                <w:szCs w:val="18"/>
              </w:rPr>
              <w:t>Temel Eğitim Kursu</w:t>
            </w:r>
          </w:p>
        </w:tc>
        <w:tc>
          <w:tcPr>
            <w:tcW w:w="2758" w:type="dxa"/>
            <w:hideMark/>
          </w:tcPr>
          <w:p w14:paraId="47F038AD" w14:textId="77777777" w:rsidR="00656C12" w:rsidRPr="00656C12" w:rsidRDefault="00656C12" w:rsidP="00656C12">
            <w:pPr>
              <w:jc w:val="center"/>
              <w:rPr>
                <w:color w:val="000000"/>
                <w:sz w:val="18"/>
                <w:szCs w:val="18"/>
              </w:rPr>
            </w:pPr>
            <w:r w:rsidRPr="00656C12">
              <w:rPr>
                <w:color w:val="000000"/>
                <w:sz w:val="18"/>
                <w:szCs w:val="18"/>
              </w:rPr>
              <w:t>2022</w:t>
            </w:r>
          </w:p>
        </w:tc>
        <w:tc>
          <w:tcPr>
            <w:tcW w:w="2772" w:type="dxa"/>
            <w:gridSpan w:val="2"/>
            <w:hideMark/>
          </w:tcPr>
          <w:p w14:paraId="65BB31DE" w14:textId="77777777" w:rsidR="00656C12" w:rsidRPr="00656C12" w:rsidRDefault="00656C12" w:rsidP="00656C12">
            <w:pPr>
              <w:jc w:val="center"/>
              <w:rPr>
                <w:color w:val="000000"/>
                <w:sz w:val="18"/>
                <w:szCs w:val="18"/>
              </w:rPr>
            </w:pPr>
            <w:r w:rsidRPr="00656C12">
              <w:rPr>
                <w:color w:val="000000"/>
                <w:sz w:val="18"/>
                <w:szCs w:val="18"/>
              </w:rPr>
              <w:t>2022001618</w:t>
            </w:r>
          </w:p>
        </w:tc>
      </w:tr>
      <w:tr w:rsidR="00656C12" w:rsidRPr="00656C12" w14:paraId="086EEE29" w14:textId="77777777" w:rsidTr="0083073D">
        <w:trPr>
          <w:trHeight w:val="244"/>
        </w:trPr>
        <w:tc>
          <w:tcPr>
            <w:tcW w:w="2808" w:type="dxa"/>
            <w:vMerge w:val="restart"/>
            <w:shd w:val="clear" w:color="auto" w:fill="C9F9FC" w:themeFill="accent3" w:themeFillTint="33"/>
            <w:vAlign w:val="center"/>
            <w:hideMark/>
          </w:tcPr>
          <w:p w14:paraId="77217911" w14:textId="77777777" w:rsidR="00656C12" w:rsidRPr="00267C5E" w:rsidRDefault="00656C12" w:rsidP="00267C5E">
            <w:pPr>
              <w:jc w:val="center"/>
              <w:rPr>
                <w:b/>
                <w:color w:val="000000"/>
                <w:sz w:val="18"/>
                <w:szCs w:val="18"/>
              </w:rPr>
            </w:pPr>
            <w:r w:rsidRPr="00267C5E">
              <w:rPr>
                <w:b/>
                <w:color w:val="000000"/>
                <w:sz w:val="18"/>
                <w:szCs w:val="18"/>
              </w:rPr>
              <w:t>GÜLŞAH ACAR</w:t>
            </w:r>
          </w:p>
        </w:tc>
        <w:tc>
          <w:tcPr>
            <w:tcW w:w="1216" w:type="dxa"/>
            <w:vMerge w:val="restart"/>
            <w:shd w:val="clear" w:color="auto" w:fill="C9F9FC" w:themeFill="accent3" w:themeFillTint="33"/>
            <w:vAlign w:val="center"/>
            <w:hideMark/>
          </w:tcPr>
          <w:p w14:paraId="5A2E88F2" w14:textId="0E92122A"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noWrap/>
            <w:hideMark/>
          </w:tcPr>
          <w:p w14:paraId="46488AD9" w14:textId="18E6C83B" w:rsidR="00656C12" w:rsidRPr="00656C12" w:rsidRDefault="00765DF3" w:rsidP="00765DF3">
            <w:pPr>
              <w:rPr>
                <w:color w:val="000000"/>
                <w:sz w:val="18"/>
                <w:szCs w:val="18"/>
              </w:rPr>
            </w:pPr>
            <w:r w:rsidRPr="00656C12">
              <w:rPr>
                <w:color w:val="000000"/>
                <w:sz w:val="18"/>
                <w:szCs w:val="18"/>
              </w:rPr>
              <w:t>Hazırlayıcı Eğitim Kursu</w:t>
            </w:r>
          </w:p>
        </w:tc>
        <w:tc>
          <w:tcPr>
            <w:tcW w:w="2758" w:type="dxa"/>
            <w:shd w:val="clear" w:color="auto" w:fill="C9F9FC" w:themeFill="accent3" w:themeFillTint="33"/>
            <w:hideMark/>
          </w:tcPr>
          <w:p w14:paraId="680385FD" w14:textId="77777777" w:rsidR="00656C12" w:rsidRPr="00656C12" w:rsidRDefault="00656C12" w:rsidP="00656C12">
            <w:pPr>
              <w:jc w:val="center"/>
              <w:rPr>
                <w:color w:val="000000"/>
                <w:sz w:val="18"/>
                <w:szCs w:val="18"/>
              </w:rPr>
            </w:pPr>
            <w:r w:rsidRPr="00656C12">
              <w:rPr>
                <w:color w:val="000000"/>
                <w:sz w:val="18"/>
                <w:szCs w:val="18"/>
              </w:rPr>
              <w:t>2012</w:t>
            </w:r>
          </w:p>
        </w:tc>
        <w:tc>
          <w:tcPr>
            <w:tcW w:w="2772" w:type="dxa"/>
            <w:gridSpan w:val="2"/>
            <w:shd w:val="clear" w:color="auto" w:fill="C9F9FC" w:themeFill="accent3" w:themeFillTint="33"/>
            <w:hideMark/>
          </w:tcPr>
          <w:p w14:paraId="6A382EF9" w14:textId="77777777" w:rsidR="00656C12" w:rsidRPr="00656C12" w:rsidRDefault="00656C12" w:rsidP="00656C12">
            <w:pPr>
              <w:jc w:val="center"/>
              <w:rPr>
                <w:color w:val="000000"/>
                <w:sz w:val="18"/>
                <w:szCs w:val="18"/>
              </w:rPr>
            </w:pPr>
            <w:r w:rsidRPr="00656C12">
              <w:rPr>
                <w:color w:val="000000"/>
                <w:sz w:val="18"/>
                <w:szCs w:val="18"/>
              </w:rPr>
              <w:t>2012341492</w:t>
            </w:r>
          </w:p>
        </w:tc>
      </w:tr>
      <w:tr w:rsidR="00656C12" w:rsidRPr="00656C12" w14:paraId="1E5F8C3F" w14:textId="77777777" w:rsidTr="0083073D">
        <w:trPr>
          <w:trHeight w:val="244"/>
        </w:trPr>
        <w:tc>
          <w:tcPr>
            <w:tcW w:w="2808" w:type="dxa"/>
            <w:vMerge/>
            <w:shd w:val="clear" w:color="auto" w:fill="C9F9FC" w:themeFill="accent3" w:themeFillTint="33"/>
            <w:vAlign w:val="center"/>
            <w:hideMark/>
          </w:tcPr>
          <w:p w14:paraId="22B35D5C"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56114A51"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705CF298" w14:textId="4F64B7C2"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38D3A402" w14:textId="77777777" w:rsidR="00656C12" w:rsidRPr="00656C12" w:rsidRDefault="00656C12" w:rsidP="00656C12">
            <w:pPr>
              <w:jc w:val="center"/>
              <w:rPr>
                <w:color w:val="000000"/>
                <w:sz w:val="18"/>
                <w:szCs w:val="18"/>
              </w:rPr>
            </w:pPr>
            <w:r w:rsidRPr="00656C12">
              <w:rPr>
                <w:color w:val="000000"/>
                <w:sz w:val="18"/>
                <w:szCs w:val="18"/>
              </w:rPr>
              <w:t>2012</w:t>
            </w:r>
          </w:p>
        </w:tc>
        <w:tc>
          <w:tcPr>
            <w:tcW w:w="2772" w:type="dxa"/>
            <w:gridSpan w:val="2"/>
            <w:shd w:val="clear" w:color="auto" w:fill="C9F9FC" w:themeFill="accent3" w:themeFillTint="33"/>
            <w:hideMark/>
          </w:tcPr>
          <w:p w14:paraId="2A47C50F" w14:textId="77777777" w:rsidR="00656C12" w:rsidRPr="00656C12" w:rsidRDefault="00656C12" w:rsidP="00656C12">
            <w:pPr>
              <w:jc w:val="center"/>
              <w:rPr>
                <w:color w:val="000000"/>
                <w:sz w:val="18"/>
                <w:szCs w:val="18"/>
              </w:rPr>
            </w:pPr>
            <w:r w:rsidRPr="00656C12">
              <w:rPr>
                <w:color w:val="000000"/>
                <w:sz w:val="18"/>
                <w:szCs w:val="18"/>
              </w:rPr>
              <w:t>2012341670</w:t>
            </w:r>
          </w:p>
        </w:tc>
      </w:tr>
      <w:tr w:rsidR="00656C12" w:rsidRPr="00656C12" w14:paraId="0277CB8A" w14:textId="77777777" w:rsidTr="0083073D">
        <w:trPr>
          <w:trHeight w:val="244"/>
        </w:trPr>
        <w:tc>
          <w:tcPr>
            <w:tcW w:w="2808" w:type="dxa"/>
            <w:vMerge/>
            <w:shd w:val="clear" w:color="auto" w:fill="C9F9FC" w:themeFill="accent3" w:themeFillTint="33"/>
            <w:vAlign w:val="center"/>
            <w:hideMark/>
          </w:tcPr>
          <w:p w14:paraId="5293FE6A"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129404D3"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5389BDBC" w14:textId="6E5C0B25"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6640C025"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C9F9FC" w:themeFill="accent3" w:themeFillTint="33"/>
            <w:hideMark/>
          </w:tcPr>
          <w:p w14:paraId="5D182607" w14:textId="77777777" w:rsidR="00656C12" w:rsidRPr="00656C12" w:rsidRDefault="00656C12" w:rsidP="00656C12">
            <w:pPr>
              <w:jc w:val="center"/>
              <w:rPr>
                <w:color w:val="000000"/>
                <w:sz w:val="18"/>
                <w:szCs w:val="18"/>
              </w:rPr>
            </w:pPr>
            <w:r w:rsidRPr="00656C12">
              <w:rPr>
                <w:color w:val="000000"/>
                <w:sz w:val="18"/>
                <w:szCs w:val="18"/>
              </w:rPr>
              <w:t>2016344072</w:t>
            </w:r>
          </w:p>
        </w:tc>
      </w:tr>
      <w:tr w:rsidR="00656C12" w:rsidRPr="00656C12" w14:paraId="7F8D63CA" w14:textId="77777777" w:rsidTr="00AC14D9">
        <w:trPr>
          <w:trHeight w:val="488"/>
        </w:trPr>
        <w:tc>
          <w:tcPr>
            <w:tcW w:w="2808" w:type="dxa"/>
            <w:vMerge w:val="restart"/>
            <w:vAlign w:val="center"/>
            <w:hideMark/>
          </w:tcPr>
          <w:p w14:paraId="48C81D50" w14:textId="77777777" w:rsidR="00656C12" w:rsidRPr="00267C5E" w:rsidRDefault="00656C12" w:rsidP="00267C5E">
            <w:pPr>
              <w:jc w:val="center"/>
              <w:rPr>
                <w:b/>
                <w:color w:val="000000"/>
                <w:sz w:val="18"/>
                <w:szCs w:val="18"/>
              </w:rPr>
            </w:pPr>
            <w:r w:rsidRPr="00267C5E">
              <w:rPr>
                <w:b/>
                <w:color w:val="000000"/>
                <w:sz w:val="18"/>
                <w:szCs w:val="18"/>
              </w:rPr>
              <w:t>GÜLYÜZ DÜZGÜN</w:t>
            </w:r>
          </w:p>
        </w:tc>
        <w:tc>
          <w:tcPr>
            <w:tcW w:w="1216" w:type="dxa"/>
            <w:vMerge w:val="restart"/>
            <w:vAlign w:val="center"/>
            <w:hideMark/>
          </w:tcPr>
          <w:p w14:paraId="40195809" w14:textId="7BFC2097" w:rsidR="00656C12" w:rsidRPr="00656C12" w:rsidRDefault="00656C12" w:rsidP="00267C5E">
            <w:pPr>
              <w:jc w:val="center"/>
              <w:rPr>
                <w:color w:val="000000"/>
                <w:sz w:val="18"/>
                <w:szCs w:val="18"/>
              </w:rPr>
            </w:pPr>
            <w:r w:rsidRPr="00656C12">
              <w:rPr>
                <w:color w:val="000000"/>
                <w:sz w:val="18"/>
                <w:szCs w:val="18"/>
              </w:rPr>
              <w:t>ÖĞRETMEN</w:t>
            </w:r>
          </w:p>
        </w:tc>
        <w:tc>
          <w:tcPr>
            <w:tcW w:w="4490" w:type="dxa"/>
            <w:hideMark/>
          </w:tcPr>
          <w:p w14:paraId="2753372D" w14:textId="7E86491A" w:rsidR="00656C12" w:rsidRPr="00656C12" w:rsidRDefault="00765DF3" w:rsidP="00765DF3">
            <w:pPr>
              <w:rPr>
                <w:color w:val="000000"/>
                <w:sz w:val="18"/>
                <w:szCs w:val="18"/>
              </w:rPr>
            </w:pPr>
            <w:r w:rsidRPr="00656C12">
              <w:rPr>
                <w:color w:val="000000"/>
                <w:sz w:val="18"/>
                <w:szCs w:val="18"/>
              </w:rPr>
              <w:t xml:space="preserve">Sınıfında Yabancı Uyruklu </w:t>
            </w:r>
            <w:r w:rsidRPr="00656C12">
              <w:rPr>
                <w:color w:val="000000"/>
                <w:sz w:val="18"/>
                <w:szCs w:val="18"/>
              </w:rPr>
              <w:br/>
              <w:t>Öğrenci Bulunan Öğretmenlerin Eğitimi Kursu</w:t>
            </w:r>
          </w:p>
        </w:tc>
        <w:tc>
          <w:tcPr>
            <w:tcW w:w="2758" w:type="dxa"/>
            <w:hideMark/>
          </w:tcPr>
          <w:p w14:paraId="3E786E06"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2D21AA42" w14:textId="77777777" w:rsidR="00656C12" w:rsidRPr="00656C12" w:rsidRDefault="00656C12" w:rsidP="00656C12">
            <w:pPr>
              <w:jc w:val="center"/>
              <w:rPr>
                <w:color w:val="000000"/>
                <w:sz w:val="18"/>
                <w:szCs w:val="18"/>
              </w:rPr>
            </w:pPr>
            <w:r w:rsidRPr="00656C12">
              <w:rPr>
                <w:color w:val="000000"/>
                <w:sz w:val="18"/>
                <w:szCs w:val="18"/>
              </w:rPr>
              <w:t>2016343996</w:t>
            </w:r>
          </w:p>
        </w:tc>
      </w:tr>
      <w:tr w:rsidR="00656C12" w:rsidRPr="00656C12" w14:paraId="3F0EEA2B" w14:textId="77777777" w:rsidTr="00AC14D9">
        <w:trPr>
          <w:trHeight w:val="244"/>
        </w:trPr>
        <w:tc>
          <w:tcPr>
            <w:tcW w:w="2808" w:type="dxa"/>
            <w:vMerge/>
            <w:vAlign w:val="center"/>
            <w:hideMark/>
          </w:tcPr>
          <w:p w14:paraId="6E3A36F7" w14:textId="77777777" w:rsidR="00656C12" w:rsidRPr="00267C5E" w:rsidRDefault="00656C12" w:rsidP="00267C5E">
            <w:pPr>
              <w:jc w:val="center"/>
              <w:rPr>
                <w:b/>
                <w:color w:val="000000"/>
                <w:sz w:val="18"/>
                <w:szCs w:val="18"/>
              </w:rPr>
            </w:pPr>
          </w:p>
        </w:tc>
        <w:tc>
          <w:tcPr>
            <w:tcW w:w="1216" w:type="dxa"/>
            <w:vMerge/>
            <w:vAlign w:val="center"/>
            <w:hideMark/>
          </w:tcPr>
          <w:p w14:paraId="4A5B81DD" w14:textId="77777777" w:rsidR="00656C12" w:rsidRPr="00656C12" w:rsidRDefault="00656C12" w:rsidP="00267C5E">
            <w:pPr>
              <w:jc w:val="center"/>
              <w:rPr>
                <w:color w:val="000000"/>
                <w:sz w:val="18"/>
                <w:szCs w:val="18"/>
              </w:rPr>
            </w:pPr>
          </w:p>
        </w:tc>
        <w:tc>
          <w:tcPr>
            <w:tcW w:w="4490" w:type="dxa"/>
            <w:noWrap/>
            <w:hideMark/>
          </w:tcPr>
          <w:p w14:paraId="3391D6EC" w14:textId="6447D7E0" w:rsidR="00656C12" w:rsidRPr="00656C12" w:rsidRDefault="00656C12" w:rsidP="00765DF3">
            <w:pPr>
              <w:rPr>
                <w:color w:val="000000"/>
                <w:sz w:val="18"/>
                <w:szCs w:val="18"/>
              </w:rPr>
            </w:pPr>
            <w:r w:rsidRPr="00656C12">
              <w:rPr>
                <w:color w:val="000000"/>
                <w:sz w:val="18"/>
                <w:szCs w:val="18"/>
              </w:rPr>
              <w:t xml:space="preserve">Web Tabanlı İçerik </w:t>
            </w:r>
            <w:r w:rsidR="00765DF3" w:rsidRPr="00656C12">
              <w:rPr>
                <w:color w:val="000000"/>
                <w:sz w:val="18"/>
                <w:szCs w:val="18"/>
              </w:rPr>
              <w:t xml:space="preserve">Geliştirme </w:t>
            </w:r>
            <w:r w:rsidRPr="00656C12">
              <w:rPr>
                <w:color w:val="000000"/>
                <w:sz w:val="18"/>
                <w:szCs w:val="18"/>
              </w:rPr>
              <w:t>Kursu</w:t>
            </w:r>
          </w:p>
        </w:tc>
        <w:tc>
          <w:tcPr>
            <w:tcW w:w="2758" w:type="dxa"/>
            <w:hideMark/>
          </w:tcPr>
          <w:p w14:paraId="7CEEFB31"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7727705F" w14:textId="77777777" w:rsidR="00656C12" w:rsidRPr="00656C12" w:rsidRDefault="00656C12" w:rsidP="00656C12">
            <w:pPr>
              <w:jc w:val="center"/>
              <w:rPr>
                <w:color w:val="000000"/>
                <w:sz w:val="18"/>
                <w:szCs w:val="18"/>
              </w:rPr>
            </w:pPr>
            <w:r w:rsidRPr="00656C12">
              <w:rPr>
                <w:color w:val="000000"/>
                <w:sz w:val="18"/>
                <w:szCs w:val="18"/>
              </w:rPr>
              <w:t>2017340723</w:t>
            </w:r>
          </w:p>
        </w:tc>
      </w:tr>
      <w:tr w:rsidR="00656C12" w:rsidRPr="00656C12" w14:paraId="335493C6" w14:textId="77777777" w:rsidTr="0083073D">
        <w:trPr>
          <w:trHeight w:val="244"/>
        </w:trPr>
        <w:tc>
          <w:tcPr>
            <w:tcW w:w="2808" w:type="dxa"/>
            <w:vMerge w:val="restart"/>
            <w:shd w:val="clear" w:color="auto" w:fill="C9F9FC" w:themeFill="accent3" w:themeFillTint="33"/>
            <w:vAlign w:val="center"/>
            <w:hideMark/>
          </w:tcPr>
          <w:p w14:paraId="3A3A3EA0" w14:textId="77777777" w:rsidR="00656C12" w:rsidRPr="00267C5E" w:rsidRDefault="00656C12" w:rsidP="00267C5E">
            <w:pPr>
              <w:jc w:val="center"/>
              <w:rPr>
                <w:b/>
                <w:color w:val="000000"/>
                <w:sz w:val="18"/>
                <w:szCs w:val="18"/>
              </w:rPr>
            </w:pPr>
            <w:r w:rsidRPr="00267C5E">
              <w:rPr>
                <w:b/>
                <w:color w:val="000000"/>
                <w:sz w:val="18"/>
                <w:szCs w:val="18"/>
              </w:rPr>
              <w:t xml:space="preserve">HASAN UĞUR </w:t>
            </w:r>
            <w:r w:rsidRPr="00267C5E">
              <w:rPr>
                <w:b/>
                <w:color w:val="000000"/>
                <w:sz w:val="18"/>
                <w:szCs w:val="18"/>
              </w:rPr>
              <w:br/>
              <w:t>ÖZÇELİK</w:t>
            </w:r>
          </w:p>
        </w:tc>
        <w:tc>
          <w:tcPr>
            <w:tcW w:w="1216" w:type="dxa"/>
            <w:vMerge w:val="restart"/>
            <w:shd w:val="clear" w:color="auto" w:fill="C9F9FC" w:themeFill="accent3" w:themeFillTint="33"/>
            <w:vAlign w:val="center"/>
            <w:hideMark/>
          </w:tcPr>
          <w:p w14:paraId="67815325" w14:textId="1D285206"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noWrap/>
            <w:hideMark/>
          </w:tcPr>
          <w:p w14:paraId="6686E64F" w14:textId="77777777" w:rsid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w:t>
            </w:r>
          </w:p>
          <w:p w14:paraId="675F962B" w14:textId="10A5CA36" w:rsidR="00765DF3" w:rsidRPr="00656C12" w:rsidRDefault="00765DF3" w:rsidP="00765DF3">
            <w:pPr>
              <w:rPr>
                <w:color w:val="000000"/>
                <w:sz w:val="18"/>
                <w:szCs w:val="18"/>
              </w:rPr>
            </w:pPr>
          </w:p>
        </w:tc>
        <w:tc>
          <w:tcPr>
            <w:tcW w:w="2758" w:type="dxa"/>
            <w:shd w:val="clear" w:color="auto" w:fill="C9F9FC" w:themeFill="accent3" w:themeFillTint="33"/>
            <w:hideMark/>
          </w:tcPr>
          <w:p w14:paraId="5910E6C2" w14:textId="77777777" w:rsidR="00656C12" w:rsidRPr="00656C12" w:rsidRDefault="00656C12" w:rsidP="00656C12">
            <w:pPr>
              <w:jc w:val="center"/>
              <w:rPr>
                <w:color w:val="000000"/>
                <w:sz w:val="18"/>
                <w:szCs w:val="18"/>
              </w:rPr>
            </w:pPr>
            <w:r w:rsidRPr="00656C12">
              <w:rPr>
                <w:color w:val="000000"/>
                <w:sz w:val="18"/>
                <w:szCs w:val="18"/>
              </w:rPr>
              <w:t>2009</w:t>
            </w:r>
          </w:p>
        </w:tc>
        <w:tc>
          <w:tcPr>
            <w:tcW w:w="2772" w:type="dxa"/>
            <w:gridSpan w:val="2"/>
            <w:shd w:val="clear" w:color="auto" w:fill="C9F9FC" w:themeFill="accent3" w:themeFillTint="33"/>
            <w:hideMark/>
          </w:tcPr>
          <w:p w14:paraId="787172F8" w14:textId="77777777" w:rsidR="00656C12" w:rsidRPr="00656C12" w:rsidRDefault="00656C12" w:rsidP="00656C12">
            <w:pPr>
              <w:jc w:val="center"/>
              <w:rPr>
                <w:color w:val="000000"/>
                <w:sz w:val="18"/>
                <w:szCs w:val="18"/>
              </w:rPr>
            </w:pPr>
            <w:r w:rsidRPr="00656C12">
              <w:rPr>
                <w:color w:val="000000"/>
                <w:sz w:val="18"/>
                <w:szCs w:val="18"/>
              </w:rPr>
              <w:t>2009350011</w:t>
            </w:r>
          </w:p>
        </w:tc>
      </w:tr>
      <w:tr w:rsidR="00656C12" w:rsidRPr="00656C12" w14:paraId="257E0297" w14:textId="77777777" w:rsidTr="0083073D">
        <w:trPr>
          <w:trHeight w:val="244"/>
        </w:trPr>
        <w:tc>
          <w:tcPr>
            <w:tcW w:w="2808" w:type="dxa"/>
            <w:vMerge/>
            <w:shd w:val="clear" w:color="auto" w:fill="C9F9FC" w:themeFill="accent3" w:themeFillTint="33"/>
            <w:vAlign w:val="center"/>
            <w:hideMark/>
          </w:tcPr>
          <w:p w14:paraId="4EB5DA30"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31803350"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5304C282" w14:textId="77777777" w:rsidR="00656C12" w:rsidRDefault="00765DF3" w:rsidP="00765DF3">
            <w:pPr>
              <w:rPr>
                <w:color w:val="000000"/>
                <w:sz w:val="18"/>
                <w:szCs w:val="18"/>
              </w:rPr>
            </w:pPr>
            <w:r w:rsidRPr="00656C12">
              <w:rPr>
                <w:color w:val="000000"/>
                <w:sz w:val="18"/>
                <w:szCs w:val="18"/>
              </w:rPr>
              <w:t>Fatih Projesi  Hazırlayıcı Eğitim Kursu</w:t>
            </w:r>
          </w:p>
          <w:p w14:paraId="1E3D4FAB" w14:textId="36A8FC68" w:rsidR="00765DF3" w:rsidRPr="00656C12" w:rsidRDefault="00765DF3" w:rsidP="00765DF3">
            <w:pPr>
              <w:rPr>
                <w:color w:val="000000"/>
                <w:sz w:val="18"/>
                <w:szCs w:val="18"/>
              </w:rPr>
            </w:pPr>
          </w:p>
        </w:tc>
        <w:tc>
          <w:tcPr>
            <w:tcW w:w="2758" w:type="dxa"/>
            <w:shd w:val="clear" w:color="auto" w:fill="C9F9FC" w:themeFill="accent3" w:themeFillTint="33"/>
            <w:hideMark/>
          </w:tcPr>
          <w:p w14:paraId="3126112A" w14:textId="77777777" w:rsidR="00656C12" w:rsidRPr="00656C12" w:rsidRDefault="00656C12" w:rsidP="00656C12">
            <w:pPr>
              <w:jc w:val="center"/>
              <w:rPr>
                <w:color w:val="000000"/>
                <w:sz w:val="18"/>
                <w:szCs w:val="18"/>
              </w:rPr>
            </w:pPr>
            <w:r w:rsidRPr="00656C12">
              <w:rPr>
                <w:color w:val="000000"/>
                <w:sz w:val="18"/>
                <w:szCs w:val="18"/>
              </w:rPr>
              <w:t>2015</w:t>
            </w:r>
          </w:p>
        </w:tc>
        <w:tc>
          <w:tcPr>
            <w:tcW w:w="2772" w:type="dxa"/>
            <w:gridSpan w:val="2"/>
            <w:shd w:val="clear" w:color="auto" w:fill="C9F9FC" w:themeFill="accent3" w:themeFillTint="33"/>
            <w:hideMark/>
          </w:tcPr>
          <w:p w14:paraId="1C6D3B05" w14:textId="77777777" w:rsidR="00656C12" w:rsidRPr="00656C12" w:rsidRDefault="00656C12" w:rsidP="00656C12">
            <w:pPr>
              <w:jc w:val="center"/>
              <w:rPr>
                <w:color w:val="000000"/>
                <w:sz w:val="18"/>
                <w:szCs w:val="18"/>
              </w:rPr>
            </w:pPr>
            <w:r w:rsidRPr="00656C12">
              <w:rPr>
                <w:color w:val="000000"/>
                <w:sz w:val="18"/>
                <w:szCs w:val="18"/>
              </w:rPr>
              <w:t>2015450561</w:t>
            </w:r>
          </w:p>
        </w:tc>
      </w:tr>
      <w:tr w:rsidR="00656C12" w:rsidRPr="00656C12" w14:paraId="29E753E3" w14:textId="77777777" w:rsidTr="00AC14D9">
        <w:trPr>
          <w:trHeight w:val="244"/>
        </w:trPr>
        <w:tc>
          <w:tcPr>
            <w:tcW w:w="2808" w:type="dxa"/>
            <w:vMerge w:val="restart"/>
            <w:vAlign w:val="center"/>
            <w:hideMark/>
          </w:tcPr>
          <w:p w14:paraId="2EDA9EF7" w14:textId="77777777" w:rsidR="0028106F" w:rsidRDefault="0028106F" w:rsidP="00267C5E">
            <w:pPr>
              <w:jc w:val="center"/>
              <w:rPr>
                <w:b/>
                <w:color w:val="000000"/>
                <w:sz w:val="18"/>
                <w:szCs w:val="18"/>
              </w:rPr>
            </w:pPr>
          </w:p>
          <w:p w14:paraId="2EC8E27C" w14:textId="77777777" w:rsidR="00AC14D9" w:rsidRDefault="00AC14D9" w:rsidP="00267C5E">
            <w:pPr>
              <w:jc w:val="center"/>
              <w:rPr>
                <w:b/>
                <w:color w:val="000000"/>
                <w:sz w:val="18"/>
                <w:szCs w:val="18"/>
              </w:rPr>
            </w:pPr>
          </w:p>
          <w:p w14:paraId="141129CC" w14:textId="77777777" w:rsidR="0028106F" w:rsidRDefault="0028106F" w:rsidP="00267C5E">
            <w:pPr>
              <w:jc w:val="center"/>
              <w:rPr>
                <w:b/>
                <w:color w:val="000000"/>
                <w:sz w:val="18"/>
                <w:szCs w:val="18"/>
              </w:rPr>
            </w:pPr>
          </w:p>
          <w:p w14:paraId="6E592856" w14:textId="77777777" w:rsidR="00656C12" w:rsidRDefault="00656C12" w:rsidP="00267C5E">
            <w:pPr>
              <w:jc w:val="center"/>
              <w:rPr>
                <w:b/>
                <w:color w:val="000000"/>
                <w:sz w:val="18"/>
                <w:szCs w:val="18"/>
              </w:rPr>
            </w:pPr>
            <w:r w:rsidRPr="00267C5E">
              <w:rPr>
                <w:b/>
                <w:color w:val="000000"/>
                <w:sz w:val="18"/>
                <w:szCs w:val="18"/>
              </w:rPr>
              <w:t>İLKER KAYA</w:t>
            </w:r>
          </w:p>
          <w:p w14:paraId="6D6D605A" w14:textId="77777777" w:rsidR="0028106F" w:rsidRDefault="0028106F" w:rsidP="00267C5E">
            <w:pPr>
              <w:jc w:val="center"/>
              <w:rPr>
                <w:b/>
                <w:color w:val="000000"/>
                <w:sz w:val="18"/>
                <w:szCs w:val="18"/>
              </w:rPr>
            </w:pPr>
          </w:p>
          <w:p w14:paraId="1816594E" w14:textId="77777777" w:rsidR="0028106F" w:rsidRDefault="0028106F" w:rsidP="00267C5E">
            <w:pPr>
              <w:jc w:val="center"/>
              <w:rPr>
                <w:b/>
                <w:color w:val="000000"/>
                <w:sz w:val="18"/>
                <w:szCs w:val="18"/>
              </w:rPr>
            </w:pPr>
          </w:p>
          <w:p w14:paraId="2C6CBB83" w14:textId="77777777" w:rsidR="0028106F" w:rsidRDefault="0028106F" w:rsidP="00267C5E">
            <w:pPr>
              <w:jc w:val="center"/>
              <w:rPr>
                <w:b/>
                <w:color w:val="000000"/>
                <w:sz w:val="18"/>
                <w:szCs w:val="18"/>
              </w:rPr>
            </w:pPr>
          </w:p>
          <w:p w14:paraId="62625094" w14:textId="77777777" w:rsidR="0028106F" w:rsidRDefault="0028106F" w:rsidP="00267C5E">
            <w:pPr>
              <w:jc w:val="center"/>
              <w:rPr>
                <w:b/>
                <w:color w:val="000000"/>
                <w:sz w:val="18"/>
                <w:szCs w:val="18"/>
              </w:rPr>
            </w:pPr>
          </w:p>
          <w:p w14:paraId="0976D4A8" w14:textId="77777777" w:rsidR="00AC14D9" w:rsidRDefault="00AC14D9" w:rsidP="00267C5E">
            <w:pPr>
              <w:jc w:val="center"/>
              <w:rPr>
                <w:b/>
                <w:color w:val="000000"/>
                <w:sz w:val="18"/>
                <w:szCs w:val="18"/>
              </w:rPr>
            </w:pPr>
          </w:p>
          <w:p w14:paraId="262D31CC" w14:textId="77777777" w:rsidR="00AC14D9" w:rsidRDefault="00AC14D9" w:rsidP="00267C5E">
            <w:pPr>
              <w:jc w:val="center"/>
              <w:rPr>
                <w:b/>
                <w:color w:val="000000"/>
                <w:sz w:val="18"/>
                <w:szCs w:val="18"/>
              </w:rPr>
            </w:pPr>
          </w:p>
          <w:p w14:paraId="70BA1C3F" w14:textId="717D3632" w:rsidR="0028106F" w:rsidRDefault="0028106F" w:rsidP="00267C5E">
            <w:pPr>
              <w:jc w:val="center"/>
              <w:rPr>
                <w:b/>
                <w:color w:val="000000"/>
                <w:sz w:val="18"/>
                <w:szCs w:val="18"/>
              </w:rPr>
            </w:pPr>
            <w:r>
              <w:rPr>
                <w:b/>
                <w:color w:val="000000"/>
                <w:sz w:val="18"/>
                <w:szCs w:val="18"/>
              </w:rPr>
              <w:t>İLKER KAYA</w:t>
            </w:r>
          </w:p>
          <w:p w14:paraId="6E36112D" w14:textId="77777777" w:rsidR="0028106F" w:rsidRPr="00267C5E" w:rsidRDefault="0028106F" w:rsidP="00267C5E">
            <w:pPr>
              <w:jc w:val="center"/>
              <w:rPr>
                <w:b/>
                <w:color w:val="000000"/>
                <w:sz w:val="18"/>
                <w:szCs w:val="18"/>
              </w:rPr>
            </w:pPr>
          </w:p>
        </w:tc>
        <w:tc>
          <w:tcPr>
            <w:tcW w:w="1216" w:type="dxa"/>
            <w:vMerge w:val="restart"/>
            <w:vAlign w:val="center"/>
            <w:hideMark/>
          </w:tcPr>
          <w:p w14:paraId="2B119069" w14:textId="77777777" w:rsidR="0028106F" w:rsidRDefault="0028106F" w:rsidP="00267C5E">
            <w:pPr>
              <w:jc w:val="center"/>
              <w:rPr>
                <w:color w:val="000000"/>
                <w:sz w:val="18"/>
                <w:szCs w:val="18"/>
              </w:rPr>
            </w:pPr>
          </w:p>
          <w:p w14:paraId="5BDDC311" w14:textId="77777777" w:rsidR="0028106F" w:rsidRDefault="0028106F" w:rsidP="00267C5E">
            <w:pPr>
              <w:jc w:val="center"/>
              <w:rPr>
                <w:color w:val="000000"/>
                <w:sz w:val="18"/>
                <w:szCs w:val="18"/>
              </w:rPr>
            </w:pPr>
          </w:p>
          <w:p w14:paraId="6BA58463" w14:textId="77777777" w:rsidR="00AC14D9" w:rsidRDefault="00AC14D9" w:rsidP="00267C5E">
            <w:pPr>
              <w:jc w:val="center"/>
              <w:rPr>
                <w:color w:val="000000"/>
                <w:sz w:val="18"/>
                <w:szCs w:val="18"/>
              </w:rPr>
            </w:pPr>
          </w:p>
          <w:p w14:paraId="6B951A1E" w14:textId="77777777" w:rsidR="00656C12" w:rsidRDefault="00656C12" w:rsidP="00267C5E">
            <w:pPr>
              <w:jc w:val="center"/>
              <w:rPr>
                <w:color w:val="000000"/>
                <w:sz w:val="18"/>
                <w:szCs w:val="18"/>
              </w:rPr>
            </w:pPr>
            <w:r w:rsidRPr="00656C12">
              <w:rPr>
                <w:color w:val="000000"/>
                <w:sz w:val="18"/>
                <w:szCs w:val="18"/>
              </w:rPr>
              <w:t>ÖĞRETMEN</w:t>
            </w:r>
          </w:p>
          <w:p w14:paraId="5217D7C6" w14:textId="77777777" w:rsidR="0028106F" w:rsidRDefault="0028106F" w:rsidP="00267C5E">
            <w:pPr>
              <w:jc w:val="center"/>
              <w:rPr>
                <w:color w:val="000000"/>
                <w:sz w:val="18"/>
                <w:szCs w:val="18"/>
              </w:rPr>
            </w:pPr>
          </w:p>
          <w:p w14:paraId="77BDAFE7" w14:textId="77777777" w:rsidR="0028106F" w:rsidRDefault="0028106F" w:rsidP="00267C5E">
            <w:pPr>
              <w:jc w:val="center"/>
              <w:rPr>
                <w:color w:val="000000"/>
                <w:sz w:val="18"/>
                <w:szCs w:val="18"/>
              </w:rPr>
            </w:pPr>
          </w:p>
          <w:p w14:paraId="2EDC1C2D" w14:textId="77777777" w:rsidR="00AC14D9" w:rsidRDefault="00AC14D9" w:rsidP="00267C5E">
            <w:pPr>
              <w:jc w:val="center"/>
              <w:rPr>
                <w:color w:val="000000"/>
                <w:sz w:val="18"/>
                <w:szCs w:val="18"/>
              </w:rPr>
            </w:pPr>
          </w:p>
          <w:p w14:paraId="4D31C59C" w14:textId="77777777" w:rsidR="00AC14D9" w:rsidRDefault="00AC14D9" w:rsidP="00267C5E">
            <w:pPr>
              <w:jc w:val="center"/>
              <w:rPr>
                <w:color w:val="000000"/>
                <w:sz w:val="18"/>
                <w:szCs w:val="18"/>
              </w:rPr>
            </w:pPr>
          </w:p>
          <w:p w14:paraId="43121D1D" w14:textId="77777777" w:rsidR="0028106F" w:rsidRDefault="0028106F" w:rsidP="00267C5E">
            <w:pPr>
              <w:jc w:val="center"/>
              <w:rPr>
                <w:color w:val="000000"/>
                <w:sz w:val="18"/>
                <w:szCs w:val="18"/>
              </w:rPr>
            </w:pPr>
          </w:p>
          <w:p w14:paraId="28F3C677" w14:textId="77777777" w:rsidR="0028106F" w:rsidRDefault="0028106F" w:rsidP="00267C5E">
            <w:pPr>
              <w:jc w:val="center"/>
              <w:rPr>
                <w:color w:val="000000"/>
                <w:sz w:val="18"/>
                <w:szCs w:val="18"/>
              </w:rPr>
            </w:pPr>
          </w:p>
          <w:p w14:paraId="2B3DDFA3" w14:textId="6591427C" w:rsidR="0028106F" w:rsidRPr="00656C12" w:rsidRDefault="0028106F" w:rsidP="00267C5E">
            <w:pPr>
              <w:jc w:val="center"/>
              <w:rPr>
                <w:color w:val="000000"/>
                <w:sz w:val="18"/>
                <w:szCs w:val="18"/>
              </w:rPr>
            </w:pPr>
            <w:r>
              <w:rPr>
                <w:color w:val="000000"/>
                <w:sz w:val="18"/>
                <w:szCs w:val="18"/>
              </w:rPr>
              <w:t>ÖĞRETMEN</w:t>
            </w:r>
          </w:p>
        </w:tc>
        <w:tc>
          <w:tcPr>
            <w:tcW w:w="4490" w:type="dxa"/>
            <w:noWrap/>
            <w:hideMark/>
          </w:tcPr>
          <w:p w14:paraId="7FB94674" w14:textId="5EC0C804" w:rsidR="00656C12" w:rsidRPr="00656C12" w:rsidRDefault="00656C12" w:rsidP="00765DF3">
            <w:pPr>
              <w:rPr>
                <w:color w:val="000000"/>
                <w:sz w:val="18"/>
                <w:szCs w:val="18"/>
              </w:rPr>
            </w:pPr>
            <w:r w:rsidRPr="00656C12">
              <w:rPr>
                <w:color w:val="000000"/>
                <w:sz w:val="18"/>
                <w:szCs w:val="18"/>
              </w:rPr>
              <w:lastRenderedPageBreak/>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hideMark/>
          </w:tcPr>
          <w:p w14:paraId="01D0D2F8" w14:textId="77777777" w:rsidR="00656C12" w:rsidRPr="00656C12" w:rsidRDefault="00656C12" w:rsidP="00656C12">
            <w:pPr>
              <w:jc w:val="center"/>
              <w:rPr>
                <w:color w:val="000000"/>
                <w:sz w:val="18"/>
                <w:szCs w:val="18"/>
              </w:rPr>
            </w:pPr>
            <w:r w:rsidRPr="00656C12">
              <w:rPr>
                <w:color w:val="000000"/>
                <w:sz w:val="18"/>
                <w:szCs w:val="18"/>
              </w:rPr>
              <w:t>2014</w:t>
            </w:r>
          </w:p>
        </w:tc>
        <w:tc>
          <w:tcPr>
            <w:tcW w:w="2772" w:type="dxa"/>
            <w:gridSpan w:val="2"/>
            <w:hideMark/>
          </w:tcPr>
          <w:p w14:paraId="433A2D44" w14:textId="77777777" w:rsidR="00656C12" w:rsidRPr="00656C12" w:rsidRDefault="00656C12" w:rsidP="00656C12">
            <w:pPr>
              <w:jc w:val="center"/>
              <w:rPr>
                <w:color w:val="000000"/>
                <w:sz w:val="18"/>
                <w:szCs w:val="18"/>
              </w:rPr>
            </w:pPr>
            <w:r w:rsidRPr="00656C12">
              <w:rPr>
                <w:color w:val="000000"/>
                <w:sz w:val="18"/>
                <w:szCs w:val="18"/>
              </w:rPr>
              <w:t>2014290032</w:t>
            </w:r>
          </w:p>
        </w:tc>
      </w:tr>
      <w:tr w:rsidR="00656C12" w:rsidRPr="00656C12" w14:paraId="16350CD2" w14:textId="77777777" w:rsidTr="00AC14D9">
        <w:trPr>
          <w:trHeight w:val="488"/>
        </w:trPr>
        <w:tc>
          <w:tcPr>
            <w:tcW w:w="2808" w:type="dxa"/>
            <w:vMerge/>
            <w:vAlign w:val="center"/>
            <w:hideMark/>
          </w:tcPr>
          <w:p w14:paraId="2A89EF34" w14:textId="77777777" w:rsidR="00656C12" w:rsidRPr="00267C5E" w:rsidRDefault="00656C12" w:rsidP="00267C5E">
            <w:pPr>
              <w:jc w:val="center"/>
              <w:rPr>
                <w:b/>
                <w:color w:val="000000"/>
                <w:sz w:val="18"/>
                <w:szCs w:val="18"/>
              </w:rPr>
            </w:pPr>
          </w:p>
        </w:tc>
        <w:tc>
          <w:tcPr>
            <w:tcW w:w="1216" w:type="dxa"/>
            <w:vMerge/>
            <w:vAlign w:val="center"/>
            <w:hideMark/>
          </w:tcPr>
          <w:p w14:paraId="08AA592A" w14:textId="77777777" w:rsidR="00656C12" w:rsidRPr="00656C12" w:rsidRDefault="00656C12" w:rsidP="00267C5E">
            <w:pPr>
              <w:jc w:val="center"/>
              <w:rPr>
                <w:color w:val="000000"/>
                <w:sz w:val="18"/>
                <w:szCs w:val="18"/>
              </w:rPr>
            </w:pPr>
          </w:p>
        </w:tc>
        <w:tc>
          <w:tcPr>
            <w:tcW w:w="4490" w:type="dxa"/>
            <w:hideMark/>
          </w:tcPr>
          <w:p w14:paraId="0A2B4760" w14:textId="1C4C46F4" w:rsidR="00656C12" w:rsidRPr="00656C12" w:rsidRDefault="00656C12" w:rsidP="00765DF3">
            <w:pPr>
              <w:rPr>
                <w:color w:val="000000"/>
                <w:sz w:val="18"/>
                <w:szCs w:val="18"/>
              </w:rPr>
            </w:pPr>
            <w:r w:rsidRPr="00656C12">
              <w:rPr>
                <w:color w:val="000000"/>
                <w:sz w:val="18"/>
                <w:szCs w:val="18"/>
              </w:rPr>
              <w:t xml:space="preserve">Fatih Projesi </w:t>
            </w:r>
            <w:r w:rsidR="00765DF3" w:rsidRPr="00656C12">
              <w:rPr>
                <w:color w:val="000000"/>
                <w:sz w:val="18"/>
                <w:szCs w:val="18"/>
              </w:rPr>
              <w:t xml:space="preserve">Btnin Ve </w:t>
            </w:r>
            <w:r w:rsidRPr="00656C12">
              <w:rPr>
                <w:color w:val="000000"/>
                <w:sz w:val="18"/>
                <w:szCs w:val="18"/>
              </w:rPr>
              <w:t>İnternetin</w:t>
            </w:r>
            <w:r w:rsidR="00765DF3" w:rsidRPr="00656C12">
              <w:rPr>
                <w:color w:val="000000"/>
                <w:sz w:val="18"/>
                <w:szCs w:val="18"/>
              </w:rPr>
              <w:br/>
            </w:r>
            <w:r w:rsidRPr="00656C12">
              <w:rPr>
                <w:color w:val="000000"/>
                <w:sz w:val="18"/>
                <w:szCs w:val="18"/>
              </w:rPr>
              <w:t xml:space="preserve">Bilinçli </w:t>
            </w:r>
            <w:r w:rsidR="00765DF3" w:rsidRPr="00656C12">
              <w:rPr>
                <w:color w:val="000000"/>
                <w:sz w:val="18"/>
                <w:szCs w:val="18"/>
              </w:rPr>
              <w:t xml:space="preserve">Ve </w:t>
            </w:r>
            <w:r w:rsidRPr="00656C12">
              <w:rPr>
                <w:color w:val="000000"/>
                <w:sz w:val="18"/>
                <w:szCs w:val="18"/>
              </w:rPr>
              <w:t>Güvenli Kullanımı Kursu</w:t>
            </w:r>
          </w:p>
        </w:tc>
        <w:tc>
          <w:tcPr>
            <w:tcW w:w="2758" w:type="dxa"/>
            <w:hideMark/>
          </w:tcPr>
          <w:p w14:paraId="395DDA4F"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608CD786" w14:textId="77777777" w:rsidR="00656C12" w:rsidRPr="00656C12" w:rsidRDefault="00656C12" w:rsidP="00656C12">
            <w:pPr>
              <w:jc w:val="center"/>
              <w:rPr>
                <w:color w:val="000000"/>
                <w:sz w:val="18"/>
                <w:szCs w:val="18"/>
              </w:rPr>
            </w:pPr>
            <w:r w:rsidRPr="00656C12">
              <w:rPr>
                <w:color w:val="000000"/>
                <w:sz w:val="18"/>
                <w:szCs w:val="18"/>
              </w:rPr>
              <w:t>2016343147</w:t>
            </w:r>
          </w:p>
        </w:tc>
      </w:tr>
      <w:tr w:rsidR="00656C12" w:rsidRPr="00656C12" w14:paraId="04670D09" w14:textId="77777777" w:rsidTr="00AC14D9">
        <w:trPr>
          <w:trHeight w:val="244"/>
        </w:trPr>
        <w:tc>
          <w:tcPr>
            <w:tcW w:w="2808" w:type="dxa"/>
            <w:vMerge/>
            <w:vAlign w:val="center"/>
            <w:hideMark/>
          </w:tcPr>
          <w:p w14:paraId="0C397F4D" w14:textId="77777777" w:rsidR="00656C12" w:rsidRPr="00267C5E" w:rsidRDefault="00656C12" w:rsidP="00267C5E">
            <w:pPr>
              <w:jc w:val="center"/>
              <w:rPr>
                <w:b/>
                <w:color w:val="000000"/>
                <w:sz w:val="18"/>
                <w:szCs w:val="18"/>
              </w:rPr>
            </w:pPr>
          </w:p>
        </w:tc>
        <w:tc>
          <w:tcPr>
            <w:tcW w:w="1216" w:type="dxa"/>
            <w:vMerge/>
            <w:vAlign w:val="center"/>
            <w:hideMark/>
          </w:tcPr>
          <w:p w14:paraId="14D56A7E" w14:textId="77777777" w:rsidR="00656C12" w:rsidRPr="00656C12" w:rsidRDefault="00656C12" w:rsidP="00267C5E">
            <w:pPr>
              <w:jc w:val="center"/>
              <w:rPr>
                <w:color w:val="000000"/>
                <w:sz w:val="18"/>
                <w:szCs w:val="18"/>
              </w:rPr>
            </w:pPr>
          </w:p>
        </w:tc>
        <w:tc>
          <w:tcPr>
            <w:tcW w:w="4490" w:type="dxa"/>
            <w:noWrap/>
            <w:hideMark/>
          </w:tcPr>
          <w:p w14:paraId="5A631C1E" w14:textId="11998CCB" w:rsidR="00656C12" w:rsidRPr="00656C12" w:rsidRDefault="00765DF3" w:rsidP="00765DF3">
            <w:pPr>
              <w:rPr>
                <w:color w:val="000000"/>
                <w:sz w:val="18"/>
                <w:szCs w:val="18"/>
              </w:rPr>
            </w:pPr>
            <w:r w:rsidRPr="00656C12">
              <w:rPr>
                <w:color w:val="000000"/>
                <w:sz w:val="18"/>
                <w:szCs w:val="18"/>
              </w:rPr>
              <w:t>Fatih Projesi Etkileşimli Sınıf Yönetimi Kursu</w:t>
            </w:r>
          </w:p>
        </w:tc>
        <w:tc>
          <w:tcPr>
            <w:tcW w:w="2758" w:type="dxa"/>
            <w:hideMark/>
          </w:tcPr>
          <w:p w14:paraId="273A9B84"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0E6CF105" w14:textId="77777777" w:rsidR="00656C12" w:rsidRPr="00656C12" w:rsidRDefault="00656C12" w:rsidP="00656C12">
            <w:pPr>
              <w:jc w:val="center"/>
              <w:rPr>
                <w:color w:val="000000"/>
                <w:sz w:val="18"/>
                <w:szCs w:val="18"/>
              </w:rPr>
            </w:pPr>
            <w:r w:rsidRPr="00656C12">
              <w:rPr>
                <w:color w:val="000000"/>
                <w:sz w:val="18"/>
                <w:szCs w:val="18"/>
              </w:rPr>
              <w:t>2017000378</w:t>
            </w:r>
          </w:p>
        </w:tc>
      </w:tr>
      <w:tr w:rsidR="00656C12" w:rsidRPr="00656C12" w14:paraId="58F2E319" w14:textId="77777777" w:rsidTr="00AC14D9">
        <w:trPr>
          <w:trHeight w:val="244"/>
        </w:trPr>
        <w:tc>
          <w:tcPr>
            <w:tcW w:w="2808" w:type="dxa"/>
            <w:vMerge/>
            <w:vAlign w:val="center"/>
            <w:hideMark/>
          </w:tcPr>
          <w:p w14:paraId="006BB8F0" w14:textId="77777777" w:rsidR="00656C12" w:rsidRPr="00267C5E" w:rsidRDefault="00656C12" w:rsidP="00267C5E">
            <w:pPr>
              <w:jc w:val="center"/>
              <w:rPr>
                <w:b/>
                <w:color w:val="000000"/>
                <w:sz w:val="18"/>
                <w:szCs w:val="18"/>
              </w:rPr>
            </w:pPr>
          </w:p>
        </w:tc>
        <w:tc>
          <w:tcPr>
            <w:tcW w:w="1216" w:type="dxa"/>
            <w:vMerge/>
            <w:vAlign w:val="center"/>
            <w:hideMark/>
          </w:tcPr>
          <w:p w14:paraId="3FA2782C" w14:textId="77777777" w:rsidR="00656C12" w:rsidRPr="00656C12" w:rsidRDefault="00656C12" w:rsidP="00267C5E">
            <w:pPr>
              <w:jc w:val="center"/>
              <w:rPr>
                <w:color w:val="000000"/>
                <w:sz w:val="18"/>
                <w:szCs w:val="18"/>
              </w:rPr>
            </w:pPr>
          </w:p>
        </w:tc>
        <w:tc>
          <w:tcPr>
            <w:tcW w:w="4490" w:type="dxa"/>
            <w:noWrap/>
            <w:hideMark/>
          </w:tcPr>
          <w:p w14:paraId="56E91789" w14:textId="020B0DF8" w:rsidR="00656C12" w:rsidRPr="00656C12" w:rsidRDefault="00765DF3" w:rsidP="00765DF3">
            <w:pPr>
              <w:rPr>
                <w:color w:val="000000"/>
                <w:sz w:val="18"/>
                <w:szCs w:val="18"/>
              </w:rPr>
            </w:pPr>
            <w:r w:rsidRPr="00656C12">
              <w:rPr>
                <w:color w:val="000000"/>
                <w:sz w:val="18"/>
                <w:szCs w:val="18"/>
              </w:rPr>
              <w:t>Stem (Temel Seviye) Kursu</w:t>
            </w:r>
          </w:p>
        </w:tc>
        <w:tc>
          <w:tcPr>
            <w:tcW w:w="2758" w:type="dxa"/>
            <w:hideMark/>
          </w:tcPr>
          <w:p w14:paraId="4738C91F"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688888BF" w14:textId="77777777" w:rsidR="00656C12" w:rsidRPr="00656C12" w:rsidRDefault="00656C12" w:rsidP="00656C12">
            <w:pPr>
              <w:jc w:val="center"/>
              <w:rPr>
                <w:color w:val="000000"/>
                <w:sz w:val="18"/>
                <w:szCs w:val="18"/>
              </w:rPr>
            </w:pPr>
            <w:r w:rsidRPr="00656C12">
              <w:rPr>
                <w:color w:val="000000"/>
                <w:sz w:val="18"/>
                <w:szCs w:val="18"/>
              </w:rPr>
              <w:t>2017000379</w:t>
            </w:r>
          </w:p>
        </w:tc>
      </w:tr>
      <w:tr w:rsidR="00656C12" w:rsidRPr="00656C12" w14:paraId="67920374" w14:textId="77777777" w:rsidTr="00AC14D9">
        <w:trPr>
          <w:trHeight w:val="488"/>
        </w:trPr>
        <w:tc>
          <w:tcPr>
            <w:tcW w:w="2808" w:type="dxa"/>
            <w:vMerge/>
            <w:vAlign w:val="center"/>
            <w:hideMark/>
          </w:tcPr>
          <w:p w14:paraId="78FF1C81" w14:textId="77777777" w:rsidR="00656C12" w:rsidRPr="00267C5E" w:rsidRDefault="00656C12" w:rsidP="00267C5E">
            <w:pPr>
              <w:jc w:val="center"/>
              <w:rPr>
                <w:b/>
                <w:color w:val="000000"/>
                <w:sz w:val="18"/>
                <w:szCs w:val="18"/>
              </w:rPr>
            </w:pPr>
          </w:p>
        </w:tc>
        <w:tc>
          <w:tcPr>
            <w:tcW w:w="1216" w:type="dxa"/>
            <w:vMerge/>
            <w:vAlign w:val="center"/>
            <w:hideMark/>
          </w:tcPr>
          <w:p w14:paraId="6DF58CAD" w14:textId="77777777" w:rsidR="00656C12" w:rsidRPr="00656C12" w:rsidRDefault="00656C12" w:rsidP="00267C5E">
            <w:pPr>
              <w:jc w:val="center"/>
              <w:rPr>
                <w:color w:val="000000"/>
                <w:sz w:val="18"/>
                <w:szCs w:val="18"/>
              </w:rPr>
            </w:pPr>
          </w:p>
        </w:tc>
        <w:tc>
          <w:tcPr>
            <w:tcW w:w="4490" w:type="dxa"/>
            <w:hideMark/>
          </w:tcPr>
          <w:p w14:paraId="0022C6F5" w14:textId="5A1D67A9" w:rsidR="00656C12" w:rsidRPr="00656C12" w:rsidRDefault="00765DF3" w:rsidP="00765DF3">
            <w:pPr>
              <w:rPr>
                <w:color w:val="000000"/>
                <w:sz w:val="18"/>
                <w:szCs w:val="18"/>
              </w:rPr>
            </w:pPr>
            <w:r w:rsidRPr="00656C12">
              <w:rPr>
                <w:color w:val="000000"/>
                <w:sz w:val="18"/>
                <w:szCs w:val="18"/>
              </w:rPr>
              <w:t>Sınıfında Yabancı Uyruklu Öğrenci</w:t>
            </w:r>
            <w:r w:rsidRPr="00656C12">
              <w:rPr>
                <w:color w:val="000000"/>
                <w:sz w:val="18"/>
                <w:szCs w:val="18"/>
              </w:rPr>
              <w:br/>
              <w:t xml:space="preserve"> Bulunan Öğretmenlerin Eğitimi Kursu</w:t>
            </w:r>
          </w:p>
        </w:tc>
        <w:tc>
          <w:tcPr>
            <w:tcW w:w="2758" w:type="dxa"/>
            <w:hideMark/>
          </w:tcPr>
          <w:p w14:paraId="51374D17"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51954C04" w14:textId="77777777" w:rsidR="00656C12" w:rsidRPr="00656C12" w:rsidRDefault="00656C12" w:rsidP="00656C12">
            <w:pPr>
              <w:jc w:val="center"/>
              <w:rPr>
                <w:color w:val="000000"/>
                <w:sz w:val="18"/>
                <w:szCs w:val="18"/>
              </w:rPr>
            </w:pPr>
            <w:r w:rsidRPr="00656C12">
              <w:rPr>
                <w:color w:val="000000"/>
                <w:sz w:val="18"/>
                <w:szCs w:val="18"/>
              </w:rPr>
              <w:t>2017341207</w:t>
            </w:r>
          </w:p>
        </w:tc>
      </w:tr>
      <w:tr w:rsidR="00656C12" w:rsidRPr="00656C12" w14:paraId="34ABDE2B" w14:textId="77777777" w:rsidTr="00AC14D9">
        <w:trPr>
          <w:trHeight w:val="244"/>
        </w:trPr>
        <w:tc>
          <w:tcPr>
            <w:tcW w:w="2808" w:type="dxa"/>
            <w:vMerge/>
            <w:vAlign w:val="center"/>
            <w:hideMark/>
          </w:tcPr>
          <w:p w14:paraId="679B5659" w14:textId="77777777" w:rsidR="00656C12" w:rsidRPr="00267C5E" w:rsidRDefault="00656C12" w:rsidP="00267C5E">
            <w:pPr>
              <w:jc w:val="center"/>
              <w:rPr>
                <w:b/>
                <w:color w:val="000000"/>
                <w:sz w:val="18"/>
                <w:szCs w:val="18"/>
              </w:rPr>
            </w:pPr>
          </w:p>
        </w:tc>
        <w:tc>
          <w:tcPr>
            <w:tcW w:w="1216" w:type="dxa"/>
            <w:vMerge/>
            <w:vAlign w:val="center"/>
            <w:hideMark/>
          </w:tcPr>
          <w:p w14:paraId="4D4C9309" w14:textId="77777777" w:rsidR="00656C12" w:rsidRPr="00656C12" w:rsidRDefault="00656C12" w:rsidP="00267C5E">
            <w:pPr>
              <w:jc w:val="center"/>
              <w:rPr>
                <w:color w:val="000000"/>
                <w:sz w:val="18"/>
                <w:szCs w:val="18"/>
              </w:rPr>
            </w:pPr>
          </w:p>
        </w:tc>
        <w:tc>
          <w:tcPr>
            <w:tcW w:w="4490" w:type="dxa"/>
            <w:noWrap/>
            <w:hideMark/>
          </w:tcPr>
          <w:p w14:paraId="0DB1A008" w14:textId="06E45C26" w:rsidR="00656C12" w:rsidRPr="00656C12" w:rsidRDefault="00656C12" w:rsidP="00765DF3">
            <w:pPr>
              <w:rPr>
                <w:color w:val="000000"/>
                <w:sz w:val="18"/>
                <w:szCs w:val="18"/>
              </w:rPr>
            </w:pPr>
            <w:r w:rsidRPr="00656C12">
              <w:rPr>
                <w:color w:val="000000"/>
                <w:sz w:val="18"/>
                <w:szCs w:val="18"/>
              </w:rPr>
              <w:t xml:space="preserve">Öğretmenlerimizle </w:t>
            </w:r>
            <w:r w:rsidR="00765DF3" w:rsidRPr="00656C12">
              <w:rPr>
                <w:color w:val="000000"/>
                <w:sz w:val="18"/>
                <w:szCs w:val="18"/>
              </w:rPr>
              <w:t xml:space="preserve">2023 E </w:t>
            </w:r>
            <w:r w:rsidRPr="00656C12">
              <w:rPr>
                <w:color w:val="000000"/>
                <w:sz w:val="18"/>
                <w:szCs w:val="18"/>
              </w:rPr>
              <w:t>Projesi Eğitici Eğitimi Kursu</w:t>
            </w:r>
          </w:p>
        </w:tc>
        <w:tc>
          <w:tcPr>
            <w:tcW w:w="2758" w:type="dxa"/>
            <w:hideMark/>
          </w:tcPr>
          <w:p w14:paraId="72550BA0"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43ABE638" w14:textId="77777777" w:rsidR="00656C12" w:rsidRPr="00656C12" w:rsidRDefault="00656C12" w:rsidP="00656C12">
            <w:pPr>
              <w:jc w:val="center"/>
              <w:rPr>
                <w:color w:val="000000"/>
                <w:sz w:val="18"/>
                <w:szCs w:val="18"/>
              </w:rPr>
            </w:pPr>
            <w:r w:rsidRPr="00656C12">
              <w:rPr>
                <w:color w:val="000000"/>
                <w:sz w:val="18"/>
                <w:szCs w:val="18"/>
              </w:rPr>
              <w:t>2017343365</w:t>
            </w:r>
          </w:p>
        </w:tc>
      </w:tr>
      <w:tr w:rsidR="00656C12" w:rsidRPr="00656C12" w14:paraId="525F4E0E" w14:textId="77777777" w:rsidTr="00AC14D9">
        <w:trPr>
          <w:trHeight w:val="244"/>
        </w:trPr>
        <w:tc>
          <w:tcPr>
            <w:tcW w:w="2808" w:type="dxa"/>
            <w:vMerge/>
            <w:vAlign w:val="center"/>
            <w:hideMark/>
          </w:tcPr>
          <w:p w14:paraId="4076D9B5" w14:textId="77777777" w:rsidR="00656C12" w:rsidRPr="00267C5E" w:rsidRDefault="00656C12" w:rsidP="00267C5E">
            <w:pPr>
              <w:jc w:val="center"/>
              <w:rPr>
                <w:b/>
                <w:color w:val="000000"/>
                <w:sz w:val="18"/>
                <w:szCs w:val="18"/>
              </w:rPr>
            </w:pPr>
          </w:p>
        </w:tc>
        <w:tc>
          <w:tcPr>
            <w:tcW w:w="1216" w:type="dxa"/>
            <w:vMerge/>
            <w:vAlign w:val="center"/>
            <w:hideMark/>
          </w:tcPr>
          <w:p w14:paraId="2A8AD689" w14:textId="77777777" w:rsidR="00656C12" w:rsidRPr="00656C12" w:rsidRDefault="00656C12" w:rsidP="00267C5E">
            <w:pPr>
              <w:jc w:val="center"/>
              <w:rPr>
                <w:color w:val="000000"/>
                <w:sz w:val="18"/>
                <w:szCs w:val="18"/>
              </w:rPr>
            </w:pPr>
          </w:p>
        </w:tc>
        <w:tc>
          <w:tcPr>
            <w:tcW w:w="4490" w:type="dxa"/>
            <w:noWrap/>
            <w:hideMark/>
          </w:tcPr>
          <w:p w14:paraId="2B55212F" w14:textId="53EAC713" w:rsidR="00656C12" w:rsidRPr="00656C12" w:rsidRDefault="00765DF3" w:rsidP="00765DF3">
            <w:pPr>
              <w:rPr>
                <w:color w:val="000000"/>
                <w:sz w:val="18"/>
                <w:szCs w:val="18"/>
              </w:rPr>
            </w:pPr>
            <w:r w:rsidRPr="00656C12">
              <w:rPr>
                <w:color w:val="000000"/>
                <w:sz w:val="18"/>
                <w:szCs w:val="18"/>
              </w:rPr>
              <w:t>Arduino Uygulamaları (Temel Seviye) Kursu</w:t>
            </w:r>
          </w:p>
        </w:tc>
        <w:tc>
          <w:tcPr>
            <w:tcW w:w="2758" w:type="dxa"/>
            <w:hideMark/>
          </w:tcPr>
          <w:p w14:paraId="7BE6D2A0"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hideMark/>
          </w:tcPr>
          <w:p w14:paraId="612B3A0F" w14:textId="77777777" w:rsidR="00656C12" w:rsidRPr="00656C12" w:rsidRDefault="00656C12" w:rsidP="00656C12">
            <w:pPr>
              <w:jc w:val="center"/>
              <w:rPr>
                <w:color w:val="000000"/>
                <w:sz w:val="18"/>
                <w:szCs w:val="18"/>
              </w:rPr>
            </w:pPr>
            <w:r w:rsidRPr="00656C12">
              <w:rPr>
                <w:color w:val="000000"/>
                <w:sz w:val="18"/>
                <w:szCs w:val="18"/>
              </w:rPr>
              <w:t>2018000381</w:t>
            </w:r>
          </w:p>
        </w:tc>
      </w:tr>
      <w:tr w:rsidR="00656C12" w:rsidRPr="00656C12" w14:paraId="155B8A04" w14:textId="77777777" w:rsidTr="00AC14D9">
        <w:trPr>
          <w:trHeight w:val="244"/>
        </w:trPr>
        <w:tc>
          <w:tcPr>
            <w:tcW w:w="2808" w:type="dxa"/>
            <w:vMerge/>
            <w:vAlign w:val="center"/>
            <w:hideMark/>
          </w:tcPr>
          <w:p w14:paraId="2D424B8D" w14:textId="77777777" w:rsidR="00656C12" w:rsidRPr="00267C5E" w:rsidRDefault="00656C12" w:rsidP="00267C5E">
            <w:pPr>
              <w:jc w:val="center"/>
              <w:rPr>
                <w:b/>
                <w:color w:val="000000"/>
                <w:sz w:val="18"/>
                <w:szCs w:val="18"/>
              </w:rPr>
            </w:pPr>
          </w:p>
        </w:tc>
        <w:tc>
          <w:tcPr>
            <w:tcW w:w="1216" w:type="dxa"/>
            <w:vMerge/>
            <w:vAlign w:val="center"/>
            <w:hideMark/>
          </w:tcPr>
          <w:p w14:paraId="6359193E" w14:textId="77777777" w:rsidR="00656C12" w:rsidRPr="00656C12" w:rsidRDefault="00656C12" w:rsidP="00267C5E">
            <w:pPr>
              <w:jc w:val="center"/>
              <w:rPr>
                <w:color w:val="000000"/>
                <w:sz w:val="18"/>
                <w:szCs w:val="18"/>
              </w:rPr>
            </w:pPr>
          </w:p>
        </w:tc>
        <w:tc>
          <w:tcPr>
            <w:tcW w:w="4490" w:type="dxa"/>
            <w:noWrap/>
            <w:hideMark/>
          </w:tcPr>
          <w:p w14:paraId="6C2A4220" w14:textId="75426DEE" w:rsidR="00656C12" w:rsidRPr="00656C12" w:rsidRDefault="00765DF3" w:rsidP="00765DF3">
            <w:pPr>
              <w:rPr>
                <w:color w:val="000000"/>
                <w:sz w:val="18"/>
                <w:szCs w:val="18"/>
              </w:rPr>
            </w:pPr>
            <w:r w:rsidRPr="00656C12">
              <w:rPr>
                <w:color w:val="000000"/>
                <w:sz w:val="18"/>
                <w:szCs w:val="18"/>
              </w:rPr>
              <w:t>Arduino Uygulamaları (İleri Seviye) Kursu</w:t>
            </w:r>
          </w:p>
        </w:tc>
        <w:tc>
          <w:tcPr>
            <w:tcW w:w="2758" w:type="dxa"/>
            <w:hideMark/>
          </w:tcPr>
          <w:p w14:paraId="2C37C754"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hideMark/>
          </w:tcPr>
          <w:p w14:paraId="72E6A52C" w14:textId="77777777" w:rsidR="00656C12" w:rsidRPr="00656C12" w:rsidRDefault="00656C12" w:rsidP="00656C12">
            <w:pPr>
              <w:jc w:val="center"/>
              <w:rPr>
                <w:color w:val="000000"/>
                <w:sz w:val="18"/>
                <w:szCs w:val="18"/>
              </w:rPr>
            </w:pPr>
            <w:r w:rsidRPr="00656C12">
              <w:rPr>
                <w:color w:val="000000"/>
                <w:sz w:val="18"/>
                <w:szCs w:val="18"/>
              </w:rPr>
              <w:t>2018340476</w:t>
            </w:r>
          </w:p>
        </w:tc>
      </w:tr>
      <w:tr w:rsidR="00656C12" w:rsidRPr="00656C12" w14:paraId="0873D5EE" w14:textId="77777777" w:rsidTr="00AC14D9">
        <w:trPr>
          <w:trHeight w:val="244"/>
        </w:trPr>
        <w:tc>
          <w:tcPr>
            <w:tcW w:w="2808" w:type="dxa"/>
            <w:vMerge/>
            <w:vAlign w:val="center"/>
            <w:hideMark/>
          </w:tcPr>
          <w:p w14:paraId="73CA66D5" w14:textId="77777777" w:rsidR="00656C12" w:rsidRPr="00267C5E" w:rsidRDefault="00656C12" w:rsidP="00267C5E">
            <w:pPr>
              <w:jc w:val="center"/>
              <w:rPr>
                <w:b/>
                <w:color w:val="000000"/>
                <w:sz w:val="18"/>
                <w:szCs w:val="18"/>
              </w:rPr>
            </w:pPr>
          </w:p>
        </w:tc>
        <w:tc>
          <w:tcPr>
            <w:tcW w:w="1216" w:type="dxa"/>
            <w:vMerge/>
            <w:vAlign w:val="center"/>
            <w:hideMark/>
          </w:tcPr>
          <w:p w14:paraId="36D8001A" w14:textId="77777777" w:rsidR="00656C12" w:rsidRPr="00656C12" w:rsidRDefault="00656C12" w:rsidP="00267C5E">
            <w:pPr>
              <w:jc w:val="center"/>
              <w:rPr>
                <w:color w:val="000000"/>
                <w:sz w:val="18"/>
                <w:szCs w:val="18"/>
              </w:rPr>
            </w:pPr>
          </w:p>
        </w:tc>
        <w:tc>
          <w:tcPr>
            <w:tcW w:w="4490" w:type="dxa"/>
            <w:noWrap/>
            <w:hideMark/>
          </w:tcPr>
          <w:p w14:paraId="1788AFB4" w14:textId="2074C7C1"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hideMark/>
          </w:tcPr>
          <w:p w14:paraId="71C94017"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hideMark/>
          </w:tcPr>
          <w:p w14:paraId="50AC98EE" w14:textId="77777777" w:rsidR="00656C12" w:rsidRPr="00656C12" w:rsidRDefault="00656C12" w:rsidP="00656C12">
            <w:pPr>
              <w:jc w:val="center"/>
              <w:rPr>
                <w:color w:val="000000"/>
                <w:sz w:val="18"/>
                <w:szCs w:val="18"/>
              </w:rPr>
            </w:pPr>
            <w:r w:rsidRPr="00656C12">
              <w:rPr>
                <w:color w:val="000000"/>
                <w:sz w:val="18"/>
                <w:szCs w:val="18"/>
              </w:rPr>
              <w:t>2018340492</w:t>
            </w:r>
          </w:p>
        </w:tc>
      </w:tr>
      <w:tr w:rsidR="00656C12" w:rsidRPr="00656C12" w14:paraId="25D8B097" w14:textId="77777777" w:rsidTr="0083073D">
        <w:trPr>
          <w:trHeight w:val="244"/>
        </w:trPr>
        <w:tc>
          <w:tcPr>
            <w:tcW w:w="2808" w:type="dxa"/>
            <w:vMerge w:val="restart"/>
            <w:shd w:val="clear" w:color="auto" w:fill="C9F9FC" w:themeFill="accent3" w:themeFillTint="33"/>
            <w:vAlign w:val="center"/>
            <w:hideMark/>
          </w:tcPr>
          <w:p w14:paraId="5EE2BB6A" w14:textId="77777777" w:rsidR="00656C12" w:rsidRPr="00267C5E" w:rsidRDefault="00656C12" w:rsidP="00267C5E">
            <w:pPr>
              <w:jc w:val="center"/>
              <w:rPr>
                <w:b/>
                <w:color w:val="000000"/>
                <w:sz w:val="18"/>
                <w:szCs w:val="18"/>
              </w:rPr>
            </w:pPr>
            <w:r w:rsidRPr="00267C5E">
              <w:rPr>
                <w:b/>
                <w:color w:val="000000"/>
                <w:sz w:val="18"/>
                <w:szCs w:val="18"/>
              </w:rPr>
              <w:t>İNCİ TEKGÖZ</w:t>
            </w:r>
          </w:p>
        </w:tc>
        <w:tc>
          <w:tcPr>
            <w:tcW w:w="1216" w:type="dxa"/>
            <w:vMerge w:val="restart"/>
            <w:shd w:val="clear" w:color="auto" w:fill="C9F9FC" w:themeFill="accent3" w:themeFillTint="33"/>
            <w:vAlign w:val="center"/>
            <w:hideMark/>
          </w:tcPr>
          <w:p w14:paraId="3B3CB4F0" w14:textId="5E1C4E57"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noWrap/>
            <w:hideMark/>
          </w:tcPr>
          <w:p w14:paraId="22F63674" w14:textId="53158D6A" w:rsidR="00656C12" w:rsidRPr="00656C12" w:rsidRDefault="00765DF3" w:rsidP="00765DF3">
            <w:pPr>
              <w:rPr>
                <w:color w:val="000000"/>
                <w:sz w:val="18"/>
                <w:szCs w:val="18"/>
              </w:rPr>
            </w:pPr>
            <w:r w:rsidRPr="00656C12">
              <w:rPr>
                <w:color w:val="000000"/>
                <w:sz w:val="18"/>
                <w:szCs w:val="18"/>
              </w:rPr>
              <w:t>İlk Yardım Eğitimi Kursu</w:t>
            </w:r>
          </w:p>
        </w:tc>
        <w:tc>
          <w:tcPr>
            <w:tcW w:w="2758" w:type="dxa"/>
            <w:shd w:val="clear" w:color="auto" w:fill="C9F9FC" w:themeFill="accent3" w:themeFillTint="33"/>
            <w:hideMark/>
          </w:tcPr>
          <w:p w14:paraId="5A93BCC2"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shd w:val="clear" w:color="auto" w:fill="C9F9FC" w:themeFill="accent3" w:themeFillTint="33"/>
            <w:hideMark/>
          </w:tcPr>
          <w:p w14:paraId="70BD364A" w14:textId="77777777" w:rsidR="00656C12" w:rsidRPr="00656C12" w:rsidRDefault="00656C12" w:rsidP="00656C12">
            <w:pPr>
              <w:jc w:val="center"/>
              <w:rPr>
                <w:color w:val="000000"/>
                <w:sz w:val="18"/>
                <w:szCs w:val="18"/>
              </w:rPr>
            </w:pPr>
            <w:r w:rsidRPr="00656C12">
              <w:rPr>
                <w:color w:val="000000"/>
                <w:sz w:val="18"/>
                <w:szCs w:val="18"/>
              </w:rPr>
              <w:t>2018342286</w:t>
            </w:r>
          </w:p>
        </w:tc>
      </w:tr>
      <w:tr w:rsidR="00656C12" w:rsidRPr="00656C12" w14:paraId="7D15D108" w14:textId="77777777" w:rsidTr="0083073D">
        <w:trPr>
          <w:trHeight w:val="244"/>
        </w:trPr>
        <w:tc>
          <w:tcPr>
            <w:tcW w:w="2808" w:type="dxa"/>
            <w:vMerge/>
            <w:shd w:val="clear" w:color="auto" w:fill="C9F9FC" w:themeFill="accent3" w:themeFillTint="33"/>
            <w:vAlign w:val="center"/>
            <w:hideMark/>
          </w:tcPr>
          <w:p w14:paraId="04FB6681"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3B980794"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526792C1" w14:textId="10ED03B4" w:rsidR="00656C12" w:rsidRPr="00656C12" w:rsidRDefault="00765DF3" w:rsidP="00765DF3">
            <w:pPr>
              <w:rPr>
                <w:color w:val="000000"/>
                <w:sz w:val="18"/>
                <w:szCs w:val="18"/>
              </w:rPr>
            </w:pPr>
            <w:r w:rsidRPr="00656C12">
              <w:rPr>
                <w:color w:val="000000"/>
                <w:sz w:val="18"/>
                <w:szCs w:val="18"/>
              </w:rPr>
              <w:t>Müze Eğitimi Kursu</w:t>
            </w:r>
          </w:p>
        </w:tc>
        <w:tc>
          <w:tcPr>
            <w:tcW w:w="2758" w:type="dxa"/>
            <w:shd w:val="clear" w:color="auto" w:fill="C9F9FC" w:themeFill="accent3" w:themeFillTint="33"/>
            <w:hideMark/>
          </w:tcPr>
          <w:p w14:paraId="6A75D5B8"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shd w:val="clear" w:color="auto" w:fill="C9F9FC" w:themeFill="accent3" w:themeFillTint="33"/>
            <w:hideMark/>
          </w:tcPr>
          <w:p w14:paraId="4594EB5B" w14:textId="77777777" w:rsidR="00656C12" w:rsidRPr="00656C12" w:rsidRDefault="00656C12" w:rsidP="00656C12">
            <w:pPr>
              <w:jc w:val="center"/>
              <w:rPr>
                <w:color w:val="000000"/>
                <w:sz w:val="18"/>
                <w:szCs w:val="18"/>
              </w:rPr>
            </w:pPr>
            <w:r w:rsidRPr="00656C12">
              <w:rPr>
                <w:color w:val="000000"/>
                <w:sz w:val="18"/>
                <w:szCs w:val="18"/>
              </w:rPr>
              <w:t>2023345900</w:t>
            </w:r>
          </w:p>
        </w:tc>
      </w:tr>
      <w:tr w:rsidR="00656C12" w:rsidRPr="00656C12" w14:paraId="7BFE62AD" w14:textId="77777777" w:rsidTr="00AC14D9">
        <w:trPr>
          <w:trHeight w:val="488"/>
        </w:trPr>
        <w:tc>
          <w:tcPr>
            <w:tcW w:w="2808" w:type="dxa"/>
            <w:vMerge w:val="restart"/>
            <w:vAlign w:val="center"/>
            <w:hideMark/>
          </w:tcPr>
          <w:p w14:paraId="49010AFB" w14:textId="77777777" w:rsidR="00656C12" w:rsidRPr="00267C5E" w:rsidRDefault="00656C12" w:rsidP="00267C5E">
            <w:pPr>
              <w:jc w:val="center"/>
              <w:rPr>
                <w:b/>
                <w:color w:val="000000"/>
                <w:sz w:val="18"/>
                <w:szCs w:val="18"/>
              </w:rPr>
            </w:pPr>
            <w:r w:rsidRPr="00267C5E">
              <w:rPr>
                <w:b/>
                <w:color w:val="000000"/>
                <w:sz w:val="18"/>
                <w:szCs w:val="18"/>
              </w:rPr>
              <w:t>MERVE ÖZDEN</w:t>
            </w:r>
          </w:p>
        </w:tc>
        <w:tc>
          <w:tcPr>
            <w:tcW w:w="1216" w:type="dxa"/>
            <w:vMerge w:val="restart"/>
            <w:vAlign w:val="center"/>
            <w:hideMark/>
          </w:tcPr>
          <w:p w14:paraId="480F0863" w14:textId="4B030E2D" w:rsidR="00656C12" w:rsidRPr="00656C12" w:rsidRDefault="00656C12" w:rsidP="00267C5E">
            <w:pPr>
              <w:jc w:val="center"/>
              <w:rPr>
                <w:color w:val="000000"/>
                <w:sz w:val="18"/>
                <w:szCs w:val="18"/>
              </w:rPr>
            </w:pPr>
            <w:r w:rsidRPr="00656C12">
              <w:rPr>
                <w:color w:val="000000"/>
                <w:sz w:val="18"/>
                <w:szCs w:val="18"/>
              </w:rPr>
              <w:t>ÖĞRETMEN</w:t>
            </w:r>
          </w:p>
        </w:tc>
        <w:tc>
          <w:tcPr>
            <w:tcW w:w="4490" w:type="dxa"/>
            <w:hideMark/>
          </w:tcPr>
          <w:p w14:paraId="03C1A991" w14:textId="27F8199C" w:rsidR="00656C12" w:rsidRPr="00656C12" w:rsidRDefault="00656C12" w:rsidP="00765DF3">
            <w:pPr>
              <w:rPr>
                <w:color w:val="000000"/>
                <w:sz w:val="18"/>
                <w:szCs w:val="18"/>
              </w:rPr>
            </w:pPr>
            <w:r w:rsidRPr="00656C12">
              <w:rPr>
                <w:color w:val="000000"/>
                <w:sz w:val="18"/>
                <w:szCs w:val="18"/>
              </w:rPr>
              <w:t>Uzaktan Eğitim Sürecinde</w:t>
            </w:r>
            <w:r w:rsidR="00765DF3" w:rsidRPr="00656C12">
              <w:rPr>
                <w:color w:val="000000"/>
                <w:sz w:val="18"/>
                <w:szCs w:val="18"/>
              </w:rPr>
              <w:t xml:space="preserve">, </w:t>
            </w:r>
            <w:r w:rsidRPr="00656C12">
              <w:rPr>
                <w:color w:val="000000"/>
                <w:sz w:val="18"/>
                <w:szCs w:val="18"/>
              </w:rPr>
              <w:t xml:space="preserve">Tasarım </w:t>
            </w:r>
            <w:r w:rsidR="00765DF3" w:rsidRPr="00656C12">
              <w:rPr>
                <w:color w:val="000000"/>
                <w:sz w:val="18"/>
                <w:szCs w:val="18"/>
              </w:rPr>
              <w:t xml:space="preserve">Ve </w:t>
            </w:r>
            <w:r w:rsidR="00765DF3" w:rsidRPr="00656C12">
              <w:rPr>
                <w:color w:val="000000"/>
                <w:sz w:val="18"/>
                <w:szCs w:val="18"/>
              </w:rPr>
              <w:br/>
            </w:r>
            <w:r w:rsidRPr="00656C12">
              <w:rPr>
                <w:color w:val="000000"/>
                <w:sz w:val="18"/>
                <w:szCs w:val="18"/>
              </w:rPr>
              <w:t>Yönetim Becerilerinin Geliştirilmesi Kursu</w:t>
            </w:r>
          </w:p>
        </w:tc>
        <w:tc>
          <w:tcPr>
            <w:tcW w:w="2758" w:type="dxa"/>
            <w:hideMark/>
          </w:tcPr>
          <w:p w14:paraId="3792CCDC" w14:textId="77777777" w:rsidR="00656C12" w:rsidRPr="00656C12" w:rsidRDefault="00656C12" w:rsidP="00656C12">
            <w:pPr>
              <w:jc w:val="center"/>
              <w:rPr>
                <w:color w:val="000000"/>
                <w:sz w:val="18"/>
                <w:szCs w:val="18"/>
              </w:rPr>
            </w:pPr>
            <w:r w:rsidRPr="00656C12">
              <w:rPr>
                <w:color w:val="000000"/>
                <w:sz w:val="18"/>
                <w:szCs w:val="18"/>
              </w:rPr>
              <w:t>2021</w:t>
            </w:r>
          </w:p>
        </w:tc>
        <w:tc>
          <w:tcPr>
            <w:tcW w:w="2772" w:type="dxa"/>
            <w:gridSpan w:val="2"/>
            <w:hideMark/>
          </w:tcPr>
          <w:p w14:paraId="15C9DBB5" w14:textId="77777777" w:rsidR="00656C12" w:rsidRPr="00656C12" w:rsidRDefault="00656C12" w:rsidP="00656C12">
            <w:pPr>
              <w:jc w:val="center"/>
              <w:rPr>
                <w:color w:val="000000"/>
                <w:sz w:val="18"/>
                <w:szCs w:val="18"/>
              </w:rPr>
            </w:pPr>
            <w:r w:rsidRPr="00656C12">
              <w:rPr>
                <w:color w:val="000000"/>
                <w:sz w:val="18"/>
                <w:szCs w:val="18"/>
              </w:rPr>
              <w:t>2021000009</w:t>
            </w:r>
          </w:p>
        </w:tc>
      </w:tr>
      <w:tr w:rsidR="00656C12" w:rsidRPr="00656C12" w14:paraId="669E10EF" w14:textId="77777777" w:rsidTr="00AC14D9">
        <w:trPr>
          <w:trHeight w:val="244"/>
        </w:trPr>
        <w:tc>
          <w:tcPr>
            <w:tcW w:w="2808" w:type="dxa"/>
            <w:vMerge/>
            <w:vAlign w:val="center"/>
            <w:hideMark/>
          </w:tcPr>
          <w:p w14:paraId="691C8254" w14:textId="77777777" w:rsidR="00656C12" w:rsidRPr="00267C5E" w:rsidRDefault="00656C12" w:rsidP="00267C5E">
            <w:pPr>
              <w:jc w:val="center"/>
              <w:rPr>
                <w:b/>
                <w:color w:val="000000"/>
                <w:sz w:val="18"/>
                <w:szCs w:val="18"/>
              </w:rPr>
            </w:pPr>
          </w:p>
        </w:tc>
        <w:tc>
          <w:tcPr>
            <w:tcW w:w="1216" w:type="dxa"/>
            <w:vMerge/>
            <w:vAlign w:val="center"/>
            <w:hideMark/>
          </w:tcPr>
          <w:p w14:paraId="05C0B78C" w14:textId="77777777" w:rsidR="00656C12" w:rsidRPr="00656C12" w:rsidRDefault="00656C12" w:rsidP="00267C5E">
            <w:pPr>
              <w:jc w:val="center"/>
              <w:rPr>
                <w:color w:val="000000"/>
                <w:sz w:val="18"/>
                <w:szCs w:val="18"/>
              </w:rPr>
            </w:pPr>
          </w:p>
        </w:tc>
        <w:tc>
          <w:tcPr>
            <w:tcW w:w="4490" w:type="dxa"/>
            <w:noWrap/>
            <w:hideMark/>
          </w:tcPr>
          <w:p w14:paraId="4D4E1FF8" w14:textId="07E4A2C6" w:rsidR="00656C12" w:rsidRPr="00656C12" w:rsidRDefault="00765DF3" w:rsidP="00765DF3">
            <w:pPr>
              <w:rPr>
                <w:color w:val="000000"/>
                <w:sz w:val="18"/>
                <w:szCs w:val="18"/>
              </w:rPr>
            </w:pPr>
            <w:r w:rsidRPr="00656C12">
              <w:rPr>
                <w:color w:val="000000"/>
                <w:sz w:val="18"/>
                <w:szCs w:val="18"/>
              </w:rPr>
              <w:t>Okul Tabanlı Afet Eğitimi Kursu</w:t>
            </w:r>
          </w:p>
        </w:tc>
        <w:tc>
          <w:tcPr>
            <w:tcW w:w="2758" w:type="dxa"/>
            <w:hideMark/>
          </w:tcPr>
          <w:p w14:paraId="492D4A14" w14:textId="77777777" w:rsidR="00656C12" w:rsidRPr="00656C12" w:rsidRDefault="00656C12" w:rsidP="00656C12">
            <w:pPr>
              <w:jc w:val="center"/>
              <w:rPr>
                <w:color w:val="000000"/>
                <w:sz w:val="18"/>
                <w:szCs w:val="18"/>
              </w:rPr>
            </w:pPr>
            <w:r w:rsidRPr="00656C12">
              <w:rPr>
                <w:color w:val="000000"/>
                <w:sz w:val="18"/>
                <w:szCs w:val="18"/>
              </w:rPr>
              <w:t>2021</w:t>
            </w:r>
          </w:p>
        </w:tc>
        <w:tc>
          <w:tcPr>
            <w:tcW w:w="2772" w:type="dxa"/>
            <w:gridSpan w:val="2"/>
            <w:hideMark/>
          </w:tcPr>
          <w:p w14:paraId="697FCB10" w14:textId="77777777" w:rsidR="00656C12" w:rsidRPr="00656C12" w:rsidRDefault="00656C12" w:rsidP="00656C12">
            <w:pPr>
              <w:jc w:val="center"/>
              <w:rPr>
                <w:color w:val="000000"/>
                <w:sz w:val="18"/>
                <w:szCs w:val="18"/>
              </w:rPr>
            </w:pPr>
            <w:r w:rsidRPr="00656C12">
              <w:rPr>
                <w:color w:val="000000"/>
                <w:sz w:val="18"/>
                <w:szCs w:val="18"/>
              </w:rPr>
              <w:t>2021000124</w:t>
            </w:r>
          </w:p>
        </w:tc>
      </w:tr>
      <w:tr w:rsidR="00656C12" w:rsidRPr="00656C12" w14:paraId="40B2BC3E" w14:textId="77777777" w:rsidTr="00AC14D9">
        <w:trPr>
          <w:trHeight w:val="244"/>
        </w:trPr>
        <w:tc>
          <w:tcPr>
            <w:tcW w:w="2808" w:type="dxa"/>
            <w:vMerge/>
            <w:vAlign w:val="center"/>
            <w:hideMark/>
          </w:tcPr>
          <w:p w14:paraId="58FC7EC8" w14:textId="77777777" w:rsidR="00656C12" w:rsidRPr="00267C5E" w:rsidRDefault="00656C12" w:rsidP="00267C5E">
            <w:pPr>
              <w:jc w:val="center"/>
              <w:rPr>
                <w:b/>
                <w:color w:val="000000"/>
                <w:sz w:val="18"/>
                <w:szCs w:val="18"/>
              </w:rPr>
            </w:pPr>
          </w:p>
        </w:tc>
        <w:tc>
          <w:tcPr>
            <w:tcW w:w="1216" w:type="dxa"/>
            <w:vMerge/>
            <w:vAlign w:val="center"/>
            <w:hideMark/>
          </w:tcPr>
          <w:p w14:paraId="6998B651" w14:textId="77777777" w:rsidR="00656C12" w:rsidRPr="00656C12" w:rsidRDefault="00656C12" w:rsidP="00267C5E">
            <w:pPr>
              <w:jc w:val="center"/>
              <w:rPr>
                <w:color w:val="000000"/>
                <w:sz w:val="18"/>
                <w:szCs w:val="18"/>
              </w:rPr>
            </w:pPr>
          </w:p>
        </w:tc>
        <w:tc>
          <w:tcPr>
            <w:tcW w:w="4490" w:type="dxa"/>
            <w:noWrap/>
            <w:hideMark/>
          </w:tcPr>
          <w:p w14:paraId="22971E57" w14:textId="1F2E22AA"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hideMark/>
          </w:tcPr>
          <w:p w14:paraId="1A73AC13" w14:textId="77777777" w:rsidR="00656C12" w:rsidRPr="00656C12" w:rsidRDefault="00656C12" w:rsidP="00656C12">
            <w:pPr>
              <w:jc w:val="center"/>
              <w:rPr>
                <w:color w:val="000000"/>
                <w:sz w:val="18"/>
                <w:szCs w:val="18"/>
              </w:rPr>
            </w:pPr>
            <w:r w:rsidRPr="00656C12">
              <w:rPr>
                <w:color w:val="000000"/>
                <w:sz w:val="18"/>
                <w:szCs w:val="18"/>
              </w:rPr>
              <w:t>2021</w:t>
            </w:r>
          </w:p>
        </w:tc>
        <w:tc>
          <w:tcPr>
            <w:tcW w:w="2772" w:type="dxa"/>
            <w:gridSpan w:val="2"/>
            <w:hideMark/>
          </w:tcPr>
          <w:p w14:paraId="629D1EC8" w14:textId="77777777" w:rsidR="00656C12" w:rsidRPr="00656C12" w:rsidRDefault="00656C12" w:rsidP="00656C12">
            <w:pPr>
              <w:jc w:val="center"/>
              <w:rPr>
                <w:color w:val="000000"/>
                <w:sz w:val="18"/>
                <w:szCs w:val="18"/>
              </w:rPr>
            </w:pPr>
            <w:r w:rsidRPr="00656C12">
              <w:rPr>
                <w:color w:val="000000"/>
                <w:sz w:val="18"/>
                <w:szCs w:val="18"/>
              </w:rPr>
              <w:t>2021000125</w:t>
            </w:r>
          </w:p>
        </w:tc>
      </w:tr>
      <w:tr w:rsidR="00656C12" w:rsidRPr="00656C12" w14:paraId="4B36C45F" w14:textId="77777777" w:rsidTr="0083073D">
        <w:trPr>
          <w:trHeight w:val="488"/>
        </w:trPr>
        <w:tc>
          <w:tcPr>
            <w:tcW w:w="2808" w:type="dxa"/>
            <w:vMerge w:val="restart"/>
            <w:shd w:val="clear" w:color="auto" w:fill="C9F9FC" w:themeFill="accent3" w:themeFillTint="33"/>
            <w:vAlign w:val="center"/>
            <w:hideMark/>
          </w:tcPr>
          <w:p w14:paraId="23EC6B58" w14:textId="77777777" w:rsidR="00656C12" w:rsidRPr="00267C5E" w:rsidRDefault="00656C12" w:rsidP="00267C5E">
            <w:pPr>
              <w:jc w:val="center"/>
              <w:rPr>
                <w:b/>
                <w:color w:val="000000"/>
                <w:sz w:val="18"/>
                <w:szCs w:val="18"/>
              </w:rPr>
            </w:pPr>
            <w:r w:rsidRPr="00267C5E">
              <w:rPr>
                <w:b/>
                <w:color w:val="000000"/>
                <w:sz w:val="18"/>
                <w:szCs w:val="18"/>
              </w:rPr>
              <w:t>MUHAMMET PETEK</w:t>
            </w:r>
          </w:p>
        </w:tc>
        <w:tc>
          <w:tcPr>
            <w:tcW w:w="1216" w:type="dxa"/>
            <w:vMerge w:val="restart"/>
            <w:shd w:val="clear" w:color="auto" w:fill="C9F9FC" w:themeFill="accent3" w:themeFillTint="33"/>
            <w:vAlign w:val="center"/>
            <w:hideMark/>
          </w:tcPr>
          <w:p w14:paraId="3FDEDA1F" w14:textId="71A982AD"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hideMark/>
          </w:tcPr>
          <w:p w14:paraId="0172B410" w14:textId="77777777" w:rsidR="00AC14D9" w:rsidRDefault="00765DF3" w:rsidP="00765DF3">
            <w:pPr>
              <w:rPr>
                <w:color w:val="000000"/>
                <w:sz w:val="18"/>
                <w:szCs w:val="18"/>
              </w:rPr>
            </w:pPr>
            <w:r w:rsidRPr="00656C12">
              <w:rPr>
                <w:color w:val="000000"/>
                <w:sz w:val="18"/>
                <w:szCs w:val="18"/>
              </w:rPr>
              <w:t xml:space="preserve">Sınıfında Yabancı Uyruklu Öğrenci </w:t>
            </w:r>
          </w:p>
          <w:p w14:paraId="063A30E7" w14:textId="28726863" w:rsidR="00656C12" w:rsidRDefault="00765DF3" w:rsidP="00765DF3">
            <w:pPr>
              <w:rPr>
                <w:color w:val="000000"/>
                <w:sz w:val="18"/>
                <w:szCs w:val="18"/>
              </w:rPr>
            </w:pPr>
            <w:r w:rsidRPr="00656C12">
              <w:rPr>
                <w:color w:val="000000"/>
                <w:sz w:val="18"/>
                <w:szCs w:val="18"/>
              </w:rPr>
              <w:br/>
              <w:t>Bulunan Öğretmenlerin Eğitimi Kursu</w:t>
            </w:r>
          </w:p>
          <w:p w14:paraId="6362B838" w14:textId="0BC990E7" w:rsidR="00AC14D9" w:rsidRPr="00656C12" w:rsidRDefault="00AC14D9" w:rsidP="00765DF3">
            <w:pPr>
              <w:rPr>
                <w:color w:val="000000"/>
                <w:sz w:val="18"/>
                <w:szCs w:val="18"/>
              </w:rPr>
            </w:pPr>
          </w:p>
        </w:tc>
        <w:tc>
          <w:tcPr>
            <w:tcW w:w="2758" w:type="dxa"/>
            <w:shd w:val="clear" w:color="auto" w:fill="C9F9FC" w:themeFill="accent3" w:themeFillTint="33"/>
            <w:hideMark/>
          </w:tcPr>
          <w:p w14:paraId="5D4217D4"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C9F9FC" w:themeFill="accent3" w:themeFillTint="33"/>
            <w:hideMark/>
          </w:tcPr>
          <w:p w14:paraId="4B9917E7" w14:textId="77777777" w:rsidR="00656C12" w:rsidRPr="00656C12" w:rsidRDefault="00656C12" w:rsidP="00656C12">
            <w:pPr>
              <w:jc w:val="center"/>
              <w:rPr>
                <w:color w:val="000000"/>
                <w:sz w:val="18"/>
                <w:szCs w:val="18"/>
              </w:rPr>
            </w:pPr>
            <w:r w:rsidRPr="00656C12">
              <w:rPr>
                <w:color w:val="000000"/>
                <w:sz w:val="18"/>
                <w:szCs w:val="18"/>
              </w:rPr>
              <w:t>2016343996</w:t>
            </w:r>
          </w:p>
        </w:tc>
      </w:tr>
      <w:tr w:rsidR="00656C12" w:rsidRPr="00656C12" w14:paraId="56A7FF68" w14:textId="77777777" w:rsidTr="0083073D">
        <w:trPr>
          <w:trHeight w:val="244"/>
        </w:trPr>
        <w:tc>
          <w:tcPr>
            <w:tcW w:w="2808" w:type="dxa"/>
            <w:vMerge/>
            <w:shd w:val="clear" w:color="auto" w:fill="C9F9FC" w:themeFill="accent3" w:themeFillTint="33"/>
            <w:vAlign w:val="center"/>
            <w:hideMark/>
          </w:tcPr>
          <w:p w14:paraId="0F1846FB"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3167D630"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7790C274" w14:textId="021DEEC8" w:rsidR="00656C12" w:rsidRPr="00656C12" w:rsidRDefault="00765DF3" w:rsidP="00765DF3">
            <w:pPr>
              <w:rPr>
                <w:color w:val="000000"/>
                <w:sz w:val="18"/>
                <w:szCs w:val="18"/>
              </w:rPr>
            </w:pPr>
            <w:r w:rsidRPr="00656C12">
              <w:rPr>
                <w:color w:val="000000"/>
                <w:sz w:val="18"/>
                <w:szCs w:val="18"/>
              </w:rPr>
              <w:t>Arduino İle Robotik Kodlama Temel Seviye Eğitimi Kursu</w:t>
            </w:r>
          </w:p>
        </w:tc>
        <w:tc>
          <w:tcPr>
            <w:tcW w:w="2758" w:type="dxa"/>
            <w:shd w:val="clear" w:color="auto" w:fill="C9F9FC" w:themeFill="accent3" w:themeFillTint="33"/>
            <w:hideMark/>
          </w:tcPr>
          <w:p w14:paraId="0780E63D"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shd w:val="clear" w:color="auto" w:fill="C9F9FC" w:themeFill="accent3" w:themeFillTint="33"/>
            <w:hideMark/>
          </w:tcPr>
          <w:p w14:paraId="770D5CA4" w14:textId="77777777" w:rsidR="00656C12" w:rsidRPr="00656C12" w:rsidRDefault="00656C12" w:rsidP="00656C12">
            <w:pPr>
              <w:jc w:val="center"/>
              <w:rPr>
                <w:color w:val="000000"/>
                <w:sz w:val="18"/>
                <w:szCs w:val="18"/>
              </w:rPr>
            </w:pPr>
            <w:r w:rsidRPr="00656C12">
              <w:rPr>
                <w:color w:val="000000"/>
                <w:sz w:val="18"/>
                <w:szCs w:val="18"/>
              </w:rPr>
              <w:t>2017340723</w:t>
            </w:r>
          </w:p>
        </w:tc>
      </w:tr>
      <w:tr w:rsidR="00656C12" w:rsidRPr="00656C12" w14:paraId="7CA0B1B4" w14:textId="77777777" w:rsidTr="0083073D">
        <w:trPr>
          <w:trHeight w:val="244"/>
        </w:trPr>
        <w:tc>
          <w:tcPr>
            <w:tcW w:w="2808" w:type="dxa"/>
            <w:vMerge/>
            <w:shd w:val="clear" w:color="auto" w:fill="C9F9FC" w:themeFill="accent3" w:themeFillTint="33"/>
            <w:vAlign w:val="center"/>
            <w:hideMark/>
          </w:tcPr>
          <w:p w14:paraId="05FE0E21"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7E70B731"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4530BD46" w14:textId="22648EA2" w:rsidR="00656C12" w:rsidRPr="00656C12" w:rsidRDefault="00765DF3" w:rsidP="00765DF3">
            <w:pPr>
              <w:rPr>
                <w:color w:val="000000"/>
                <w:sz w:val="18"/>
                <w:szCs w:val="18"/>
              </w:rPr>
            </w:pPr>
            <w:r w:rsidRPr="00656C12">
              <w:rPr>
                <w:color w:val="000000"/>
                <w:sz w:val="18"/>
                <w:szCs w:val="18"/>
              </w:rPr>
              <w:t>Zeka Oyunları 1 Uzaktan Eğitimi Kursu</w:t>
            </w:r>
          </w:p>
        </w:tc>
        <w:tc>
          <w:tcPr>
            <w:tcW w:w="2758" w:type="dxa"/>
            <w:shd w:val="clear" w:color="auto" w:fill="C9F9FC" w:themeFill="accent3" w:themeFillTint="33"/>
            <w:hideMark/>
          </w:tcPr>
          <w:p w14:paraId="79DA049D" w14:textId="77777777" w:rsidR="00656C12" w:rsidRPr="00656C12" w:rsidRDefault="00656C12" w:rsidP="00656C12">
            <w:pPr>
              <w:jc w:val="center"/>
              <w:rPr>
                <w:color w:val="000000"/>
                <w:sz w:val="18"/>
                <w:szCs w:val="18"/>
              </w:rPr>
            </w:pPr>
            <w:r w:rsidRPr="00656C12">
              <w:rPr>
                <w:color w:val="000000"/>
                <w:sz w:val="18"/>
                <w:szCs w:val="18"/>
              </w:rPr>
              <w:t>2022</w:t>
            </w:r>
          </w:p>
        </w:tc>
        <w:tc>
          <w:tcPr>
            <w:tcW w:w="2772" w:type="dxa"/>
            <w:gridSpan w:val="2"/>
            <w:shd w:val="clear" w:color="auto" w:fill="C9F9FC" w:themeFill="accent3" w:themeFillTint="33"/>
            <w:hideMark/>
          </w:tcPr>
          <w:p w14:paraId="3BEFE13D" w14:textId="77777777" w:rsidR="00656C12" w:rsidRPr="00656C12" w:rsidRDefault="00656C12" w:rsidP="00656C12">
            <w:pPr>
              <w:jc w:val="center"/>
              <w:rPr>
                <w:color w:val="000000"/>
                <w:sz w:val="18"/>
                <w:szCs w:val="18"/>
              </w:rPr>
            </w:pPr>
            <w:r w:rsidRPr="00656C12">
              <w:rPr>
                <w:color w:val="000000"/>
                <w:sz w:val="18"/>
                <w:szCs w:val="18"/>
              </w:rPr>
              <w:t>2022000300</w:t>
            </w:r>
          </w:p>
        </w:tc>
      </w:tr>
      <w:tr w:rsidR="00656C12" w:rsidRPr="00656C12" w14:paraId="6236BA9C" w14:textId="77777777" w:rsidTr="0083073D">
        <w:trPr>
          <w:trHeight w:val="244"/>
        </w:trPr>
        <w:tc>
          <w:tcPr>
            <w:tcW w:w="2808" w:type="dxa"/>
            <w:vMerge/>
            <w:shd w:val="clear" w:color="auto" w:fill="C9F9FC" w:themeFill="accent3" w:themeFillTint="33"/>
            <w:vAlign w:val="center"/>
            <w:hideMark/>
          </w:tcPr>
          <w:p w14:paraId="3BCE50B5"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74FB1594"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28783199" w14:textId="77777777" w:rsidR="00656C12" w:rsidRDefault="00765DF3" w:rsidP="00765DF3">
            <w:pPr>
              <w:rPr>
                <w:color w:val="000000"/>
                <w:sz w:val="18"/>
                <w:szCs w:val="18"/>
              </w:rPr>
            </w:pPr>
            <w:r w:rsidRPr="00656C12">
              <w:rPr>
                <w:color w:val="000000"/>
                <w:sz w:val="18"/>
                <w:szCs w:val="18"/>
              </w:rPr>
              <w:t>Osmanlı Türkçesi Uzaktan Eğitim (Temel Seviye) Kursu</w:t>
            </w:r>
          </w:p>
          <w:p w14:paraId="5F77C932" w14:textId="26B53DF0" w:rsidR="00765DF3" w:rsidRPr="00656C12" w:rsidRDefault="00765DF3" w:rsidP="00765DF3">
            <w:pPr>
              <w:rPr>
                <w:color w:val="000000"/>
                <w:sz w:val="18"/>
                <w:szCs w:val="18"/>
              </w:rPr>
            </w:pPr>
          </w:p>
        </w:tc>
        <w:tc>
          <w:tcPr>
            <w:tcW w:w="2758" w:type="dxa"/>
            <w:shd w:val="clear" w:color="auto" w:fill="C9F9FC" w:themeFill="accent3" w:themeFillTint="33"/>
            <w:hideMark/>
          </w:tcPr>
          <w:p w14:paraId="116E7BE0" w14:textId="77777777" w:rsidR="00656C12" w:rsidRPr="00656C12" w:rsidRDefault="00656C12" w:rsidP="00656C12">
            <w:pPr>
              <w:jc w:val="center"/>
              <w:rPr>
                <w:color w:val="000000"/>
                <w:sz w:val="18"/>
                <w:szCs w:val="18"/>
              </w:rPr>
            </w:pPr>
            <w:r w:rsidRPr="00656C12">
              <w:rPr>
                <w:color w:val="000000"/>
                <w:sz w:val="18"/>
                <w:szCs w:val="18"/>
              </w:rPr>
              <w:t>2022</w:t>
            </w:r>
          </w:p>
        </w:tc>
        <w:tc>
          <w:tcPr>
            <w:tcW w:w="2772" w:type="dxa"/>
            <w:gridSpan w:val="2"/>
            <w:shd w:val="clear" w:color="auto" w:fill="C9F9FC" w:themeFill="accent3" w:themeFillTint="33"/>
            <w:hideMark/>
          </w:tcPr>
          <w:p w14:paraId="56930BC0" w14:textId="77777777" w:rsidR="00656C12" w:rsidRPr="00656C12" w:rsidRDefault="00656C12" w:rsidP="00656C12">
            <w:pPr>
              <w:jc w:val="center"/>
              <w:rPr>
                <w:color w:val="000000"/>
                <w:sz w:val="18"/>
                <w:szCs w:val="18"/>
              </w:rPr>
            </w:pPr>
            <w:r w:rsidRPr="00656C12">
              <w:rPr>
                <w:color w:val="000000"/>
                <w:sz w:val="18"/>
                <w:szCs w:val="18"/>
              </w:rPr>
              <w:t>2022000348</w:t>
            </w:r>
          </w:p>
        </w:tc>
      </w:tr>
      <w:tr w:rsidR="00656C12" w:rsidRPr="00656C12" w14:paraId="2CC6EEC3" w14:textId="77777777" w:rsidTr="0083073D">
        <w:trPr>
          <w:trHeight w:val="244"/>
        </w:trPr>
        <w:tc>
          <w:tcPr>
            <w:tcW w:w="2808" w:type="dxa"/>
            <w:vMerge/>
            <w:shd w:val="clear" w:color="auto" w:fill="C9F9FC" w:themeFill="accent3" w:themeFillTint="33"/>
            <w:vAlign w:val="center"/>
            <w:hideMark/>
          </w:tcPr>
          <w:p w14:paraId="68A1E828"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26543F8B"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7A436302" w14:textId="77777777" w:rsidR="00656C12" w:rsidRDefault="00765DF3" w:rsidP="00765DF3">
            <w:pPr>
              <w:rPr>
                <w:color w:val="000000"/>
                <w:sz w:val="18"/>
                <w:szCs w:val="18"/>
              </w:rPr>
            </w:pPr>
            <w:r w:rsidRPr="00656C12">
              <w:rPr>
                <w:color w:val="000000"/>
                <w:sz w:val="18"/>
                <w:szCs w:val="18"/>
              </w:rPr>
              <w:t>Osmanlı Türkçesi Uzaktan Eğitim (İleri Seviye) Kursu</w:t>
            </w:r>
          </w:p>
          <w:p w14:paraId="09167863" w14:textId="6B714666" w:rsidR="00AC14D9" w:rsidRPr="00656C12" w:rsidRDefault="00AC14D9" w:rsidP="00765DF3">
            <w:pPr>
              <w:rPr>
                <w:color w:val="000000"/>
                <w:sz w:val="18"/>
                <w:szCs w:val="18"/>
              </w:rPr>
            </w:pPr>
          </w:p>
        </w:tc>
        <w:tc>
          <w:tcPr>
            <w:tcW w:w="2758" w:type="dxa"/>
            <w:shd w:val="clear" w:color="auto" w:fill="C9F9FC" w:themeFill="accent3" w:themeFillTint="33"/>
            <w:hideMark/>
          </w:tcPr>
          <w:p w14:paraId="3E152CFB" w14:textId="77777777" w:rsidR="00656C12" w:rsidRPr="00656C12" w:rsidRDefault="00656C12" w:rsidP="00656C12">
            <w:pPr>
              <w:jc w:val="center"/>
              <w:rPr>
                <w:color w:val="000000"/>
                <w:sz w:val="18"/>
                <w:szCs w:val="18"/>
              </w:rPr>
            </w:pPr>
            <w:r w:rsidRPr="00656C12">
              <w:rPr>
                <w:color w:val="000000"/>
                <w:sz w:val="18"/>
                <w:szCs w:val="18"/>
              </w:rPr>
              <w:t>2022</w:t>
            </w:r>
          </w:p>
        </w:tc>
        <w:tc>
          <w:tcPr>
            <w:tcW w:w="2772" w:type="dxa"/>
            <w:gridSpan w:val="2"/>
            <w:shd w:val="clear" w:color="auto" w:fill="C9F9FC" w:themeFill="accent3" w:themeFillTint="33"/>
            <w:hideMark/>
          </w:tcPr>
          <w:p w14:paraId="4D6B69CE" w14:textId="77777777" w:rsidR="00656C12" w:rsidRPr="00656C12" w:rsidRDefault="00656C12" w:rsidP="00656C12">
            <w:pPr>
              <w:jc w:val="center"/>
              <w:rPr>
                <w:color w:val="000000"/>
                <w:sz w:val="18"/>
                <w:szCs w:val="18"/>
              </w:rPr>
            </w:pPr>
            <w:r w:rsidRPr="00656C12">
              <w:rPr>
                <w:color w:val="000000"/>
                <w:sz w:val="18"/>
                <w:szCs w:val="18"/>
              </w:rPr>
              <w:t>2022000359</w:t>
            </w:r>
          </w:p>
        </w:tc>
      </w:tr>
      <w:tr w:rsidR="00656C12" w:rsidRPr="00656C12" w14:paraId="44B7615B" w14:textId="77777777" w:rsidTr="0083073D">
        <w:trPr>
          <w:trHeight w:val="244"/>
        </w:trPr>
        <w:tc>
          <w:tcPr>
            <w:tcW w:w="2808" w:type="dxa"/>
            <w:vMerge/>
            <w:shd w:val="clear" w:color="auto" w:fill="C9F9FC" w:themeFill="accent3" w:themeFillTint="33"/>
            <w:vAlign w:val="center"/>
            <w:hideMark/>
          </w:tcPr>
          <w:p w14:paraId="66C26A08"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4B6AA1C7"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29010DB9" w14:textId="77777777" w:rsidR="00656C12" w:rsidRDefault="00765DF3" w:rsidP="00765DF3">
            <w:pPr>
              <w:rPr>
                <w:color w:val="000000"/>
                <w:sz w:val="18"/>
                <w:szCs w:val="18"/>
              </w:rPr>
            </w:pPr>
            <w:r w:rsidRPr="00656C12">
              <w:rPr>
                <w:color w:val="000000"/>
                <w:sz w:val="18"/>
                <w:szCs w:val="18"/>
              </w:rPr>
              <w:t>Hesap Tablosu Programı (Office Excel) Eğitimi Kursu 2</w:t>
            </w:r>
          </w:p>
          <w:p w14:paraId="54CD2635" w14:textId="5443C356" w:rsidR="00765DF3" w:rsidRPr="00656C12" w:rsidRDefault="00765DF3" w:rsidP="00765DF3">
            <w:pPr>
              <w:rPr>
                <w:color w:val="000000"/>
                <w:sz w:val="18"/>
                <w:szCs w:val="18"/>
              </w:rPr>
            </w:pPr>
          </w:p>
        </w:tc>
        <w:tc>
          <w:tcPr>
            <w:tcW w:w="2758" w:type="dxa"/>
            <w:shd w:val="clear" w:color="auto" w:fill="C9F9FC" w:themeFill="accent3" w:themeFillTint="33"/>
            <w:hideMark/>
          </w:tcPr>
          <w:p w14:paraId="5D3FB411" w14:textId="77777777" w:rsidR="00656C12" w:rsidRPr="00656C12" w:rsidRDefault="00656C12" w:rsidP="00656C12">
            <w:pPr>
              <w:jc w:val="center"/>
              <w:rPr>
                <w:color w:val="000000"/>
                <w:sz w:val="18"/>
                <w:szCs w:val="18"/>
              </w:rPr>
            </w:pPr>
            <w:r w:rsidRPr="00656C12">
              <w:rPr>
                <w:color w:val="000000"/>
                <w:sz w:val="18"/>
                <w:szCs w:val="18"/>
              </w:rPr>
              <w:t>2022</w:t>
            </w:r>
          </w:p>
        </w:tc>
        <w:tc>
          <w:tcPr>
            <w:tcW w:w="2772" w:type="dxa"/>
            <w:gridSpan w:val="2"/>
            <w:shd w:val="clear" w:color="auto" w:fill="C9F9FC" w:themeFill="accent3" w:themeFillTint="33"/>
            <w:hideMark/>
          </w:tcPr>
          <w:p w14:paraId="6FEBD0D5" w14:textId="77777777" w:rsidR="00656C12" w:rsidRPr="00656C12" w:rsidRDefault="00656C12" w:rsidP="00656C12">
            <w:pPr>
              <w:jc w:val="center"/>
              <w:rPr>
                <w:color w:val="000000"/>
                <w:sz w:val="18"/>
                <w:szCs w:val="18"/>
              </w:rPr>
            </w:pPr>
            <w:r w:rsidRPr="00656C12">
              <w:rPr>
                <w:color w:val="000000"/>
                <w:sz w:val="18"/>
                <w:szCs w:val="18"/>
              </w:rPr>
              <w:t>2022000360</w:t>
            </w:r>
          </w:p>
        </w:tc>
      </w:tr>
      <w:tr w:rsidR="00656C12" w:rsidRPr="00656C12" w14:paraId="6897B6A4" w14:textId="77777777" w:rsidTr="0083073D">
        <w:trPr>
          <w:trHeight w:val="244"/>
        </w:trPr>
        <w:tc>
          <w:tcPr>
            <w:tcW w:w="2808" w:type="dxa"/>
            <w:vMerge/>
            <w:shd w:val="clear" w:color="auto" w:fill="C9F9FC" w:themeFill="accent3" w:themeFillTint="33"/>
            <w:vAlign w:val="center"/>
            <w:hideMark/>
          </w:tcPr>
          <w:p w14:paraId="4A1EC224"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190AB001"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07281D84" w14:textId="77777777" w:rsidR="00656C12" w:rsidRDefault="00765DF3" w:rsidP="00765DF3">
            <w:pPr>
              <w:rPr>
                <w:color w:val="000000"/>
                <w:sz w:val="18"/>
                <w:szCs w:val="18"/>
              </w:rPr>
            </w:pPr>
            <w:r w:rsidRPr="00656C12">
              <w:rPr>
                <w:color w:val="000000"/>
                <w:sz w:val="18"/>
                <w:szCs w:val="18"/>
              </w:rPr>
              <w:t>Tasarım Odaklı Düşünme Becerisi Eğitim Kursu</w:t>
            </w:r>
          </w:p>
          <w:p w14:paraId="4A0ED06F" w14:textId="764BD123" w:rsidR="00765DF3" w:rsidRPr="00656C12" w:rsidRDefault="00765DF3" w:rsidP="00765DF3">
            <w:pPr>
              <w:rPr>
                <w:color w:val="000000"/>
                <w:sz w:val="18"/>
                <w:szCs w:val="18"/>
              </w:rPr>
            </w:pPr>
          </w:p>
        </w:tc>
        <w:tc>
          <w:tcPr>
            <w:tcW w:w="2758" w:type="dxa"/>
            <w:shd w:val="clear" w:color="auto" w:fill="C9F9FC" w:themeFill="accent3" w:themeFillTint="33"/>
            <w:hideMark/>
          </w:tcPr>
          <w:p w14:paraId="355F0366" w14:textId="77777777" w:rsidR="00656C12" w:rsidRPr="00656C12" w:rsidRDefault="00656C12" w:rsidP="00656C12">
            <w:pPr>
              <w:jc w:val="center"/>
              <w:rPr>
                <w:color w:val="000000"/>
                <w:sz w:val="18"/>
                <w:szCs w:val="18"/>
              </w:rPr>
            </w:pPr>
            <w:r w:rsidRPr="00656C12">
              <w:rPr>
                <w:color w:val="000000"/>
                <w:sz w:val="18"/>
                <w:szCs w:val="18"/>
              </w:rPr>
              <w:t>2022</w:t>
            </w:r>
          </w:p>
        </w:tc>
        <w:tc>
          <w:tcPr>
            <w:tcW w:w="2772" w:type="dxa"/>
            <w:gridSpan w:val="2"/>
            <w:shd w:val="clear" w:color="auto" w:fill="C9F9FC" w:themeFill="accent3" w:themeFillTint="33"/>
            <w:hideMark/>
          </w:tcPr>
          <w:p w14:paraId="19122810" w14:textId="77777777" w:rsidR="00656C12" w:rsidRPr="00656C12" w:rsidRDefault="00656C12" w:rsidP="00656C12">
            <w:pPr>
              <w:jc w:val="center"/>
              <w:rPr>
                <w:color w:val="000000"/>
                <w:sz w:val="18"/>
                <w:szCs w:val="18"/>
              </w:rPr>
            </w:pPr>
            <w:r w:rsidRPr="00656C12">
              <w:rPr>
                <w:color w:val="000000"/>
                <w:sz w:val="18"/>
                <w:szCs w:val="18"/>
              </w:rPr>
              <w:t>2022001012</w:t>
            </w:r>
          </w:p>
        </w:tc>
      </w:tr>
      <w:tr w:rsidR="00656C12" w:rsidRPr="00656C12" w14:paraId="4D831E41" w14:textId="77777777" w:rsidTr="0083073D">
        <w:trPr>
          <w:trHeight w:val="244"/>
        </w:trPr>
        <w:tc>
          <w:tcPr>
            <w:tcW w:w="2808" w:type="dxa"/>
            <w:vMerge/>
            <w:shd w:val="clear" w:color="auto" w:fill="C9F9FC" w:themeFill="accent3" w:themeFillTint="33"/>
            <w:vAlign w:val="center"/>
            <w:hideMark/>
          </w:tcPr>
          <w:p w14:paraId="1F46A0B3"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738FB4D0"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3EDB891E" w14:textId="77777777" w:rsidR="00656C12" w:rsidRDefault="00765DF3" w:rsidP="00765DF3">
            <w:pPr>
              <w:rPr>
                <w:color w:val="000000"/>
                <w:sz w:val="18"/>
                <w:szCs w:val="18"/>
              </w:rPr>
            </w:pPr>
            <w:r w:rsidRPr="00656C12">
              <w:rPr>
                <w:color w:val="000000"/>
                <w:sz w:val="18"/>
                <w:szCs w:val="18"/>
              </w:rPr>
              <w:t>Yangın Eğitimi Kursu</w:t>
            </w:r>
          </w:p>
          <w:p w14:paraId="6B187BD5" w14:textId="6FAAAA2F" w:rsidR="00765DF3" w:rsidRPr="00656C12" w:rsidRDefault="00765DF3" w:rsidP="00765DF3">
            <w:pPr>
              <w:rPr>
                <w:color w:val="000000"/>
                <w:sz w:val="18"/>
                <w:szCs w:val="18"/>
              </w:rPr>
            </w:pPr>
          </w:p>
        </w:tc>
        <w:tc>
          <w:tcPr>
            <w:tcW w:w="2758" w:type="dxa"/>
            <w:shd w:val="clear" w:color="auto" w:fill="C9F9FC" w:themeFill="accent3" w:themeFillTint="33"/>
            <w:hideMark/>
          </w:tcPr>
          <w:p w14:paraId="2553865A"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shd w:val="clear" w:color="auto" w:fill="C9F9FC" w:themeFill="accent3" w:themeFillTint="33"/>
            <w:hideMark/>
          </w:tcPr>
          <w:p w14:paraId="1055FACC" w14:textId="77777777" w:rsidR="00656C12" w:rsidRPr="00656C12" w:rsidRDefault="00656C12" w:rsidP="00656C12">
            <w:pPr>
              <w:jc w:val="center"/>
              <w:rPr>
                <w:color w:val="000000"/>
                <w:sz w:val="18"/>
                <w:szCs w:val="18"/>
              </w:rPr>
            </w:pPr>
            <w:r w:rsidRPr="00656C12">
              <w:rPr>
                <w:color w:val="000000"/>
                <w:sz w:val="18"/>
                <w:szCs w:val="18"/>
              </w:rPr>
              <w:t>2023002432</w:t>
            </w:r>
          </w:p>
        </w:tc>
      </w:tr>
      <w:tr w:rsidR="00656C12" w:rsidRPr="00656C12" w14:paraId="53EF03A4" w14:textId="77777777" w:rsidTr="00AC14D9">
        <w:trPr>
          <w:trHeight w:val="244"/>
        </w:trPr>
        <w:tc>
          <w:tcPr>
            <w:tcW w:w="2808" w:type="dxa"/>
            <w:vMerge w:val="restart"/>
            <w:vAlign w:val="center"/>
            <w:hideMark/>
          </w:tcPr>
          <w:p w14:paraId="3A2C7BA8" w14:textId="77777777" w:rsidR="00656C12" w:rsidRPr="00267C5E" w:rsidRDefault="00656C12" w:rsidP="00267C5E">
            <w:pPr>
              <w:jc w:val="center"/>
              <w:rPr>
                <w:b/>
                <w:color w:val="000000"/>
                <w:sz w:val="18"/>
                <w:szCs w:val="18"/>
              </w:rPr>
            </w:pPr>
            <w:r w:rsidRPr="00267C5E">
              <w:rPr>
                <w:b/>
                <w:color w:val="000000"/>
                <w:sz w:val="18"/>
                <w:szCs w:val="18"/>
              </w:rPr>
              <w:t>NURÇİÇEK KÜÇÜK</w:t>
            </w:r>
          </w:p>
        </w:tc>
        <w:tc>
          <w:tcPr>
            <w:tcW w:w="1216" w:type="dxa"/>
            <w:vMerge w:val="restart"/>
            <w:vAlign w:val="center"/>
            <w:hideMark/>
          </w:tcPr>
          <w:p w14:paraId="57909FEA" w14:textId="2015F39C" w:rsidR="00656C12" w:rsidRPr="00656C12" w:rsidRDefault="00656C12" w:rsidP="00267C5E">
            <w:pPr>
              <w:jc w:val="center"/>
              <w:rPr>
                <w:color w:val="000000"/>
                <w:sz w:val="18"/>
                <w:szCs w:val="18"/>
              </w:rPr>
            </w:pPr>
            <w:r w:rsidRPr="00656C12">
              <w:rPr>
                <w:color w:val="000000"/>
                <w:sz w:val="18"/>
                <w:szCs w:val="18"/>
              </w:rPr>
              <w:t>ÖĞRETMEN</w:t>
            </w:r>
          </w:p>
        </w:tc>
        <w:tc>
          <w:tcPr>
            <w:tcW w:w="4490" w:type="dxa"/>
            <w:noWrap/>
            <w:hideMark/>
          </w:tcPr>
          <w:p w14:paraId="53E2CCE6" w14:textId="77777777" w:rsid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p w14:paraId="6253C393" w14:textId="6CDF15FC" w:rsidR="00765DF3" w:rsidRPr="00656C12" w:rsidRDefault="00765DF3" w:rsidP="00765DF3">
            <w:pPr>
              <w:rPr>
                <w:color w:val="000000"/>
                <w:sz w:val="18"/>
                <w:szCs w:val="18"/>
              </w:rPr>
            </w:pPr>
          </w:p>
        </w:tc>
        <w:tc>
          <w:tcPr>
            <w:tcW w:w="2758" w:type="dxa"/>
            <w:hideMark/>
          </w:tcPr>
          <w:p w14:paraId="4282CA00"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2E8C358C" w14:textId="77777777" w:rsidR="00656C12" w:rsidRPr="00656C12" w:rsidRDefault="00656C12" w:rsidP="00656C12">
            <w:pPr>
              <w:jc w:val="center"/>
              <w:rPr>
                <w:color w:val="000000"/>
                <w:sz w:val="18"/>
                <w:szCs w:val="18"/>
              </w:rPr>
            </w:pPr>
            <w:r w:rsidRPr="00656C12">
              <w:rPr>
                <w:color w:val="000000"/>
                <w:sz w:val="18"/>
                <w:szCs w:val="18"/>
              </w:rPr>
              <w:t>2017630878</w:t>
            </w:r>
          </w:p>
        </w:tc>
      </w:tr>
      <w:tr w:rsidR="00656C12" w:rsidRPr="00656C12" w14:paraId="2B497152" w14:textId="77777777" w:rsidTr="00AC14D9">
        <w:trPr>
          <w:trHeight w:val="646"/>
        </w:trPr>
        <w:tc>
          <w:tcPr>
            <w:tcW w:w="2808" w:type="dxa"/>
            <w:vMerge/>
            <w:vAlign w:val="center"/>
            <w:hideMark/>
          </w:tcPr>
          <w:p w14:paraId="136B84DF" w14:textId="77777777" w:rsidR="00656C12" w:rsidRPr="00267C5E" w:rsidRDefault="00656C12" w:rsidP="00267C5E">
            <w:pPr>
              <w:jc w:val="center"/>
              <w:rPr>
                <w:b/>
                <w:color w:val="000000"/>
                <w:sz w:val="18"/>
                <w:szCs w:val="18"/>
              </w:rPr>
            </w:pPr>
          </w:p>
        </w:tc>
        <w:tc>
          <w:tcPr>
            <w:tcW w:w="1216" w:type="dxa"/>
            <w:vMerge/>
            <w:vAlign w:val="center"/>
            <w:hideMark/>
          </w:tcPr>
          <w:p w14:paraId="1ED50DC5" w14:textId="77777777" w:rsidR="00656C12" w:rsidRPr="00656C12" w:rsidRDefault="00656C12" w:rsidP="00267C5E">
            <w:pPr>
              <w:jc w:val="center"/>
              <w:rPr>
                <w:color w:val="000000"/>
                <w:sz w:val="18"/>
                <w:szCs w:val="18"/>
              </w:rPr>
            </w:pPr>
          </w:p>
        </w:tc>
        <w:tc>
          <w:tcPr>
            <w:tcW w:w="4490" w:type="dxa"/>
            <w:hideMark/>
          </w:tcPr>
          <w:p w14:paraId="7496339B" w14:textId="77777777" w:rsidR="00AC14D9" w:rsidRDefault="00656C12" w:rsidP="00765DF3">
            <w:pPr>
              <w:rPr>
                <w:color w:val="000000"/>
                <w:sz w:val="18"/>
                <w:szCs w:val="18"/>
              </w:rPr>
            </w:pPr>
            <w:r w:rsidRPr="00656C12">
              <w:rPr>
                <w:color w:val="000000"/>
                <w:sz w:val="18"/>
                <w:szCs w:val="18"/>
              </w:rPr>
              <w:t>Uzaktan Eğitim Sürecinde</w:t>
            </w:r>
            <w:r w:rsidR="00765DF3" w:rsidRPr="00656C12">
              <w:rPr>
                <w:color w:val="000000"/>
                <w:sz w:val="18"/>
                <w:szCs w:val="18"/>
              </w:rPr>
              <w:t xml:space="preserve">, </w:t>
            </w:r>
            <w:r w:rsidRPr="00656C12">
              <w:rPr>
                <w:color w:val="000000"/>
                <w:sz w:val="18"/>
                <w:szCs w:val="18"/>
              </w:rPr>
              <w:t xml:space="preserve">Tasarım </w:t>
            </w:r>
            <w:r w:rsidR="00765DF3" w:rsidRPr="00656C12">
              <w:rPr>
                <w:color w:val="000000"/>
                <w:sz w:val="18"/>
                <w:szCs w:val="18"/>
              </w:rPr>
              <w:t xml:space="preserve">Ve </w:t>
            </w:r>
          </w:p>
          <w:p w14:paraId="603E5F81" w14:textId="4146BEAA" w:rsidR="00656C12" w:rsidRDefault="00765DF3" w:rsidP="00765DF3">
            <w:pPr>
              <w:rPr>
                <w:color w:val="000000"/>
                <w:sz w:val="18"/>
                <w:szCs w:val="18"/>
              </w:rPr>
            </w:pPr>
            <w:r w:rsidRPr="00656C12">
              <w:rPr>
                <w:color w:val="000000"/>
                <w:sz w:val="18"/>
                <w:szCs w:val="18"/>
              </w:rPr>
              <w:br/>
            </w:r>
            <w:r w:rsidR="00656C12" w:rsidRPr="00656C12">
              <w:rPr>
                <w:color w:val="000000"/>
                <w:sz w:val="18"/>
                <w:szCs w:val="18"/>
              </w:rPr>
              <w:t>Yönetim Becerilerinin Geliştirilmesi Kursu</w:t>
            </w:r>
          </w:p>
          <w:p w14:paraId="6E7DFF3A" w14:textId="54C27BBF" w:rsidR="00765DF3" w:rsidRPr="00656C12" w:rsidRDefault="00765DF3" w:rsidP="00765DF3">
            <w:pPr>
              <w:rPr>
                <w:color w:val="000000"/>
                <w:sz w:val="18"/>
                <w:szCs w:val="18"/>
              </w:rPr>
            </w:pPr>
          </w:p>
        </w:tc>
        <w:tc>
          <w:tcPr>
            <w:tcW w:w="2758" w:type="dxa"/>
            <w:hideMark/>
          </w:tcPr>
          <w:p w14:paraId="72B54AE7"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hideMark/>
          </w:tcPr>
          <w:p w14:paraId="3007836B" w14:textId="77777777" w:rsidR="00656C12" w:rsidRPr="00656C12" w:rsidRDefault="00656C12" w:rsidP="00656C12">
            <w:pPr>
              <w:jc w:val="center"/>
              <w:rPr>
                <w:color w:val="000000"/>
                <w:sz w:val="18"/>
                <w:szCs w:val="18"/>
              </w:rPr>
            </w:pPr>
            <w:r w:rsidRPr="00656C12">
              <w:rPr>
                <w:color w:val="000000"/>
                <w:sz w:val="18"/>
                <w:szCs w:val="18"/>
              </w:rPr>
              <w:t>2018344096</w:t>
            </w:r>
          </w:p>
        </w:tc>
      </w:tr>
      <w:tr w:rsidR="00656C12" w:rsidRPr="00656C12" w14:paraId="03609998" w14:textId="77777777" w:rsidTr="0083073D">
        <w:trPr>
          <w:trHeight w:val="244"/>
        </w:trPr>
        <w:tc>
          <w:tcPr>
            <w:tcW w:w="2808" w:type="dxa"/>
            <w:vMerge w:val="restart"/>
            <w:shd w:val="clear" w:color="auto" w:fill="C9F9FC" w:themeFill="accent3" w:themeFillTint="33"/>
            <w:vAlign w:val="center"/>
            <w:hideMark/>
          </w:tcPr>
          <w:p w14:paraId="3B8D1B46" w14:textId="795CDAD0" w:rsidR="00656C12" w:rsidRPr="00267C5E" w:rsidRDefault="00656C12" w:rsidP="00AC14D9">
            <w:pPr>
              <w:jc w:val="center"/>
              <w:rPr>
                <w:b/>
                <w:color w:val="000000"/>
                <w:sz w:val="18"/>
                <w:szCs w:val="18"/>
              </w:rPr>
            </w:pPr>
            <w:r w:rsidRPr="00267C5E">
              <w:rPr>
                <w:b/>
                <w:color w:val="000000"/>
                <w:sz w:val="18"/>
                <w:szCs w:val="18"/>
              </w:rPr>
              <w:t xml:space="preserve">PINAR DELİKTAŞ </w:t>
            </w:r>
            <w:r w:rsidRPr="00267C5E">
              <w:rPr>
                <w:b/>
                <w:color w:val="000000"/>
                <w:sz w:val="18"/>
                <w:szCs w:val="18"/>
              </w:rPr>
              <w:br/>
              <w:t>ÜNLÜ</w:t>
            </w:r>
          </w:p>
        </w:tc>
        <w:tc>
          <w:tcPr>
            <w:tcW w:w="1216" w:type="dxa"/>
            <w:vMerge w:val="restart"/>
            <w:shd w:val="clear" w:color="auto" w:fill="C9F9FC" w:themeFill="accent3" w:themeFillTint="33"/>
            <w:vAlign w:val="center"/>
            <w:hideMark/>
          </w:tcPr>
          <w:p w14:paraId="2F5C2705" w14:textId="08468A43"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noWrap/>
            <w:hideMark/>
          </w:tcPr>
          <w:p w14:paraId="7D51B571" w14:textId="0B42B9D0" w:rsidR="00656C12" w:rsidRPr="00656C12" w:rsidRDefault="00765DF3" w:rsidP="00765DF3">
            <w:pPr>
              <w:rPr>
                <w:color w:val="000000"/>
                <w:sz w:val="18"/>
                <w:szCs w:val="18"/>
              </w:rPr>
            </w:pPr>
            <w:r w:rsidRPr="00656C12">
              <w:rPr>
                <w:color w:val="000000"/>
                <w:sz w:val="18"/>
                <w:szCs w:val="18"/>
              </w:rPr>
              <w:t>Okul Tabanlı Afet Eğitimi Kursu</w:t>
            </w:r>
          </w:p>
        </w:tc>
        <w:tc>
          <w:tcPr>
            <w:tcW w:w="2758" w:type="dxa"/>
            <w:shd w:val="clear" w:color="auto" w:fill="C9F9FC" w:themeFill="accent3" w:themeFillTint="33"/>
            <w:hideMark/>
          </w:tcPr>
          <w:p w14:paraId="42AAACF5" w14:textId="77777777" w:rsidR="00656C12" w:rsidRPr="00656C12" w:rsidRDefault="00656C12" w:rsidP="00656C12">
            <w:pPr>
              <w:jc w:val="center"/>
              <w:rPr>
                <w:color w:val="000000"/>
                <w:sz w:val="18"/>
                <w:szCs w:val="18"/>
              </w:rPr>
            </w:pPr>
            <w:r w:rsidRPr="00656C12">
              <w:rPr>
                <w:color w:val="000000"/>
                <w:sz w:val="18"/>
                <w:szCs w:val="18"/>
              </w:rPr>
              <w:t>2021</w:t>
            </w:r>
          </w:p>
        </w:tc>
        <w:tc>
          <w:tcPr>
            <w:tcW w:w="2772" w:type="dxa"/>
            <w:gridSpan w:val="2"/>
            <w:shd w:val="clear" w:color="auto" w:fill="C9F9FC" w:themeFill="accent3" w:themeFillTint="33"/>
            <w:hideMark/>
          </w:tcPr>
          <w:p w14:paraId="28BA050D" w14:textId="77777777" w:rsidR="00656C12" w:rsidRPr="00656C12" w:rsidRDefault="00656C12" w:rsidP="00656C12">
            <w:pPr>
              <w:jc w:val="center"/>
              <w:rPr>
                <w:color w:val="000000"/>
                <w:sz w:val="18"/>
                <w:szCs w:val="18"/>
              </w:rPr>
            </w:pPr>
            <w:r w:rsidRPr="00656C12">
              <w:rPr>
                <w:color w:val="000000"/>
                <w:sz w:val="18"/>
                <w:szCs w:val="18"/>
              </w:rPr>
              <w:t>2021000124</w:t>
            </w:r>
          </w:p>
        </w:tc>
      </w:tr>
      <w:tr w:rsidR="00656C12" w:rsidRPr="00656C12" w14:paraId="20CBA320" w14:textId="77777777" w:rsidTr="0083073D">
        <w:trPr>
          <w:trHeight w:val="244"/>
        </w:trPr>
        <w:tc>
          <w:tcPr>
            <w:tcW w:w="2808" w:type="dxa"/>
            <w:vMerge/>
            <w:shd w:val="clear" w:color="auto" w:fill="C9F9FC" w:themeFill="accent3" w:themeFillTint="33"/>
            <w:vAlign w:val="center"/>
            <w:hideMark/>
          </w:tcPr>
          <w:p w14:paraId="2BF115D7"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5ADFA6BB"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510C34AA" w14:textId="20B1370B" w:rsidR="00656C12" w:rsidRPr="00656C12" w:rsidRDefault="00765DF3" w:rsidP="00765DF3">
            <w:pPr>
              <w:rPr>
                <w:color w:val="000000"/>
                <w:sz w:val="18"/>
                <w:szCs w:val="18"/>
              </w:rPr>
            </w:pPr>
            <w:r w:rsidRPr="00656C12">
              <w:rPr>
                <w:color w:val="000000"/>
                <w:sz w:val="18"/>
                <w:szCs w:val="18"/>
              </w:rPr>
              <w:t>İlk Yardım Eğitimi Kursu</w:t>
            </w:r>
          </w:p>
        </w:tc>
        <w:tc>
          <w:tcPr>
            <w:tcW w:w="2758" w:type="dxa"/>
            <w:shd w:val="clear" w:color="auto" w:fill="C9F9FC" w:themeFill="accent3" w:themeFillTint="33"/>
            <w:hideMark/>
          </w:tcPr>
          <w:p w14:paraId="5C4D4AB4" w14:textId="77777777" w:rsidR="00656C12" w:rsidRPr="00656C12" w:rsidRDefault="00656C12" w:rsidP="00656C12">
            <w:pPr>
              <w:jc w:val="center"/>
              <w:rPr>
                <w:color w:val="000000"/>
                <w:sz w:val="18"/>
                <w:szCs w:val="18"/>
              </w:rPr>
            </w:pPr>
            <w:r w:rsidRPr="00656C12">
              <w:rPr>
                <w:color w:val="000000"/>
                <w:sz w:val="18"/>
                <w:szCs w:val="18"/>
              </w:rPr>
              <w:t>2021</w:t>
            </w:r>
          </w:p>
        </w:tc>
        <w:tc>
          <w:tcPr>
            <w:tcW w:w="2772" w:type="dxa"/>
            <w:gridSpan w:val="2"/>
            <w:shd w:val="clear" w:color="auto" w:fill="C9F9FC" w:themeFill="accent3" w:themeFillTint="33"/>
            <w:hideMark/>
          </w:tcPr>
          <w:p w14:paraId="1C37B947" w14:textId="77777777" w:rsidR="00656C12" w:rsidRPr="00656C12" w:rsidRDefault="00656C12" w:rsidP="00656C12">
            <w:pPr>
              <w:jc w:val="center"/>
              <w:rPr>
                <w:color w:val="000000"/>
                <w:sz w:val="18"/>
                <w:szCs w:val="18"/>
              </w:rPr>
            </w:pPr>
            <w:r w:rsidRPr="00656C12">
              <w:rPr>
                <w:color w:val="000000"/>
                <w:sz w:val="18"/>
                <w:szCs w:val="18"/>
              </w:rPr>
              <w:t>2021000125</w:t>
            </w:r>
          </w:p>
        </w:tc>
      </w:tr>
      <w:tr w:rsidR="00656C12" w:rsidRPr="00656C12" w14:paraId="413DBA18" w14:textId="77777777" w:rsidTr="0083073D">
        <w:trPr>
          <w:trHeight w:val="244"/>
        </w:trPr>
        <w:tc>
          <w:tcPr>
            <w:tcW w:w="2808" w:type="dxa"/>
            <w:vMerge/>
            <w:shd w:val="clear" w:color="auto" w:fill="C9F9FC" w:themeFill="accent3" w:themeFillTint="33"/>
            <w:vAlign w:val="center"/>
            <w:hideMark/>
          </w:tcPr>
          <w:p w14:paraId="3F3DBD4B"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3E93C8B4"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46876ECB" w14:textId="1F2FBF3F" w:rsidR="00656C12" w:rsidRPr="00656C12" w:rsidRDefault="00765DF3" w:rsidP="00765DF3">
            <w:pPr>
              <w:rPr>
                <w:color w:val="000000"/>
                <w:sz w:val="18"/>
                <w:szCs w:val="18"/>
              </w:rPr>
            </w:pPr>
            <w:r w:rsidRPr="00656C12">
              <w:rPr>
                <w:color w:val="000000"/>
                <w:sz w:val="18"/>
                <w:szCs w:val="18"/>
              </w:rPr>
              <w:t>Müze Eğitimi Kursu</w:t>
            </w:r>
          </w:p>
        </w:tc>
        <w:tc>
          <w:tcPr>
            <w:tcW w:w="2758" w:type="dxa"/>
            <w:shd w:val="clear" w:color="auto" w:fill="C9F9FC" w:themeFill="accent3" w:themeFillTint="33"/>
            <w:hideMark/>
          </w:tcPr>
          <w:p w14:paraId="54B22D93" w14:textId="77777777" w:rsidR="00656C12" w:rsidRPr="00656C12" w:rsidRDefault="00656C12" w:rsidP="00656C12">
            <w:pPr>
              <w:jc w:val="center"/>
              <w:rPr>
                <w:color w:val="000000"/>
                <w:sz w:val="18"/>
                <w:szCs w:val="18"/>
              </w:rPr>
            </w:pPr>
            <w:r w:rsidRPr="00656C12">
              <w:rPr>
                <w:color w:val="000000"/>
                <w:sz w:val="18"/>
                <w:szCs w:val="18"/>
              </w:rPr>
              <w:t>2024</w:t>
            </w:r>
          </w:p>
        </w:tc>
        <w:tc>
          <w:tcPr>
            <w:tcW w:w="2772" w:type="dxa"/>
            <w:gridSpan w:val="2"/>
            <w:shd w:val="clear" w:color="auto" w:fill="C9F9FC" w:themeFill="accent3" w:themeFillTint="33"/>
            <w:hideMark/>
          </w:tcPr>
          <w:p w14:paraId="528B3359" w14:textId="77777777" w:rsidR="00656C12" w:rsidRPr="00656C12" w:rsidRDefault="00656C12" w:rsidP="00656C12">
            <w:pPr>
              <w:jc w:val="center"/>
              <w:rPr>
                <w:color w:val="000000"/>
                <w:sz w:val="18"/>
                <w:szCs w:val="18"/>
              </w:rPr>
            </w:pPr>
            <w:r w:rsidRPr="00656C12">
              <w:rPr>
                <w:color w:val="000000"/>
                <w:sz w:val="18"/>
                <w:szCs w:val="18"/>
              </w:rPr>
              <w:t>2024340679</w:t>
            </w:r>
          </w:p>
        </w:tc>
      </w:tr>
      <w:tr w:rsidR="00656C12" w:rsidRPr="00656C12" w14:paraId="17F95B76" w14:textId="77777777" w:rsidTr="0083073D">
        <w:trPr>
          <w:trHeight w:val="504"/>
        </w:trPr>
        <w:tc>
          <w:tcPr>
            <w:tcW w:w="2808" w:type="dxa"/>
            <w:vMerge/>
            <w:shd w:val="clear" w:color="auto" w:fill="C9F9FC" w:themeFill="accent3" w:themeFillTint="33"/>
            <w:vAlign w:val="center"/>
            <w:hideMark/>
          </w:tcPr>
          <w:p w14:paraId="7818FF9C"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7212FC27" w14:textId="77777777" w:rsidR="00656C12" w:rsidRPr="00656C12" w:rsidRDefault="00656C12" w:rsidP="00267C5E">
            <w:pPr>
              <w:jc w:val="center"/>
              <w:rPr>
                <w:color w:val="000000"/>
                <w:sz w:val="18"/>
                <w:szCs w:val="18"/>
              </w:rPr>
            </w:pPr>
          </w:p>
        </w:tc>
        <w:tc>
          <w:tcPr>
            <w:tcW w:w="4490" w:type="dxa"/>
            <w:shd w:val="clear" w:color="auto" w:fill="C9F9FC" w:themeFill="accent3" w:themeFillTint="33"/>
            <w:hideMark/>
          </w:tcPr>
          <w:p w14:paraId="5D60675E" w14:textId="77A8DD57"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00765DF3" w:rsidRPr="00656C12">
              <w:rPr>
                <w:color w:val="000000"/>
                <w:sz w:val="18"/>
                <w:szCs w:val="18"/>
              </w:rPr>
              <w:br/>
            </w:r>
            <w:r w:rsidRPr="00656C12">
              <w:rPr>
                <w:color w:val="000000"/>
                <w:sz w:val="18"/>
                <w:szCs w:val="18"/>
              </w:rPr>
              <w:t xml:space="preserve">Güvenliği Eğitimi Kursu </w:t>
            </w:r>
            <w:r w:rsidR="00765DF3" w:rsidRPr="00656C12">
              <w:rPr>
                <w:color w:val="000000"/>
                <w:sz w:val="18"/>
                <w:szCs w:val="18"/>
              </w:rPr>
              <w:t>(</w:t>
            </w:r>
            <w:r w:rsidRPr="00656C12">
              <w:rPr>
                <w:color w:val="000000"/>
                <w:sz w:val="18"/>
                <w:szCs w:val="18"/>
              </w:rPr>
              <w:t>Az Tehlikeli İşyerleri</w:t>
            </w:r>
            <w:r w:rsidR="00765DF3" w:rsidRPr="00656C12">
              <w:rPr>
                <w:color w:val="000000"/>
                <w:sz w:val="18"/>
                <w:szCs w:val="18"/>
              </w:rPr>
              <w:t>)</w:t>
            </w:r>
          </w:p>
        </w:tc>
        <w:tc>
          <w:tcPr>
            <w:tcW w:w="2758" w:type="dxa"/>
            <w:shd w:val="clear" w:color="auto" w:fill="C9F9FC" w:themeFill="accent3" w:themeFillTint="33"/>
            <w:hideMark/>
          </w:tcPr>
          <w:p w14:paraId="566A5D16" w14:textId="77777777" w:rsidR="00656C12" w:rsidRPr="00656C12" w:rsidRDefault="00656C12" w:rsidP="00656C12">
            <w:pPr>
              <w:jc w:val="center"/>
              <w:rPr>
                <w:color w:val="000000"/>
                <w:sz w:val="18"/>
                <w:szCs w:val="18"/>
              </w:rPr>
            </w:pPr>
            <w:r w:rsidRPr="00656C12">
              <w:rPr>
                <w:color w:val="000000"/>
                <w:sz w:val="18"/>
                <w:szCs w:val="18"/>
              </w:rPr>
              <w:t>2021</w:t>
            </w:r>
          </w:p>
        </w:tc>
        <w:tc>
          <w:tcPr>
            <w:tcW w:w="2772" w:type="dxa"/>
            <w:gridSpan w:val="2"/>
            <w:shd w:val="clear" w:color="auto" w:fill="C9F9FC" w:themeFill="accent3" w:themeFillTint="33"/>
            <w:hideMark/>
          </w:tcPr>
          <w:p w14:paraId="4981E9F6" w14:textId="77777777" w:rsidR="00656C12" w:rsidRPr="00656C12" w:rsidRDefault="00656C12" w:rsidP="00656C12">
            <w:pPr>
              <w:jc w:val="center"/>
              <w:rPr>
                <w:color w:val="000000"/>
                <w:sz w:val="18"/>
                <w:szCs w:val="18"/>
              </w:rPr>
            </w:pPr>
            <w:r w:rsidRPr="00656C12">
              <w:rPr>
                <w:color w:val="000000"/>
                <w:sz w:val="18"/>
                <w:szCs w:val="18"/>
              </w:rPr>
              <w:t>2021000154</w:t>
            </w:r>
          </w:p>
        </w:tc>
      </w:tr>
      <w:tr w:rsidR="00656C12" w:rsidRPr="00656C12" w14:paraId="72D477BF" w14:textId="77777777" w:rsidTr="0083073D">
        <w:trPr>
          <w:trHeight w:val="244"/>
        </w:trPr>
        <w:tc>
          <w:tcPr>
            <w:tcW w:w="2808" w:type="dxa"/>
            <w:vMerge/>
            <w:shd w:val="clear" w:color="auto" w:fill="C9F9FC" w:themeFill="accent3" w:themeFillTint="33"/>
            <w:vAlign w:val="center"/>
            <w:hideMark/>
          </w:tcPr>
          <w:p w14:paraId="54367038"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477BF095"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27D65C13" w14:textId="77777777" w:rsidR="00656C12" w:rsidRDefault="00765DF3" w:rsidP="00765DF3">
            <w:pPr>
              <w:rPr>
                <w:color w:val="000000"/>
                <w:sz w:val="18"/>
                <w:szCs w:val="18"/>
              </w:rPr>
            </w:pPr>
            <w:r w:rsidRPr="00656C12">
              <w:rPr>
                <w:color w:val="000000"/>
                <w:sz w:val="18"/>
                <w:szCs w:val="18"/>
              </w:rPr>
              <w:t>Adaylık Temel Eğitimi Kursu</w:t>
            </w:r>
          </w:p>
          <w:p w14:paraId="78C94E9B" w14:textId="0533B254" w:rsidR="006420DB" w:rsidRPr="00656C12" w:rsidRDefault="006420DB" w:rsidP="00765DF3">
            <w:pPr>
              <w:rPr>
                <w:color w:val="000000"/>
                <w:sz w:val="18"/>
                <w:szCs w:val="18"/>
              </w:rPr>
            </w:pPr>
          </w:p>
        </w:tc>
        <w:tc>
          <w:tcPr>
            <w:tcW w:w="2758" w:type="dxa"/>
            <w:shd w:val="clear" w:color="auto" w:fill="C9F9FC" w:themeFill="accent3" w:themeFillTint="33"/>
            <w:hideMark/>
          </w:tcPr>
          <w:p w14:paraId="5DD97F47" w14:textId="77777777" w:rsidR="00656C12" w:rsidRPr="00656C12" w:rsidRDefault="00656C12" w:rsidP="00656C12">
            <w:pPr>
              <w:jc w:val="center"/>
              <w:rPr>
                <w:color w:val="000000"/>
                <w:sz w:val="18"/>
                <w:szCs w:val="18"/>
              </w:rPr>
            </w:pPr>
            <w:r w:rsidRPr="00656C12">
              <w:rPr>
                <w:color w:val="000000"/>
                <w:sz w:val="18"/>
                <w:szCs w:val="18"/>
              </w:rPr>
              <w:t>2022</w:t>
            </w:r>
          </w:p>
        </w:tc>
        <w:tc>
          <w:tcPr>
            <w:tcW w:w="2772" w:type="dxa"/>
            <w:gridSpan w:val="2"/>
            <w:shd w:val="clear" w:color="auto" w:fill="C9F9FC" w:themeFill="accent3" w:themeFillTint="33"/>
            <w:hideMark/>
          </w:tcPr>
          <w:p w14:paraId="7BF4A114" w14:textId="77777777" w:rsidR="00656C12" w:rsidRPr="00656C12" w:rsidRDefault="00656C12" w:rsidP="00656C12">
            <w:pPr>
              <w:jc w:val="center"/>
              <w:rPr>
                <w:color w:val="000000"/>
                <w:sz w:val="18"/>
                <w:szCs w:val="18"/>
              </w:rPr>
            </w:pPr>
            <w:r w:rsidRPr="00656C12">
              <w:rPr>
                <w:color w:val="000000"/>
                <w:sz w:val="18"/>
                <w:szCs w:val="18"/>
              </w:rPr>
              <w:t>2022470074</w:t>
            </w:r>
          </w:p>
        </w:tc>
      </w:tr>
      <w:tr w:rsidR="00656C12" w:rsidRPr="00656C12" w14:paraId="6B21F141" w14:textId="77777777" w:rsidTr="00AC14D9">
        <w:trPr>
          <w:trHeight w:val="244"/>
        </w:trPr>
        <w:tc>
          <w:tcPr>
            <w:tcW w:w="2808" w:type="dxa"/>
            <w:vMerge w:val="restart"/>
            <w:vAlign w:val="center"/>
            <w:hideMark/>
          </w:tcPr>
          <w:p w14:paraId="5C02C169" w14:textId="77777777" w:rsidR="00656C12" w:rsidRPr="00267C5E" w:rsidRDefault="00656C12" w:rsidP="00267C5E">
            <w:pPr>
              <w:jc w:val="center"/>
              <w:rPr>
                <w:b/>
                <w:color w:val="000000"/>
                <w:sz w:val="18"/>
                <w:szCs w:val="18"/>
              </w:rPr>
            </w:pPr>
            <w:r w:rsidRPr="00267C5E">
              <w:rPr>
                <w:b/>
                <w:color w:val="000000"/>
                <w:sz w:val="18"/>
                <w:szCs w:val="18"/>
              </w:rPr>
              <w:lastRenderedPageBreak/>
              <w:t>RESUL YAVUZ</w:t>
            </w:r>
          </w:p>
        </w:tc>
        <w:tc>
          <w:tcPr>
            <w:tcW w:w="1216" w:type="dxa"/>
            <w:vMerge w:val="restart"/>
            <w:vAlign w:val="center"/>
            <w:hideMark/>
          </w:tcPr>
          <w:p w14:paraId="70C2D00E" w14:textId="59572267" w:rsidR="00656C12" w:rsidRPr="00656C12" w:rsidRDefault="00656C12" w:rsidP="00267C5E">
            <w:pPr>
              <w:jc w:val="center"/>
              <w:rPr>
                <w:color w:val="000000"/>
                <w:sz w:val="18"/>
                <w:szCs w:val="18"/>
              </w:rPr>
            </w:pPr>
            <w:r w:rsidRPr="00656C12">
              <w:rPr>
                <w:color w:val="000000"/>
                <w:sz w:val="18"/>
                <w:szCs w:val="18"/>
              </w:rPr>
              <w:t>ÖĞRETMEN</w:t>
            </w:r>
          </w:p>
        </w:tc>
        <w:tc>
          <w:tcPr>
            <w:tcW w:w="4490" w:type="dxa"/>
            <w:noWrap/>
            <w:hideMark/>
          </w:tcPr>
          <w:p w14:paraId="7CB48D09" w14:textId="3F95A756" w:rsidR="00656C12" w:rsidRPr="00656C12" w:rsidRDefault="00765DF3" w:rsidP="00765DF3">
            <w:pPr>
              <w:rPr>
                <w:color w:val="000000"/>
                <w:sz w:val="18"/>
                <w:szCs w:val="18"/>
              </w:rPr>
            </w:pPr>
            <w:r w:rsidRPr="00656C12">
              <w:rPr>
                <w:color w:val="000000"/>
                <w:sz w:val="18"/>
                <w:szCs w:val="18"/>
              </w:rPr>
              <w:t>Adaylık Hazırlayıcı Eğitimi Kursu</w:t>
            </w:r>
          </w:p>
        </w:tc>
        <w:tc>
          <w:tcPr>
            <w:tcW w:w="2758" w:type="dxa"/>
            <w:hideMark/>
          </w:tcPr>
          <w:p w14:paraId="35939E76" w14:textId="77777777" w:rsidR="00656C12" w:rsidRPr="00656C12" w:rsidRDefault="00656C12" w:rsidP="00656C12">
            <w:pPr>
              <w:jc w:val="center"/>
              <w:rPr>
                <w:color w:val="000000"/>
                <w:sz w:val="18"/>
                <w:szCs w:val="18"/>
              </w:rPr>
            </w:pPr>
            <w:r w:rsidRPr="00656C12">
              <w:rPr>
                <w:color w:val="000000"/>
                <w:sz w:val="18"/>
                <w:szCs w:val="18"/>
              </w:rPr>
              <w:t>2011</w:t>
            </w:r>
          </w:p>
        </w:tc>
        <w:tc>
          <w:tcPr>
            <w:tcW w:w="2772" w:type="dxa"/>
            <w:gridSpan w:val="2"/>
            <w:hideMark/>
          </w:tcPr>
          <w:p w14:paraId="7B32E902" w14:textId="77777777" w:rsidR="00656C12" w:rsidRPr="00656C12" w:rsidRDefault="00656C12" w:rsidP="00656C12">
            <w:pPr>
              <w:jc w:val="center"/>
              <w:rPr>
                <w:color w:val="000000"/>
                <w:sz w:val="18"/>
                <w:szCs w:val="18"/>
              </w:rPr>
            </w:pPr>
            <w:r w:rsidRPr="00656C12">
              <w:rPr>
                <w:color w:val="000000"/>
                <w:sz w:val="18"/>
                <w:szCs w:val="18"/>
              </w:rPr>
              <w:t>2011300066</w:t>
            </w:r>
          </w:p>
        </w:tc>
      </w:tr>
      <w:tr w:rsidR="00656C12" w:rsidRPr="00656C12" w14:paraId="530DA447" w14:textId="77777777" w:rsidTr="00AC14D9">
        <w:trPr>
          <w:trHeight w:val="244"/>
        </w:trPr>
        <w:tc>
          <w:tcPr>
            <w:tcW w:w="2808" w:type="dxa"/>
            <w:vMerge/>
            <w:vAlign w:val="center"/>
            <w:hideMark/>
          </w:tcPr>
          <w:p w14:paraId="10312A73" w14:textId="77777777" w:rsidR="00656C12" w:rsidRPr="00267C5E" w:rsidRDefault="00656C12" w:rsidP="00267C5E">
            <w:pPr>
              <w:jc w:val="center"/>
              <w:rPr>
                <w:b/>
                <w:color w:val="000000"/>
                <w:sz w:val="18"/>
                <w:szCs w:val="18"/>
              </w:rPr>
            </w:pPr>
          </w:p>
        </w:tc>
        <w:tc>
          <w:tcPr>
            <w:tcW w:w="1216" w:type="dxa"/>
            <w:vMerge/>
            <w:vAlign w:val="center"/>
            <w:hideMark/>
          </w:tcPr>
          <w:p w14:paraId="49363D8B" w14:textId="77777777" w:rsidR="00656C12" w:rsidRPr="00656C12" w:rsidRDefault="00656C12" w:rsidP="00267C5E">
            <w:pPr>
              <w:jc w:val="center"/>
              <w:rPr>
                <w:color w:val="000000"/>
                <w:sz w:val="18"/>
                <w:szCs w:val="18"/>
              </w:rPr>
            </w:pPr>
          </w:p>
        </w:tc>
        <w:tc>
          <w:tcPr>
            <w:tcW w:w="4490" w:type="dxa"/>
            <w:noWrap/>
            <w:hideMark/>
          </w:tcPr>
          <w:p w14:paraId="40E3C713" w14:textId="4898CFE9" w:rsidR="00656C12" w:rsidRPr="00656C12" w:rsidRDefault="00765DF3" w:rsidP="00765DF3">
            <w:pPr>
              <w:rPr>
                <w:color w:val="000000"/>
                <w:sz w:val="18"/>
                <w:szCs w:val="18"/>
              </w:rPr>
            </w:pPr>
            <w:r w:rsidRPr="00656C12">
              <w:rPr>
                <w:color w:val="000000"/>
                <w:sz w:val="18"/>
                <w:szCs w:val="18"/>
              </w:rPr>
              <w:t>Temel Bilgisayar Kullanımı Kursu</w:t>
            </w:r>
          </w:p>
        </w:tc>
        <w:tc>
          <w:tcPr>
            <w:tcW w:w="2758" w:type="dxa"/>
            <w:hideMark/>
          </w:tcPr>
          <w:p w14:paraId="7D590BF9" w14:textId="77777777" w:rsidR="00656C12" w:rsidRPr="00656C12" w:rsidRDefault="00656C12" w:rsidP="00656C12">
            <w:pPr>
              <w:jc w:val="center"/>
              <w:rPr>
                <w:color w:val="000000"/>
                <w:sz w:val="18"/>
                <w:szCs w:val="18"/>
              </w:rPr>
            </w:pPr>
            <w:r w:rsidRPr="00656C12">
              <w:rPr>
                <w:color w:val="000000"/>
                <w:sz w:val="18"/>
                <w:szCs w:val="18"/>
              </w:rPr>
              <w:t>2011</w:t>
            </w:r>
          </w:p>
        </w:tc>
        <w:tc>
          <w:tcPr>
            <w:tcW w:w="2772" w:type="dxa"/>
            <w:gridSpan w:val="2"/>
            <w:hideMark/>
          </w:tcPr>
          <w:p w14:paraId="5C2D5B1F" w14:textId="77777777" w:rsidR="00656C12" w:rsidRPr="00656C12" w:rsidRDefault="00656C12" w:rsidP="00656C12">
            <w:pPr>
              <w:jc w:val="center"/>
              <w:rPr>
                <w:color w:val="000000"/>
                <w:sz w:val="18"/>
                <w:szCs w:val="18"/>
              </w:rPr>
            </w:pPr>
            <w:r w:rsidRPr="00656C12">
              <w:rPr>
                <w:color w:val="000000"/>
                <w:sz w:val="18"/>
                <w:szCs w:val="18"/>
              </w:rPr>
              <w:t>2011300074</w:t>
            </w:r>
          </w:p>
        </w:tc>
      </w:tr>
      <w:tr w:rsidR="00656C12" w:rsidRPr="00656C12" w14:paraId="271B3681" w14:textId="77777777" w:rsidTr="00AC14D9">
        <w:trPr>
          <w:trHeight w:val="244"/>
        </w:trPr>
        <w:tc>
          <w:tcPr>
            <w:tcW w:w="2808" w:type="dxa"/>
            <w:vMerge/>
            <w:vAlign w:val="center"/>
            <w:hideMark/>
          </w:tcPr>
          <w:p w14:paraId="4D6426D6" w14:textId="77777777" w:rsidR="00656C12" w:rsidRPr="00267C5E" w:rsidRDefault="00656C12" w:rsidP="00267C5E">
            <w:pPr>
              <w:jc w:val="center"/>
              <w:rPr>
                <w:b/>
                <w:color w:val="000000"/>
                <w:sz w:val="18"/>
                <w:szCs w:val="18"/>
              </w:rPr>
            </w:pPr>
          </w:p>
        </w:tc>
        <w:tc>
          <w:tcPr>
            <w:tcW w:w="1216" w:type="dxa"/>
            <w:vMerge/>
            <w:vAlign w:val="center"/>
            <w:hideMark/>
          </w:tcPr>
          <w:p w14:paraId="1632C0ED" w14:textId="77777777" w:rsidR="00656C12" w:rsidRPr="00656C12" w:rsidRDefault="00656C12" w:rsidP="00267C5E">
            <w:pPr>
              <w:jc w:val="center"/>
              <w:rPr>
                <w:color w:val="000000"/>
                <w:sz w:val="18"/>
                <w:szCs w:val="18"/>
              </w:rPr>
            </w:pPr>
          </w:p>
        </w:tc>
        <w:tc>
          <w:tcPr>
            <w:tcW w:w="4490" w:type="dxa"/>
            <w:noWrap/>
            <w:hideMark/>
          </w:tcPr>
          <w:p w14:paraId="34200E21" w14:textId="6F742683" w:rsidR="00656C12" w:rsidRPr="00656C12" w:rsidRDefault="00656C12" w:rsidP="00765DF3">
            <w:pPr>
              <w:rPr>
                <w:color w:val="000000"/>
                <w:sz w:val="18"/>
                <w:szCs w:val="18"/>
              </w:rPr>
            </w:pPr>
            <w:r w:rsidRPr="00656C12">
              <w:rPr>
                <w:color w:val="000000"/>
                <w:sz w:val="18"/>
                <w:szCs w:val="18"/>
              </w:rPr>
              <w:t xml:space="preserve">Teknoloji </w:t>
            </w:r>
            <w:r w:rsidR="00765DF3" w:rsidRPr="00656C12">
              <w:rPr>
                <w:color w:val="000000"/>
                <w:sz w:val="18"/>
                <w:szCs w:val="18"/>
              </w:rPr>
              <w:t xml:space="preserve">Ve </w:t>
            </w:r>
            <w:r w:rsidRPr="00656C12">
              <w:rPr>
                <w:color w:val="000000"/>
                <w:sz w:val="18"/>
                <w:szCs w:val="18"/>
              </w:rPr>
              <w:t>Tasarım Kursu</w:t>
            </w:r>
          </w:p>
        </w:tc>
        <w:tc>
          <w:tcPr>
            <w:tcW w:w="2758" w:type="dxa"/>
            <w:hideMark/>
          </w:tcPr>
          <w:p w14:paraId="4CCACD26" w14:textId="77777777" w:rsidR="00656C12" w:rsidRPr="00656C12" w:rsidRDefault="00656C12" w:rsidP="00656C12">
            <w:pPr>
              <w:jc w:val="center"/>
              <w:rPr>
                <w:color w:val="000000"/>
                <w:sz w:val="18"/>
                <w:szCs w:val="18"/>
              </w:rPr>
            </w:pPr>
            <w:r w:rsidRPr="00656C12">
              <w:rPr>
                <w:color w:val="000000"/>
                <w:sz w:val="18"/>
                <w:szCs w:val="18"/>
              </w:rPr>
              <w:t>2012</w:t>
            </w:r>
          </w:p>
        </w:tc>
        <w:tc>
          <w:tcPr>
            <w:tcW w:w="2772" w:type="dxa"/>
            <w:gridSpan w:val="2"/>
            <w:hideMark/>
          </w:tcPr>
          <w:p w14:paraId="1B2CF762" w14:textId="77777777" w:rsidR="00656C12" w:rsidRPr="00656C12" w:rsidRDefault="00656C12" w:rsidP="00656C12">
            <w:pPr>
              <w:jc w:val="center"/>
              <w:rPr>
                <w:color w:val="000000"/>
                <w:sz w:val="18"/>
                <w:szCs w:val="18"/>
              </w:rPr>
            </w:pPr>
            <w:r w:rsidRPr="00656C12">
              <w:rPr>
                <w:color w:val="000000"/>
                <w:sz w:val="18"/>
                <w:szCs w:val="18"/>
              </w:rPr>
              <w:t>2012300053</w:t>
            </w:r>
          </w:p>
        </w:tc>
      </w:tr>
      <w:tr w:rsidR="00656C12" w:rsidRPr="00656C12" w14:paraId="52B9EA8D" w14:textId="77777777" w:rsidTr="00AC14D9">
        <w:trPr>
          <w:trHeight w:val="244"/>
        </w:trPr>
        <w:tc>
          <w:tcPr>
            <w:tcW w:w="2808" w:type="dxa"/>
            <w:vMerge/>
            <w:vAlign w:val="center"/>
            <w:hideMark/>
          </w:tcPr>
          <w:p w14:paraId="5A06CCC7" w14:textId="77777777" w:rsidR="00656C12" w:rsidRPr="00267C5E" w:rsidRDefault="00656C12" w:rsidP="00267C5E">
            <w:pPr>
              <w:jc w:val="center"/>
              <w:rPr>
                <w:b/>
                <w:color w:val="000000"/>
                <w:sz w:val="18"/>
                <w:szCs w:val="18"/>
              </w:rPr>
            </w:pPr>
          </w:p>
        </w:tc>
        <w:tc>
          <w:tcPr>
            <w:tcW w:w="1216" w:type="dxa"/>
            <w:vMerge/>
            <w:vAlign w:val="center"/>
            <w:hideMark/>
          </w:tcPr>
          <w:p w14:paraId="51EAC6EF" w14:textId="77777777" w:rsidR="00656C12" w:rsidRPr="00656C12" w:rsidRDefault="00656C12" w:rsidP="00267C5E">
            <w:pPr>
              <w:jc w:val="center"/>
              <w:rPr>
                <w:color w:val="000000"/>
                <w:sz w:val="18"/>
                <w:szCs w:val="18"/>
              </w:rPr>
            </w:pPr>
          </w:p>
        </w:tc>
        <w:tc>
          <w:tcPr>
            <w:tcW w:w="4490" w:type="dxa"/>
            <w:noWrap/>
            <w:hideMark/>
          </w:tcPr>
          <w:p w14:paraId="36DE9418" w14:textId="699BD6F5" w:rsidR="00656C12" w:rsidRPr="00656C12" w:rsidRDefault="00765DF3" w:rsidP="00765DF3">
            <w:pPr>
              <w:rPr>
                <w:color w:val="000000"/>
                <w:sz w:val="18"/>
                <w:szCs w:val="18"/>
              </w:rPr>
            </w:pPr>
            <w:r w:rsidRPr="00656C12">
              <w:rPr>
                <w:color w:val="000000"/>
                <w:sz w:val="18"/>
                <w:szCs w:val="18"/>
              </w:rPr>
              <w:t>Yöneticilik Formasyonu Kazandırma Kursu (1. Kademe)</w:t>
            </w:r>
          </w:p>
        </w:tc>
        <w:tc>
          <w:tcPr>
            <w:tcW w:w="2758" w:type="dxa"/>
            <w:hideMark/>
          </w:tcPr>
          <w:p w14:paraId="13E42B52" w14:textId="77777777" w:rsidR="00656C12" w:rsidRPr="00656C12" w:rsidRDefault="00656C12" w:rsidP="00656C12">
            <w:pPr>
              <w:jc w:val="center"/>
              <w:rPr>
                <w:color w:val="000000"/>
                <w:sz w:val="18"/>
                <w:szCs w:val="18"/>
              </w:rPr>
            </w:pPr>
            <w:r w:rsidRPr="00656C12">
              <w:rPr>
                <w:color w:val="000000"/>
                <w:sz w:val="18"/>
                <w:szCs w:val="18"/>
              </w:rPr>
              <w:t>2012</w:t>
            </w:r>
          </w:p>
        </w:tc>
        <w:tc>
          <w:tcPr>
            <w:tcW w:w="2772" w:type="dxa"/>
            <w:gridSpan w:val="2"/>
            <w:hideMark/>
          </w:tcPr>
          <w:p w14:paraId="335EB105" w14:textId="77777777" w:rsidR="00656C12" w:rsidRPr="00656C12" w:rsidRDefault="00656C12" w:rsidP="00656C12">
            <w:pPr>
              <w:jc w:val="center"/>
              <w:rPr>
                <w:color w:val="000000"/>
                <w:sz w:val="18"/>
                <w:szCs w:val="18"/>
              </w:rPr>
            </w:pPr>
            <w:r w:rsidRPr="00656C12">
              <w:rPr>
                <w:color w:val="000000"/>
                <w:sz w:val="18"/>
                <w:szCs w:val="18"/>
              </w:rPr>
              <w:t>2012300181</w:t>
            </w:r>
          </w:p>
        </w:tc>
      </w:tr>
      <w:tr w:rsidR="00656C12" w:rsidRPr="00656C12" w14:paraId="00E216B0" w14:textId="77777777" w:rsidTr="00AC14D9">
        <w:trPr>
          <w:trHeight w:val="244"/>
        </w:trPr>
        <w:tc>
          <w:tcPr>
            <w:tcW w:w="2808" w:type="dxa"/>
            <w:vMerge/>
            <w:vAlign w:val="center"/>
            <w:hideMark/>
          </w:tcPr>
          <w:p w14:paraId="416805FA" w14:textId="77777777" w:rsidR="00656C12" w:rsidRPr="00267C5E" w:rsidRDefault="00656C12" w:rsidP="00267C5E">
            <w:pPr>
              <w:jc w:val="center"/>
              <w:rPr>
                <w:b/>
                <w:color w:val="000000"/>
                <w:sz w:val="18"/>
                <w:szCs w:val="18"/>
              </w:rPr>
            </w:pPr>
          </w:p>
        </w:tc>
        <w:tc>
          <w:tcPr>
            <w:tcW w:w="1216" w:type="dxa"/>
            <w:vMerge/>
            <w:vAlign w:val="center"/>
            <w:hideMark/>
          </w:tcPr>
          <w:p w14:paraId="4EBA3118" w14:textId="77777777" w:rsidR="00656C12" w:rsidRPr="00656C12" w:rsidRDefault="00656C12" w:rsidP="00267C5E">
            <w:pPr>
              <w:jc w:val="center"/>
              <w:rPr>
                <w:color w:val="000000"/>
                <w:sz w:val="18"/>
                <w:szCs w:val="18"/>
              </w:rPr>
            </w:pPr>
          </w:p>
        </w:tc>
        <w:tc>
          <w:tcPr>
            <w:tcW w:w="4490" w:type="dxa"/>
            <w:noWrap/>
            <w:hideMark/>
          </w:tcPr>
          <w:p w14:paraId="57FA476D" w14:textId="7D03C250" w:rsidR="00656C12" w:rsidRPr="00656C12" w:rsidRDefault="00765DF3" w:rsidP="00765DF3">
            <w:pPr>
              <w:rPr>
                <w:color w:val="000000"/>
                <w:sz w:val="18"/>
                <w:szCs w:val="18"/>
              </w:rPr>
            </w:pPr>
            <w:r w:rsidRPr="00656C12">
              <w:rPr>
                <w:color w:val="000000"/>
                <w:sz w:val="18"/>
                <w:szCs w:val="18"/>
              </w:rPr>
              <w:t>İlk Yardım Eğitimi Kursu</w:t>
            </w:r>
          </w:p>
        </w:tc>
        <w:tc>
          <w:tcPr>
            <w:tcW w:w="2758" w:type="dxa"/>
            <w:hideMark/>
          </w:tcPr>
          <w:p w14:paraId="3792F50B" w14:textId="77777777" w:rsidR="00656C12" w:rsidRPr="00656C12" w:rsidRDefault="00656C12" w:rsidP="00656C12">
            <w:pPr>
              <w:jc w:val="center"/>
              <w:rPr>
                <w:color w:val="000000"/>
                <w:sz w:val="18"/>
                <w:szCs w:val="18"/>
              </w:rPr>
            </w:pPr>
            <w:r w:rsidRPr="00656C12">
              <w:rPr>
                <w:color w:val="000000"/>
                <w:sz w:val="18"/>
                <w:szCs w:val="18"/>
              </w:rPr>
              <w:t>2015</w:t>
            </w:r>
          </w:p>
        </w:tc>
        <w:tc>
          <w:tcPr>
            <w:tcW w:w="2772" w:type="dxa"/>
            <w:gridSpan w:val="2"/>
            <w:hideMark/>
          </w:tcPr>
          <w:p w14:paraId="1BCF75AC" w14:textId="77777777" w:rsidR="00656C12" w:rsidRPr="00656C12" w:rsidRDefault="00656C12" w:rsidP="00656C12">
            <w:pPr>
              <w:jc w:val="center"/>
              <w:rPr>
                <w:color w:val="000000"/>
                <w:sz w:val="18"/>
                <w:szCs w:val="18"/>
              </w:rPr>
            </w:pPr>
            <w:r w:rsidRPr="00656C12">
              <w:rPr>
                <w:color w:val="000000"/>
                <w:sz w:val="18"/>
                <w:szCs w:val="18"/>
              </w:rPr>
              <w:t>2015300083</w:t>
            </w:r>
          </w:p>
        </w:tc>
      </w:tr>
      <w:tr w:rsidR="00656C12" w:rsidRPr="00656C12" w14:paraId="2ACCB2D9" w14:textId="77777777" w:rsidTr="00AC14D9">
        <w:trPr>
          <w:trHeight w:val="244"/>
        </w:trPr>
        <w:tc>
          <w:tcPr>
            <w:tcW w:w="2808" w:type="dxa"/>
            <w:vMerge/>
            <w:vAlign w:val="center"/>
            <w:hideMark/>
          </w:tcPr>
          <w:p w14:paraId="7C8D112F" w14:textId="77777777" w:rsidR="00656C12" w:rsidRPr="00267C5E" w:rsidRDefault="00656C12" w:rsidP="00267C5E">
            <w:pPr>
              <w:jc w:val="center"/>
              <w:rPr>
                <w:b/>
                <w:color w:val="000000"/>
                <w:sz w:val="18"/>
                <w:szCs w:val="18"/>
              </w:rPr>
            </w:pPr>
          </w:p>
        </w:tc>
        <w:tc>
          <w:tcPr>
            <w:tcW w:w="1216" w:type="dxa"/>
            <w:vMerge/>
            <w:vAlign w:val="center"/>
            <w:hideMark/>
          </w:tcPr>
          <w:p w14:paraId="4AD94192" w14:textId="77777777" w:rsidR="00656C12" w:rsidRPr="00656C12" w:rsidRDefault="00656C12" w:rsidP="00267C5E">
            <w:pPr>
              <w:jc w:val="center"/>
              <w:rPr>
                <w:color w:val="000000"/>
                <w:sz w:val="18"/>
                <w:szCs w:val="18"/>
              </w:rPr>
            </w:pPr>
          </w:p>
        </w:tc>
        <w:tc>
          <w:tcPr>
            <w:tcW w:w="4490" w:type="dxa"/>
            <w:noWrap/>
            <w:hideMark/>
          </w:tcPr>
          <w:p w14:paraId="0BB5490C" w14:textId="563C4E22"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hideMark/>
          </w:tcPr>
          <w:p w14:paraId="44BFFE04"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hideMark/>
          </w:tcPr>
          <w:p w14:paraId="1480C330" w14:textId="77777777" w:rsidR="00656C12" w:rsidRPr="00656C12" w:rsidRDefault="00656C12" w:rsidP="00656C12">
            <w:pPr>
              <w:jc w:val="center"/>
              <w:rPr>
                <w:color w:val="000000"/>
                <w:sz w:val="18"/>
                <w:szCs w:val="18"/>
              </w:rPr>
            </w:pPr>
            <w:r w:rsidRPr="00656C12">
              <w:rPr>
                <w:color w:val="000000"/>
                <w:sz w:val="18"/>
                <w:szCs w:val="18"/>
              </w:rPr>
              <w:t>2023345900</w:t>
            </w:r>
          </w:p>
        </w:tc>
      </w:tr>
      <w:tr w:rsidR="00656C12" w:rsidRPr="00656C12" w14:paraId="1E42AF69" w14:textId="77777777" w:rsidTr="00AC14D9">
        <w:trPr>
          <w:trHeight w:val="244"/>
        </w:trPr>
        <w:tc>
          <w:tcPr>
            <w:tcW w:w="2808" w:type="dxa"/>
            <w:vMerge/>
            <w:vAlign w:val="center"/>
            <w:hideMark/>
          </w:tcPr>
          <w:p w14:paraId="09F60155" w14:textId="77777777" w:rsidR="00656C12" w:rsidRPr="00267C5E" w:rsidRDefault="00656C12" w:rsidP="00267C5E">
            <w:pPr>
              <w:jc w:val="center"/>
              <w:rPr>
                <w:b/>
                <w:color w:val="000000"/>
                <w:sz w:val="18"/>
                <w:szCs w:val="18"/>
              </w:rPr>
            </w:pPr>
          </w:p>
        </w:tc>
        <w:tc>
          <w:tcPr>
            <w:tcW w:w="1216" w:type="dxa"/>
            <w:vMerge/>
            <w:vAlign w:val="center"/>
            <w:hideMark/>
          </w:tcPr>
          <w:p w14:paraId="3D9DCCD5" w14:textId="77777777" w:rsidR="00656C12" w:rsidRPr="00656C12" w:rsidRDefault="00656C12" w:rsidP="00267C5E">
            <w:pPr>
              <w:jc w:val="center"/>
              <w:rPr>
                <w:color w:val="000000"/>
                <w:sz w:val="18"/>
                <w:szCs w:val="18"/>
              </w:rPr>
            </w:pPr>
          </w:p>
        </w:tc>
        <w:tc>
          <w:tcPr>
            <w:tcW w:w="4490" w:type="dxa"/>
            <w:noWrap/>
            <w:hideMark/>
          </w:tcPr>
          <w:p w14:paraId="69C7CEA2" w14:textId="0AB8CBD8" w:rsidR="00656C12" w:rsidRPr="00656C12" w:rsidRDefault="00765DF3" w:rsidP="00765DF3">
            <w:pPr>
              <w:rPr>
                <w:color w:val="000000"/>
                <w:sz w:val="18"/>
                <w:szCs w:val="18"/>
              </w:rPr>
            </w:pPr>
            <w:r w:rsidRPr="00656C12">
              <w:rPr>
                <w:color w:val="000000"/>
                <w:sz w:val="18"/>
                <w:szCs w:val="18"/>
              </w:rPr>
              <w:t>Temel Robotik Kursu</w:t>
            </w:r>
          </w:p>
        </w:tc>
        <w:tc>
          <w:tcPr>
            <w:tcW w:w="2758" w:type="dxa"/>
            <w:hideMark/>
          </w:tcPr>
          <w:p w14:paraId="314F1317"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419C24F5" w14:textId="77777777" w:rsidR="00656C12" w:rsidRPr="00656C12" w:rsidRDefault="00656C12" w:rsidP="00656C12">
            <w:pPr>
              <w:jc w:val="center"/>
              <w:rPr>
                <w:color w:val="000000"/>
                <w:sz w:val="18"/>
                <w:szCs w:val="18"/>
              </w:rPr>
            </w:pPr>
            <w:r w:rsidRPr="00656C12">
              <w:rPr>
                <w:color w:val="000000"/>
                <w:sz w:val="18"/>
                <w:szCs w:val="18"/>
              </w:rPr>
              <w:t>2016343996</w:t>
            </w:r>
          </w:p>
        </w:tc>
      </w:tr>
      <w:tr w:rsidR="00656C12" w:rsidRPr="00656C12" w14:paraId="5B831786" w14:textId="77777777" w:rsidTr="00AC14D9">
        <w:trPr>
          <w:trHeight w:val="488"/>
        </w:trPr>
        <w:tc>
          <w:tcPr>
            <w:tcW w:w="2808" w:type="dxa"/>
            <w:vMerge/>
            <w:vAlign w:val="center"/>
            <w:hideMark/>
          </w:tcPr>
          <w:p w14:paraId="7F5011E7" w14:textId="77777777" w:rsidR="00656C12" w:rsidRPr="00267C5E" w:rsidRDefault="00656C12" w:rsidP="00267C5E">
            <w:pPr>
              <w:jc w:val="center"/>
              <w:rPr>
                <w:b/>
                <w:color w:val="000000"/>
                <w:sz w:val="18"/>
                <w:szCs w:val="18"/>
              </w:rPr>
            </w:pPr>
          </w:p>
        </w:tc>
        <w:tc>
          <w:tcPr>
            <w:tcW w:w="1216" w:type="dxa"/>
            <w:vMerge/>
            <w:vAlign w:val="center"/>
            <w:hideMark/>
          </w:tcPr>
          <w:p w14:paraId="3DCBC50D" w14:textId="77777777" w:rsidR="00656C12" w:rsidRPr="00656C12" w:rsidRDefault="00656C12" w:rsidP="00267C5E">
            <w:pPr>
              <w:jc w:val="center"/>
              <w:rPr>
                <w:color w:val="000000"/>
                <w:sz w:val="18"/>
                <w:szCs w:val="18"/>
              </w:rPr>
            </w:pPr>
          </w:p>
        </w:tc>
        <w:tc>
          <w:tcPr>
            <w:tcW w:w="4490" w:type="dxa"/>
            <w:hideMark/>
          </w:tcPr>
          <w:p w14:paraId="4D53608F" w14:textId="777D178F" w:rsidR="00656C12" w:rsidRPr="00656C12" w:rsidRDefault="00765DF3" w:rsidP="00765DF3">
            <w:pPr>
              <w:rPr>
                <w:color w:val="000000"/>
                <w:sz w:val="18"/>
                <w:szCs w:val="18"/>
              </w:rPr>
            </w:pPr>
            <w:r w:rsidRPr="00656C12">
              <w:rPr>
                <w:color w:val="000000"/>
                <w:sz w:val="18"/>
                <w:szCs w:val="18"/>
              </w:rPr>
              <w:t xml:space="preserve">Sınıfında Yabancı Uyruklu Öğrenci </w:t>
            </w:r>
            <w:r w:rsidRPr="00656C12">
              <w:rPr>
                <w:color w:val="000000"/>
                <w:sz w:val="18"/>
                <w:szCs w:val="18"/>
              </w:rPr>
              <w:br/>
              <w:t>Bulunan Öğretmenlerin Eğitimi Kursu</w:t>
            </w:r>
          </w:p>
        </w:tc>
        <w:tc>
          <w:tcPr>
            <w:tcW w:w="2758" w:type="dxa"/>
            <w:hideMark/>
          </w:tcPr>
          <w:p w14:paraId="12AC29D0" w14:textId="77777777" w:rsidR="00656C12" w:rsidRPr="00656C12" w:rsidRDefault="00656C12" w:rsidP="00656C12">
            <w:pPr>
              <w:jc w:val="center"/>
              <w:rPr>
                <w:color w:val="000000"/>
                <w:sz w:val="18"/>
                <w:szCs w:val="18"/>
              </w:rPr>
            </w:pPr>
            <w:r w:rsidRPr="00656C12">
              <w:rPr>
                <w:color w:val="000000"/>
                <w:sz w:val="18"/>
                <w:szCs w:val="18"/>
              </w:rPr>
              <w:t>2021</w:t>
            </w:r>
          </w:p>
        </w:tc>
        <w:tc>
          <w:tcPr>
            <w:tcW w:w="2772" w:type="dxa"/>
            <w:gridSpan w:val="2"/>
            <w:hideMark/>
          </w:tcPr>
          <w:p w14:paraId="71CCDE8F" w14:textId="77777777" w:rsidR="00656C12" w:rsidRPr="00656C12" w:rsidRDefault="00656C12" w:rsidP="00656C12">
            <w:pPr>
              <w:jc w:val="center"/>
              <w:rPr>
                <w:color w:val="000000"/>
                <w:sz w:val="18"/>
                <w:szCs w:val="18"/>
              </w:rPr>
            </w:pPr>
            <w:r w:rsidRPr="00656C12">
              <w:rPr>
                <w:color w:val="000000"/>
                <w:sz w:val="18"/>
                <w:szCs w:val="18"/>
              </w:rPr>
              <w:t>2021341461</w:t>
            </w:r>
          </w:p>
        </w:tc>
      </w:tr>
      <w:tr w:rsidR="00656C12" w:rsidRPr="00656C12" w14:paraId="4AE87714" w14:textId="77777777" w:rsidTr="00AC14D9">
        <w:trPr>
          <w:trHeight w:val="244"/>
        </w:trPr>
        <w:tc>
          <w:tcPr>
            <w:tcW w:w="2808" w:type="dxa"/>
            <w:vMerge/>
            <w:vAlign w:val="center"/>
            <w:hideMark/>
          </w:tcPr>
          <w:p w14:paraId="4F2A4805" w14:textId="77777777" w:rsidR="00656C12" w:rsidRPr="00267C5E" w:rsidRDefault="00656C12" w:rsidP="00267C5E">
            <w:pPr>
              <w:jc w:val="center"/>
              <w:rPr>
                <w:b/>
                <w:color w:val="000000"/>
                <w:sz w:val="18"/>
                <w:szCs w:val="18"/>
              </w:rPr>
            </w:pPr>
          </w:p>
        </w:tc>
        <w:tc>
          <w:tcPr>
            <w:tcW w:w="1216" w:type="dxa"/>
            <w:vMerge/>
            <w:vAlign w:val="center"/>
            <w:hideMark/>
          </w:tcPr>
          <w:p w14:paraId="2419C794" w14:textId="77777777" w:rsidR="00656C12" w:rsidRPr="00656C12" w:rsidRDefault="00656C12" w:rsidP="00267C5E">
            <w:pPr>
              <w:jc w:val="center"/>
              <w:rPr>
                <w:color w:val="000000"/>
                <w:sz w:val="18"/>
                <w:szCs w:val="18"/>
              </w:rPr>
            </w:pPr>
          </w:p>
        </w:tc>
        <w:tc>
          <w:tcPr>
            <w:tcW w:w="4490" w:type="dxa"/>
            <w:noWrap/>
            <w:hideMark/>
          </w:tcPr>
          <w:p w14:paraId="0C0A317D" w14:textId="66A7B416" w:rsidR="00656C12" w:rsidRPr="00656C12" w:rsidRDefault="00765DF3" w:rsidP="00765DF3">
            <w:pPr>
              <w:rPr>
                <w:color w:val="000000"/>
                <w:sz w:val="18"/>
                <w:szCs w:val="18"/>
              </w:rPr>
            </w:pPr>
            <w:r w:rsidRPr="00656C12">
              <w:rPr>
                <w:color w:val="000000"/>
                <w:sz w:val="18"/>
                <w:szCs w:val="18"/>
              </w:rPr>
              <w:t>3ds Max Eğitimi Kursu</w:t>
            </w:r>
          </w:p>
        </w:tc>
        <w:tc>
          <w:tcPr>
            <w:tcW w:w="2758" w:type="dxa"/>
            <w:hideMark/>
          </w:tcPr>
          <w:p w14:paraId="7E194F24"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2BFE03E7" w14:textId="77777777" w:rsidR="00656C12" w:rsidRPr="00656C12" w:rsidRDefault="00656C12" w:rsidP="00656C12">
            <w:pPr>
              <w:jc w:val="center"/>
              <w:rPr>
                <w:color w:val="000000"/>
                <w:sz w:val="18"/>
                <w:szCs w:val="18"/>
              </w:rPr>
            </w:pPr>
            <w:r w:rsidRPr="00656C12">
              <w:rPr>
                <w:color w:val="000000"/>
                <w:sz w:val="18"/>
                <w:szCs w:val="18"/>
              </w:rPr>
              <w:t>2017341316</w:t>
            </w:r>
          </w:p>
        </w:tc>
      </w:tr>
      <w:tr w:rsidR="00656C12" w:rsidRPr="00656C12" w14:paraId="45B36862" w14:textId="77777777" w:rsidTr="00AC14D9">
        <w:trPr>
          <w:trHeight w:val="244"/>
        </w:trPr>
        <w:tc>
          <w:tcPr>
            <w:tcW w:w="2808" w:type="dxa"/>
            <w:vMerge/>
            <w:vAlign w:val="center"/>
            <w:hideMark/>
          </w:tcPr>
          <w:p w14:paraId="532D2304" w14:textId="77777777" w:rsidR="00656C12" w:rsidRPr="00267C5E" w:rsidRDefault="00656C12" w:rsidP="00267C5E">
            <w:pPr>
              <w:jc w:val="center"/>
              <w:rPr>
                <w:b/>
                <w:color w:val="000000"/>
                <w:sz w:val="18"/>
                <w:szCs w:val="18"/>
              </w:rPr>
            </w:pPr>
          </w:p>
        </w:tc>
        <w:tc>
          <w:tcPr>
            <w:tcW w:w="1216" w:type="dxa"/>
            <w:vMerge/>
            <w:vAlign w:val="center"/>
            <w:hideMark/>
          </w:tcPr>
          <w:p w14:paraId="05A527C0" w14:textId="77777777" w:rsidR="00656C12" w:rsidRPr="00656C12" w:rsidRDefault="00656C12" w:rsidP="00267C5E">
            <w:pPr>
              <w:jc w:val="center"/>
              <w:rPr>
                <w:color w:val="000000"/>
                <w:sz w:val="18"/>
                <w:szCs w:val="18"/>
              </w:rPr>
            </w:pPr>
          </w:p>
        </w:tc>
        <w:tc>
          <w:tcPr>
            <w:tcW w:w="4490" w:type="dxa"/>
            <w:noWrap/>
            <w:hideMark/>
          </w:tcPr>
          <w:p w14:paraId="2BF29551" w14:textId="0DC78325" w:rsidR="00656C12" w:rsidRPr="00656C12" w:rsidRDefault="00765DF3" w:rsidP="00765DF3">
            <w:pPr>
              <w:rPr>
                <w:color w:val="000000"/>
                <w:sz w:val="18"/>
                <w:szCs w:val="18"/>
              </w:rPr>
            </w:pPr>
            <w:r w:rsidRPr="00656C12">
              <w:rPr>
                <w:color w:val="000000"/>
                <w:sz w:val="18"/>
                <w:szCs w:val="18"/>
              </w:rPr>
              <w:t>Bilgisayar Destekli Robot Tasarımı Kursu</w:t>
            </w:r>
          </w:p>
        </w:tc>
        <w:tc>
          <w:tcPr>
            <w:tcW w:w="2758" w:type="dxa"/>
            <w:hideMark/>
          </w:tcPr>
          <w:p w14:paraId="1457107B" w14:textId="77777777" w:rsidR="00656C12" w:rsidRPr="00656C12" w:rsidRDefault="00656C12" w:rsidP="00656C12">
            <w:pPr>
              <w:jc w:val="center"/>
              <w:rPr>
                <w:color w:val="000000"/>
                <w:sz w:val="18"/>
                <w:szCs w:val="18"/>
              </w:rPr>
            </w:pPr>
            <w:r w:rsidRPr="00656C12">
              <w:rPr>
                <w:color w:val="000000"/>
                <w:sz w:val="18"/>
                <w:szCs w:val="18"/>
              </w:rPr>
              <w:t>2022</w:t>
            </w:r>
          </w:p>
        </w:tc>
        <w:tc>
          <w:tcPr>
            <w:tcW w:w="2772" w:type="dxa"/>
            <w:gridSpan w:val="2"/>
            <w:hideMark/>
          </w:tcPr>
          <w:p w14:paraId="6B20002B" w14:textId="77777777" w:rsidR="00656C12" w:rsidRPr="00656C12" w:rsidRDefault="00656C12" w:rsidP="00656C12">
            <w:pPr>
              <w:jc w:val="center"/>
              <w:rPr>
                <w:color w:val="000000"/>
                <w:sz w:val="18"/>
                <w:szCs w:val="18"/>
              </w:rPr>
            </w:pPr>
            <w:r w:rsidRPr="00656C12">
              <w:rPr>
                <w:color w:val="000000"/>
                <w:sz w:val="18"/>
                <w:szCs w:val="18"/>
              </w:rPr>
              <w:t>2022000356</w:t>
            </w:r>
          </w:p>
        </w:tc>
      </w:tr>
      <w:tr w:rsidR="00656C12" w:rsidRPr="00656C12" w14:paraId="41A3454C" w14:textId="77777777" w:rsidTr="00AC14D9">
        <w:trPr>
          <w:trHeight w:val="244"/>
        </w:trPr>
        <w:tc>
          <w:tcPr>
            <w:tcW w:w="2808" w:type="dxa"/>
            <w:vMerge/>
            <w:vAlign w:val="center"/>
            <w:hideMark/>
          </w:tcPr>
          <w:p w14:paraId="0EB84DB3" w14:textId="77777777" w:rsidR="00656C12" w:rsidRPr="00267C5E" w:rsidRDefault="00656C12" w:rsidP="00267C5E">
            <w:pPr>
              <w:jc w:val="center"/>
              <w:rPr>
                <w:b/>
                <w:color w:val="000000"/>
                <w:sz w:val="18"/>
                <w:szCs w:val="18"/>
              </w:rPr>
            </w:pPr>
          </w:p>
        </w:tc>
        <w:tc>
          <w:tcPr>
            <w:tcW w:w="1216" w:type="dxa"/>
            <w:vMerge/>
            <w:vAlign w:val="center"/>
            <w:hideMark/>
          </w:tcPr>
          <w:p w14:paraId="4F897430" w14:textId="77777777" w:rsidR="00656C12" w:rsidRPr="00656C12" w:rsidRDefault="00656C12" w:rsidP="00267C5E">
            <w:pPr>
              <w:jc w:val="center"/>
              <w:rPr>
                <w:color w:val="000000"/>
                <w:sz w:val="18"/>
                <w:szCs w:val="18"/>
              </w:rPr>
            </w:pPr>
          </w:p>
        </w:tc>
        <w:tc>
          <w:tcPr>
            <w:tcW w:w="4490" w:type="dxa"/>
            <w:noWrap/>
            <w:hideMark/>
          </w:tcPr>
          <w:p w14:paraId="673B3D10" w14:textId="0230353A" w:rsidR="00656C12" w:rsidRPr="00656C12" w:rsidRDefault="00765DF3" w:rsidP="00765DF3">
            <w:pPr>
              <w:rPr>
                <w:color w:val="000000"/>
                <w:sz w:val="18"/>
                <w:szCs w:val="18"/>
              </w:rPr>
            </w:pPr>
            <w:r w:rsidRPr="00656C12">
              <w:rPr>
                <w:color w:val="000000"/>
                <w:sz w:val="18"/>
                <w:szCs w:val="18"/>
              </w:rPr>
              <w:t>Solidworks İle 3d Mekanik Tasarım Eğitimi Kursu</w:t>
            </w:r>
          </w:p>
        </w:tc>
        <w:tc>
          <w:tcPr>
            <w:tcW w:w="2758" w:type="dxa"/>
            <w:hideMark/>
          </w:tcPr>
          <w:p w14:paraId="66A270AB" w14:textId="77777777" w:rsidR="00656C12" w:rsidRPr="00656C12" w:rsidRDefault="00656C12" w:rsidP="00656C12">
            <w:pPr>
              <w:jc w:val="center"/>
              <w:rPr>
                <w:color w:val="000000"/>
                <w:sz w:val="18"/>
                <w:szCs w:val="18"/>
              </w:rPr>
            </w:pPr>
            <w:r w:rsidRPr="00656C12">
              <w:rPr>
                <w:color w:val="000000"/>
                <w:sz w:val="18"/>
                <w:szCs w:val="18"/>
              </w:rPr>
              <w:t>2022</w:t>
            </w:r>
          </w:p>
        </w:tc>
        <w:tc>
          <w:tcPr>
            <w:tcW w:w="2772" w:type="dxa"/>
            <w:gridSpan w:val="2"/>
            <w:hideMark/>
          </w:tcPr>
          <w:p w14:paraId="00C93282" w14:textId="77777777" w:rsidR="00656C12" w:rsidRPr="00656C12" w:rsidRDefault="00656C12" w:rsidP="00656C12">
            <w:pPr>
              <w:jc w:val="center"/>
              <w:rPr>
                <w:color w:val="000000"/>
                <w:sz w:val="18"/>
                <w:szCs w:val="18"/>
              </w:rPr>
            </w:pPr>
            <w:r w:rsidRPr="00656C12">
              <w:rPr>
                <w:color w:val="000000"/>
                <w:sz w:val="18"/>
                <w:szCs w:val="18"/>
              </w:rPr>
              <w:t>2022000386</w:t>
            </w:r>
          </w:p>
        </w:tc>
      </w:tr>
      <w:tr w:rsidR="00656C12" w:rsidRPr="00656C12" w14:paraId="42822139" w14:textId="77777777" w:rsidTr="00AC14D9">
        <w:trPr>
          <w:trHeight w:val="244"/>
        </w:trPr>
        <w:tc>
          <w:tcPr>
            <w:tcW w:w="2808" w:type="dxa"/>
            <w:vMerge/>
            <w:vAlign w:val="center"/>
            <w:hideMark/>
          </w:tcPr>
          <w:p w14:paraId="2FA6448F" w14:textId="77777777" w:rsidR="00656C12" w:rsidRPr="00267C5E" w:rsidRDefault="00656C12" w:rsidP="00267C5E">
            <w:pPr>
              <w:jc w:val="center"/>
              <w:rPr>
                <w:b/>
                <w:color w:val="000000"/>
                <w:sz w:val="18"/>
                <w:szCs w:val="18"/>
              </w:rPr>
            </w:pPr>
          </w:p>
        </w:tc>
        <w:tc>
          <w:tcPr>
            <w:tcW w:w="1216" w:type="dxa"/>
            <w:vMerge/>
            <w:vAlign w:val="center"/>
            <w:hideMark/>
          </w:tcPr>
          <w:p w14:paraId="18A0FFFD" w14:textId="77777777" w:rsidR="00656C12" w:rsidRPr="00656C12" w:rsidRDefault="00656C12" w:rsidP="00267C5E">
            <w:pPr>
              <w:jc w:val="center"/>
              <w:rPr>
                <w:color w:val="000000"/>
                <w:sz w:val="18"/>
                <w:szCs w:val="18"/>
              </w:rPr>
            </w:pPr>
          </w:p>
        </w:tc>
        <w:tc>
          <w:tcPr>
            <w:tcW w:w="4490" w:type="dxa"/>
            <w:noWrap/>
            <w:hideMark/>
          </w:tcPr>
          <w:p w14:paraId="73893ECF" w14:textId="76F671D6" w:rsidR="00656C12" w:rsidRPr="00656C12" w:rsidRDefault="00765DF3" w:rsidP="00765DF3">
            <w:pPr>
              <w:rPr>
                <w:color w:val="000000"/>
                <w:sz w:val="18"/>
                <w:szCs w:val="18"/>
              </w:rPr>
            </w:pPr>
            <w:r w:rsidRPr="00656C12">
              <w:rPr>
                <w:color w:val="000000"/>
                <w:sz w:val="18"/>
                <w:szCs w:val="18"/>
              </w:rPr>
              <w:t>Hesap Tablosu Programı (Office Excel) Eğitimi Kursu 1</w:t>
            </w:r>
          </w:p>
        </w:tc>
        <w:tc>
          <w:tcPr>
            <w:tcW w:w="2758" w:type="dxa"/>
            <w:hideMark/>
          </w:tcPr>
          <w:p w14:paraId="733B8A5A" w14:textId="77777777" w:rsidR="00656C12" w:rsidRPr="00656C12" w:rsidRDefault="00656C12" w:rsidP="00656C12">
            <w:pPr>
              <w:jc w:val="center"/>
              <w:rPr>
                <w:color w:val="000000"/>
                <w:sz w:val="18"/>
                <w:szCs w:val="18"/>
              </w:rPr>
            </w:pPr>
            <w:r w:rsidRPr="00656C12">
              <w:rPr>
                <w:color w:val="000000"/>
                <w:sz w:val="18"/>
                <w:szCs w:val="18"/>
              </w:rPr>
              <w:t>2022</w:t>
            </w:r>
          </w:p>
        </w:tc>
        <w:tc>
          <w:tcPr>
            <w:tcW w:w="2772" w:type="dxa"/>
            <w:gridSpan w:val="2"/>
            <w:hideMark/>
          </w:tcPr>
          <w:p w14:paraId="4E3781FA" w14:textId="77777777" w:rsidR="00656C12" w:rsidRPr="00656C12" w:rsidRDefault="00656C12" w:rsidP="00656C12">
            <w:pPr>
              <w:jc w:val="center"/>
              <w:rPr>
                <w:color w:val="000000"/>
                <w:sz w:val="18"/>
                <w:szCs w:val="18"/>
              </w:rPr>
            </w:pPr>
            <w:r w:rsidRPr="00656C12">
              <w:rPr>
                <w:color w:val="000000"/>
                <w:sz w:val="18"/>
                <w:szCs w:val="18"/>
              </w:rPr>
              <w:t>2022000418</w:t>
            </w:r>
          </w:p>
        </w:tc>
      </w:tr>
      <w:tr w:rsidR="00656C12" w:rsidRPr="00656C12" w14:paraId="04FB341D" w14:textId="77777777" w:rsidTr="00AC14D9">
        <w:trPr>
          <w:trHeight w:val="244"/>
        </w:trPr>
        <w:tc>
          <w:tcPr>
            <w:tcW w:w="2808" w:type="dxa"/>
            <w:vMerge/>
            <w:vAlign w:val="center"/>
            <w:hideMark/>
          </w:tcPr>
          <w:p w14:paraId="1541538A" w14:textId="77777777" w:rsidR="00656C12" w:rsidRPr="00267C5E" w:rsidRDefault="00656C12" w:rsidP="00267C5E">
            <w:pPr>
              <w:jc w:val="center"/>
              <w:rPr>
                <w:b/>
                <w:color w:val="000000"/>
                <w:sz w:val="18"/>
                <w:szCs w:val="18"/>
              </w:rPr>
            </w:pPr>
          </w:p>
        </w:tc>
        <w:tc>
          <w:tcPr>
            <w:tcW w:w="1216" w:type="dxa"/>
            <w:vMerge/>
            <w:vAlign w:val="center"/>
            <w:hideMark/>
          </w:tcPr>
          <w:p w14:paraId="062E81B8" w14:textId="77777777" w:rsidR="00656C12" w:rsidRPr="00656C12" w:rsidRDefault="00656C12" w:rsidP="00267C5E">
            <w:pPr>
              <w:jc w:val="center"/>
              <w:rPr>
                <w:color w:val="000000"/>
                <w:sz w:val="18"/>
                <w:szCs w:val="18"/>
              </w:rPr>
            </w:pPr>
          </w:p>
        </w:tc>
        <w:tc>
          <w:tcPr>
            <w:tcW w:w="4490" w:type="dxa"/>
            <w:noWrap/>
            <w:hideMark/>
          </w:tcPr>
          <w:p w14:paraId="4133263E" w14:textId="4FDD1FDF" w:rsidR="00656C12" w:rsidRPr="00656C12" w:rsidRDefault="00765DF3" w:rsidP="00765DF3">
            <w:pPr>
              <w:rPr>
                <w:color w:val="000000"/>
                <w:sz w:val="18"/>
                <w:szCs w:val="18"/>
              </w:rPr>
            </w:pPr>
            <w:r w:rsidRPr="00656C12">
              <w:rPr>
                <w:color w:val="000000"/>
                <w:sz w:val="18"/>
                <w:szCs w:val="18"/>
              </w:rPr>
              <w:t>Hesap Tablosu Programı (Office Excel) Eğitimi Kursu 2</w:t>
            </w:r>
          </w:p>
        </w:tc>
        <w:tc>
          <w:tcPr>
            <w:tcW w:w="2758" w:type="dxa"/>
            <w:hideMark/>
          </w:tcPr>
          <w:p w14:paraId="624EED6A" w14:textId="77777777" w:rsidR="00656C12" w:rsidRPr="00656C12" w:rsidRDefault="00656C12" w:rsidP="00656C12">
            <w:pPr>
              <w:jc w:val="center"/>
              <w:rPr>
                <w:color w:val="000000"/>
                <w:sz w:val="18"/>
                <w:szCs w:val="18"/>
              </w:rPr>
            </w:pPr>
            <w:r w:rsidRPr="00656C12">
              <w:rPr>
                <w:color w:val="000000"/>
                <w:sz w:val="18"/>
                <w:szCs w:val="18"/>
              </w:rPr>
              <w:t>2022</w:t>
            </w:r>
          </w:p>
        </w:tc>
        <w:tc>
          <w:tcPr>
            <w:tcW w:w="2772" w:type="dxa"/>
            <w:gridSpan w:val="2"/>
            <w:hideMark/>
          </w:tcPr>
          <w:p w14:paraId="08F6F3FF" w14:textId="77777777" w:rsidR="00656C12" w:rsidRPr="00656C12" w:rsidRDefault="00656C12" w:rsidP="00656C12">
            <w:pPr>
              <w:jc w:val="center"/>
              <w:rPr>
                <w:color w:val="000000"/>
                <w:sz w:val="18"/>
                <w:szCs w:val="18"/>
              </w:rPr>
            </w:pPr>
            <w:r w:rsidRPr="00656C12">
              <w:rPr>
                <w:color w:val="000000"/>
                <w:sz w:val="18"/>
                <w:szCs w:val="18"/>
              </w:rPr>
              <w:t>2022000751</w:t>
            </w:r>
          </w:p>
        </w:tc>
      </w:tr>
      <w:tr w:rsidR="00656C12" w:rsidRPr="00656C12" w14:paraId="1B916A42" w14:textId="77777777" w:rsidTr="00AC14D9">
        <w:trPr>
          <w:trHeight w:val="244"/>
        </w:trPr>
        <w:tc>
          <w:tcPr>
            <w:tcW w:w="2808" w:type="dxa"/>
            <w:vMerge/>
            <w:vAlign w:val="center"/>
            <w:hideMark/>
          </w:tcPr>
          <w:p w14:paraId="340AF209" w14:textId="77777777" w:rsidR="00656C12" w:rsidRPr="00267C5E" w:rsidRDefault="00656C12" w:rsidP="00267C5E">
            <w:pPr>
              <w:jc w:val="center"/>
              <w:rPr>
                <w:b/>
                <w:color w:val="000000"/>
                <w:sz w:val="18"/>
                <w:szCs w:val="18"/>
              </w:rPr>
            </w:pPr>
          </w:p>
        </w:tc>
        <w:tc>
          <w:tcPr>
            <w:tcW w:w="1216" w:type="dxa"/>
            <w:vMerge/>
            <w:vAlign w:val="center"/>
            <w:hideMark/>
          </w:tcPr>
          <w:p w14:paraId="22F41146" w14:textId="77777777" w:rsidR="00656C12" w:rsidRPr="00656C12" w:rsidRDefault="00656C12" w:rsidP="00267C5E">
            <w:pPr>
              <w:jc w:val="center"/>
              <w:rPr>
                <w:color w:val="000000"/>
                <w:sz w:val="18"/>
                <w:szCs w:val="18"/>
              </w:rPr>
            </w:pPr>
          </w:p>
        </w:tc>
        <w:tc>
          <w:tcPr>
            <w:tcW w:w="4490" w:type="dxa"/>
            <w:noWrap/>
            <w:hideMark/>
          </w:tcPr>
          <w:p w14:paraId="08476148" w14:textId="296ADC8E" w:rsidR="00656C12" w:rsidRPr="00656C12" w:rsidRDefault="00656C12" w:rsidP="00765DF3">
            <w:pPr>
              <w:rPr>
                <w:color w:val="000000"/>
                <w:sz w:val="18"/>
                <w:szCs w:val="18"/>
              </w:rPr>
            </w:pPr>
            <w:r w:rsidRPr="00656C12">
              <w:rPr>
                <w:color w:val="000000"/>
                <w:sz w:val="18"/>
                <w:szCs w:val="18"/>
              </w:rPr>
              <w:t xml:space="preserve">HTML </w:t>
            </w:r>
            <w:r w:rsidR="00765DF3" w:rsidRPr="00656C12">
              <w:rPr>
                <w:color w:val="000000"/>
                <w:sz w:val="18"/>
                <w:szCs w:val="18"/>
              </w:rPr>
              <w:t xml:space="preserve">Ve </w:t>
            </w:r>
            <w:r w:rsidRPr="00656C12">
              <w:rPr>
                <w:color w:val="000000"/>
                <w:sz w:val="18"/>
                <w:szCs w:val="18"/>
              </w:rPr>
              <w:t xml:space="preserve">CSS </w:t>
            </w:r>
            <w:r w:rsidR="00765DF3" w:rsidRPr="00656C12">
              <w:rPr>
                <w:color w:val="000000"/>
                <w:sz w:val="18"/>
                <w:szCs w:val="18"/>
              </w:rPr>
              <w:t xml:space="preserve">İle </w:t>
            </w:r>
            <w:r w:rsidRPr="00656C12">
              <w:rPr>
                <w:color w:val="000000"/>
                <w:sz w:val="18"/>
                <w:szCs w:val="18"/>
              </w:rPr>
              <w:t>Web Tasarımı Eğitimi Kursu</w:t>
            </w:r>
          </w:p>
        </w:tc>
        <w:tc>
          <w:tcPr>
            <w:tcW w:w="2758" w:type="dxa"/>
            <w:hideMark/>
          </w:tcPr>
          <w:p w14:paraId="356BB922" w14:textId="77777777" w:rsidR="00656C12" w:rsidRPr="00656C12" w:rsidRDefault="00656C12" w:rsidP="00656C12">
            <w:pPr>
              <w:jc w:val="center"/>
              <w:rPr>
                <w:color w:val="000000"/>
                <w:sz w:val="18"/>
                <w:szCs w:val="18"/>
              </w:rPr>
            </w:pPr>
            <w:r w:rsidRPr="00656C12">
              <w:rPr>
                <w:color w:val="000000"/>
                <w:sz w:val="18"/>
                <w:szCs w:val="18"/>
              </w:rPr>
              <w:t>2022</w:t>
            </w:r>
          </w:p>
        </w:tc>
        <w:tc>
          <w:tcPr>
            <w:tcW w:w="2772" w:type="dxa"/>
            <w:gridSpan w:val="2"/>
            <w:hideMark/>
          </w:tcPr>
          <w:p w14:paraId="00AA2D1D" w14:textId="77777777" w:rsidR="00656C12" w:rsidRPr="00656C12" w:rsidRDefault="00656C12" w:rsidP="00656C12">
            <w:pPr>
              <w:jc w:val="center"/>
              <w:rPr>
                <w:color w:val="000000"/>
                <w:sz w:val="18"/>
                <w:szCs w:val="18"/>
              </w:rPr>
            </w:pPr>
            <w:r w:rsidRPr="00656C12">
              <w:rPr>
                <w:color w:val="000000"/>
                <w:sz w:val="18"/>
                <w:szCs w:val="18"/>
              </w:rPr>
              <w:t>2022001012</w:t>
            </w:r>
          </w:p>
        </w:tc>
      </w:tr>
      <w:tr w:rsidR="00656C12" w:rsidRPr="00656C12" w14:paraId="47A1CE9F" w14:textId="77777777" w:rsidTr="00AC14D9">
        <w:trPr>
          <w:trHeight w:val="244"/>
        </w:trPr>
        <w:tc>
          <w:tcPr>
            <w:tcW w:w="2808" w:type="dxa"/>
            <w:vMerge/>
            <w:vAlign w:val="center"/>
            <w:hideMark/>
          </w:tcPr>
          <w:p w14:paraId="34A62CB6" w14:textId="77777777" w:rsidR="00656C12" w:rsidRPr="00267C5E" w:rsidRDefault="00656C12" w:rsidP="00267C5E">
            <w:pPr>
              <w:jc w:val="center"/>
              <w:rPr>
                <w:b/>
                <w:color w:val="000000"/>
                <w:sz w:val="18"/>
                <w:szCs w:val="18"/>
              </w:rPr>
            </w:pPr>
          </w:p>
        </w:tc>
        <w:tc>
          <w:tcPr>
            <w:tcW w:w="1216" w:type="dxa"/>
            <w:vMerge/>
            <w:vAlign w:val="center"/>
            <w:hideMark/>
          </w:tcPr>
          <w:p w14:paraId="660E1313" w14:textId="77777777" w:rsidR="00656C12" w:rsidRPr="00656C12" w:rsidRDefault="00656C12" w:rsidP="00267C5E">
            <w:pPr>
              <w:jc w:val="center"/>
              <w:rPr>
                <w:color w:val="000000"/>
                <w:sz w:val="18"/>
                <w:szCs w:val="18"/>
              </w:rPr>
            </w:pPr>
          </w:p>
        </w:tc>
        <w:tc>
          <w:tcPr>
            <w:tcW w:w="4490" w:type="dxa"/>
            <w:noWrap/>
            <w:hideMark/>
          </w:tcPr>
          <w:p w14:paraId="44FEB700" w14:textId="52017BCC" w:rsidR="00656C12" w:rsidRPr="00656C12" w:rsidRDefault="00765DF3" w:rsidP="00765DF3">
            <w:pPr>
              <w:rPr>
                <w:color w:val="000000"/>
                <w:sz w:val="18"/>
                <w:szCs w:val="18"/>
              </w:rPr>
            </w:pPr>
            <w:r w:rsidRPr="00656C12">
              <w:rPr>
                <w:color w:val="000000"/>
                <w:sz w:val="18"/>
                <w:szCs w:val="18"/>
              </w:rPr>
              <w:t>Fatih Projesi Etkileşimli Sınıf Yönetimi Kursu</w:t>
            </w:r>
          </w:p>
        </w:tc>
        <w:tc>
          <w:tcPr>
            <w:tcW w:w="2758" w:type="dxa"/>
            <w:hideMark/>
          </w:tcPr>
          <w:p w14:paraId="7ABF5D27"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hideMark/>
          </w:tcPr>
          <w:p w14:paraId="1A659F6D" w14:textId="77777777" w:rsidR="00656C12" w:rsidRPr="00656C12" w:rsidRDefault="00656C12" w:rsidP="00656C12">
            <w:pPr>
              <w:jc w:val="center"/>
              <w:rPr>
                <w:color w:val="000000"/>
                <w:sz w:val="18"/>
                <w:szCs w:val="18"/>
              </w:rPr>
            </w:pPr>
            <w:r w:rsidRPr="00656C12">
              <w:rPr>
                <w:color w:val="000000"/>
                <w:sz w:val="18"/>
                <w:szCs w:val="18"/>
              </w:rPr>
              <w:t>2023004050</w:t>
            </w:r>
          </w:p>
        </w:tc>
      </w:tr>
      <w:tr w:rsidR="00656C12" w:rsidRPr="00656C12" w14:paraId="230FEB5B" w14:textId="77777777" w:rsidTr="0083073D">
        <w:trPr>
          <w:trHeight w:val="244"/>
        </w:trPr>
        <w:tc>
          <w:tcPr>
            <w:tcW w:w="2808" w:type="dxa"/>
            <w:vMerge w:val="restart"/>
            <w:shd w:val="clear" w:color="auto" w:fill="C9F9FC" w:themeFill="accent3" w:themeFillTint="33"/>
            <w:vAlign w:val="center"/>
            <w:hideMark/>
          </w:tcPr>
          <w:p w14:paraId="2580822E" w14:textId="77777777" w:rsidR="00656C12" w:rsidRPr="00267C5E" w:rsidRDefault="00656C12" w:rsidP="00267C5E">
            <w:pPr>
              <w:jc w:val="center"/>
              <w:rPr>
                <w:b/>
                <w:color w:val="000000"/>
                <w:sz w:val="18"/>
                <w:szCs w:val="18"/>
              </w:rPr>
            </w:pPr>
            <w:r w:rsidRPr="00267C5E">
              <w:rPr>
                <w:b/>
                <w:color w:val="000000"/>
                <w:sz w:val="18"/>
                <w:szCs w:val="18"/>
              </w:rPr>
              <w:t>SALİHA ÖZTÜRK</w:t>
            </w:r>
          </w:p>
        </w:tc>
        <w:tc>
          <w:tcPr>
            <w:tcW w:w="1216" w:type="dxa"/>
            <w:vMerge w:val="restart"/>
            <w:shd w:val="clear" w:color="auto" w:fill="C9F9FC" w:themeFill="accent3" w:themeFillTint="33"/>
            <w:vAlign w:val="center"/>
            <w:hideMark/>
          </w:tcPr>
          <w:p w14:paraId="4E0EDF13" w14:textId="77777777"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noWrap/>
            <w:hideMark/>
          </w:tcPr>
          <w:p w14:paraId="2B90B6DE" w14:textId="2DC2F794"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69C429C1"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C9F9FC" w:themeFill="accent3" w:themeFillTint="33"/>
            <w:hideMark/>
          </w:tcPr>
          <w:p w14:paraId="2582B96A" w14:textId="77777777" w:rsidR="00656C12" w:rsidRPr="00656C12" w:rsidRDefault="00656C12" w:rsidP="00656C12">
            <w:pPr>
              <w:jc w:val="center"/>
              <w:rPr>
                <w:color w:val="000000"/>
                <w:sz w:val="18"/>
                <w:szCs w:val="18"/>
              </w:rPr>
            </w:pPr>
            <w:r w:rsidRPr="00656C12">
              <w:rPr>
                <w:color w:val="000000"/>
                <w:sz w:val="18"/>
                <w:szCs w:val="18"/>
              </w:rPr>
              <w:t>2016000404</w:t>
            </w:r>
          </w:p>
        </w:tc>
      </w:tr>
      <w:tr w:rsidR="00656C12" w:rsidRPr="00656C12" w14:paraId="653ADD94" w14:textId="77777777" w:rsidTr="0083073D">
        <w:trPr>
          <w:trHeight w:val="488"/>
        </w:trPr>
        <w:tc>
          <w:tcPr>
            <w:tcW w:w="2808" w:type="dxa"/>
            <w:vMerge/>
            <w:shd w:val="clear" w:color="auto" w:fill="C9F9FC" w:themeFill="accent3" w:themeFillTint="33"/>
            <w:vAlign w:val="center"/>
            <w:hideMark/>
          </w:tcPr>
          <w:p w14:paraId="34C4BF5A"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7AEDA97F" w14:textId="77777777" w:rsidR="00656C12" w:rsidRPr="00656C12" w:rsidRDefault="00656C12" w:rsidP="00267C5E">
            <w:pPr>
              <w:jc w:val="center"/>
              <w:rPr>
                <w:color w:val="000000"/>
                <w:sz w:val="18"/>
                <w:szCs w:val="18"/>
              </w:rPr>
            </w:pPr>
          </w:p>
        </w:tc>
        <w:tc>
          <w:tcPr>
            <w:tcW w:w="4490" w:type="dxa"/>
            <w:shd w:val="clear" w:color="auto" w:fill="C9F9FC" w:themeFill="accent3" w:themeFillTint="33"/>
            <w:hideMark/>
          </w:tcPr>
          <w:p w14:paraId="0A8C6A1F" w14:textId="4DE9CD6D" w:rsidR="00656C12" w:rsidRPr="00656C12" w:rsidRDefault="00765DF3" w:rsidP="00765DF3">
            <w:pPr>
              <w:rPr>
                <w:color w:val="000000"/>
                <w:sz w:val="18"/>
                <w:szCs w:val="18"/>
              </w:rPr>
            </w:pPr>
            <w:r w:rsidRPr="00656C12">
              <w:rPr>
                <w:color w:val="000000"/>
                <w:sz w:val="18"/>
                <w:szCs w:val="18"/>
              </w:rPr>
              <w:t xml:space="preserve">Sınıfında Yabancı Uyruklu Öğrenci </w:t>
            </w:r>
            <w:r w:rsidRPr="00656C12">
              <w:rPr>
                <w:color w:val="000000"/>
                <w:sz w:val="18"/>
                <w:szCs w:val="18"/>
              </w:rPr>
              <w:br/>
              <w:t>Bulunan Öğretmenlerin Eğitimi Kursu</w:t>
            </w:r>
          </w:p>
        </w:tc>
        <w:tc>
          <w:tcPr>
            <w:tcW w:w="2758" w:type="dxa"/>
            <w:shd w:val="clear" w:color="auto" w:fill="C9F9FC" w:themeFill="accent3" w:themeFillTint="33"/>
            <w:hideMark/>
          </w:tcPr>
          <w:p w14:paraId="47CFD9D7"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C9F9FC" w:themeFill="accent3" w:themeFillTint="33"/>
            <w:hideMark/>
          </w:tcPr>
          <w:p w14:paraId="0BE4D7E3" w14:textId="77777777" w:rsidR="00656C12" w:rsidRPr="00656C12" w:rsidRDefault="00656C12" w:rsidP="00656C12">
            <w:pPr>
              <w:jc w:val="center"/>
              <w:rPr>
                <w:color w:val="000000"/>
                <w:sz w:val="18"/>
                <w:szCs w:val="18"/>
              </w:rPr>
            </w:pPr>
            <w:r w:rsidRPr="00656C12">
              <w:rPr>
                <w:color w:val="000000"/>
                <w:sz w:val="18"/>
                <w:szCs w:val="18"/>
              </w:rPr>
              <w:t>2016680121</w:t>
            </w:r>
          </w:p>
        </w:tc>
      </w:tr>
      <w:tr w:rsidR="00656C12" w:rsidRPr="00656C12" w14:paraId="4464D3ED" w14:textId="77777777" w:rsidTr="0083073D">
        <w:trPr>
          <w:trHeight w:val="244"/>
        </w:trPr>
        <w:tc>
          <w:tcPr>
            <w:tcW w:w="2808" w:type="dxa"/>
            <w:vMerge/>
            <w:shd w:val="clear" w:color="auto" w:fill="C9F9FC" w:themeFill="accent3" w:themeFillTint="33"/>
            <w:vAlign w:val="center"/>
            <w:hideMark/>
          </w:tcPr>
          <w:p w14:paraId="1E5366DC"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009DD593"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42171F1A" w14:textId="042F92CA" w:rsidR="00656C12" w:rsidRPr="00656C12" w:rsidRDefault="00765DF3" w:rsidP="00765DF3">
            <w:pPr>
              <w:rPr>
                <w:color w:val="000000"/>
                <w:sz w:val="18"/>
                <w:szCs w:val="18"/>
              </w:rPr>
            </w:pPr>
            <w:r w:rsidRPr="00656C12">
              <w:rPr>
                <w:color w:val="000000"/>
                <w:sz w:val="18"/>
                <w:szCs w:val="18"/>
              </w:rPr>
              <w:t>İlk Yardım Eğitimi Kursu</w:t>
            </w:r>
          </w:p>
        </w:tc>
        <w:tc>
          <w:tcPr>
            <w:tcW w:w="2758" w:type="dxa"/>
            <w:shd w:val="clear" w:color="auto" w:fill="C9F9FC" w:themeFill="accent3" w:themeFillTint="33"/>
            <w:hideMark/>
          </w:tcPr>
          <w:p w14:paraId="0C10F2DB"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shd w:val="clear" w:color="auto" w:fill="C9F9FC" w:themeFill="accent3" w:themeFillTint="33"/>
            <w:hideMark/>
          </w:tcPr>
          <w:p w14:paraId="0141624D" w14:textId="77777777" w:rsidR="00656C12" w:rsidRPr="00656C12" w:rsidRDefault="00656C12" w:rsidP="00656C12">
            <w:pPr>
              <w:jc w:val="center"/>
              <w:rPr>
                <w:color w:val="000000"/>
                <w:sz w:val="18"/>
                <w:szCs w:val="18"/>
              </w:rPr>
            </w:pPr>
            <w:r w:rsidRPr="00656C12">
              <w:rPr>
                <w:color w:val="000000"/>
                <w:sz w:val="18"/>
                <w:szCs w:val="18"/>
              </w:rPr>
              <w:t>2017343326</w:t>
            </w:r>
          </w:p>
        </w:tc>
      </w:tr>
      <w:tr w:rsidR="00656C12" w:rsidRPr="00656C12" w14:paraId="3C1642E0" w14:textId="77777777" w:rsidTr="0083073D">
        <w:trPr>
          <w:trHeight w:val="244"/>
        </w:trPr>
        <w:tc>
          <w:tcPr>
            <w:tcW w:w="2808" w:type="dxa"/>
            <w:vMerge/>
            <w:shd w:val="clear" w:color="auto" w:fill="C9F9FC" w:themeFill="accent3" w:themeFillTint="33"/>
            <w:vAlign w:val="center"/>
            <w:hideMark/>
          </w:tcPr>
          <w:p w14:paraId="6B230E87"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3AF137C5"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52F55B9A" w14:textId="2E9E3C0A" w:rsidR="00656C12" w:rsidRPr="00656C12" w:rsidRDefault="00765DF3" w:rsidP="00765DF3">
            <w:pPr>
              <w:rPr>
                <w:color w:val="000000"/>
                <w:sz w:val="18"/>
                <w:szCs w:val="18"/>
              </w:rPr>
            </w:pPr>
            <w:r w:rsidRPr="00656C12">
              <w:rPr>
                <w:color w:val="000000"/>
                <w:sz w:val="18"/>
                <w:szCs w:val="18"/>
              </w:rPr>
              <w:t>Okul Tabanlı Afet Eğitimi Kursu</w:t>
            </w:r>
          </w:p>
        </w:tc>
        <w:tc>
          <w:tcPr>
            <w:tcW w:w="2758" w:type="dxa"/>
            <w:shd w:val="clear" w:color="auto" w:fill="C9F9FC" w:themeFill="accent3" w:themeFillTint="33"/>
            <w:hideMark/>
          </w:tcPr>
          <w:p w14:paraId="29C81763" w14:textId="77777777" w:rsidR="00656C12" w:rsidRPr="00656C12" w:rsidRDefault="00656C12" w:rsidP="00656C12">
            <w:pPr>
              <w:jc w:val="center"/>
              <w:rPr>
                <w:color w:val="000000"/>
                <w:sz w:val="18"/>
                <w:szCs w:val="18"/>
              </w:rPr>
            </w:pPr>
            <w:r w:rsidRPr="00656C12">
              <w:rPr>
                <w:color w:val="000000"/>
                <w:sz w:val="18"/>
                <w:szCs w:val="18"/>
              </w:rPr>
              <w:t>2024</w:t>
            </w:r>
          </w:p>
        </w:tc>
        <w:tc>
          <w:tcPr>
            <w:tcW w:w="2772" w:type="dxa"/>
            <w:gridSpan w:val="2"/>
            <w:shd w:val="clear" w:color="auto" w:fill="C9F9FC" w:themeFill="accent3" w:themeFillTint="33"/>
            <w:hideMark/>
          </w:tcPr>
          <w:p w14:paraId="7C35EEC7" w14:textId="77777777" w:rsidR="00656C12" w:rsidRPr="00656C12" w:rsidRDefault="00656C12" w:rsidP="00656C12">
            <w:pPr>
              <w:jc w:val="center"/>
              <w:rPr>
                <w:color w:val="000000"/>
                <w:sz w:val="18"/>
                <w:szCs w:val="18"/>
              </w:rPr>
            </w:pPr>
            <w:r w:rsidRPr="00656C12">
              <w:rPr>
                <w:color w:val="000000"/>
                <w:sz w:val="18"/>
                <w:szCs w:val="18"/>
              </w:rPr>
              <w:t>2024340679</w:t>
            </w:r>
          </w:p>
        </w:tc>
      </w:tr>
      <w:tr w:rsidR="00656C12" w:rsidRPr="00656C12" w14:paraId="73CE0123" w14:textId="77777777" w:rsidTr="0083073D">
        <w:trPr>
          <w:trHeight w:val="488"/>
        </w:trPr>
        <w:tc>
          <w:tcPr>
            <w:tcW w:w="2808" w:type="dxa"/>
            <w:vMerge/>
            <w:shd w:val="clear" w:color="auto" w:fill="C9F9FC" w:themeFill="accent3" w:themeFillTint="33"/>
            <w:vAlign w:val="center"/>
            <w:hideMark/>
          </w:tcPr>
          <w:p w14:paraId="3D106B82"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39F935CA" w14:textId="77777777" w:rsidR="00656C12" w:rsidRPr="00656C12" w:rsidRDefault="00656C12" w:rsidP="00267C5E">
            <w:pPr>
              <w:jc w:val="center"/>
              <w:rPr>
                <w:color w:val="000000"/>
                <w:sz w:val="18"/>
                <w:szCs w:val="18"/>
              </w:rPr>
            </w:pPr>
          </w:p>
        </w:tc>
        <w:tc>
          <w:tcPr>
            <w:tcW w:w="4490" w:type="dxa"/>
            <w:shd w:val="clear" w:color="auto" w:fill="C9F9FC" w:themeFill="accent3" w:themeFillTint="33"/>
            <w:hideMark/>
          </w:tcPr>
          <w:p w14:paraId="261387AF" w14:textId="77777777" w:rsidR="00656C12" w:rsidRDefault="00765DF3" w:rsidP="00765DF3">
            <w:pPr>
              <w:rPr>
                <w:color w:val="000000"/>
                <w:sz w:val="18"/>
                <w:szCs w:val="18"/>
              </w:rPr>
            </w:pPr>
            <w:r w:rsidRPr="00656C12">
              <w:rPr>
                <w:color w:val="000000"/>
                <w:sz w:val="18"/>
                <w:szCs w:val="18"/>
              </w:rPr>
              <w:t>Çalışanların Temel İş Sağlığı</w:t>
            </w:r>
            <w:r w:rsidRPr="00656C12">
              <w:rPr>
                <w:color w:val="000000"/>
                <w:sz w:val="18"/>
                <w:szCs w:val="18"/>
              </w:rPr>
              <w:br/>
              <w:t xml:space="preserve"> Ve Güvenliği Eğitimi Kursu</w:t>
            </w:r>
          </w:p>
          <w:p w14:paraId="28915EE0" w14:textId="3D00F393" w:rsidR="00765DF3" w:rsidRPr="00656C12" w:rsidRDefault="00765DF3" w:rsidP="00765DF3">
            <w:pPr>
              <w:rPr>
                <w:color w:val="000000"/>
                <w:sz w:val="18"/>
                <w:szCs w:val="18"/>
              </w:rPr>
            </w:pPr>
          </w:p>
        </w:tc>
        <w:tc>
          <w:tcPr>
            <w:tcW w:w="2758" w:type="dxa"/>
            <w:shd w:val="clear" w:color="auto" w:fill="C9F9FC" w:themeFill="accent3" w:themeFillTint="33"/>
            <w:hideMark/>
          </w:tcPr>
          <w:p w14:paraId="6BF17EB4" w14:textId="77777777" w:rsidR="00656C12" w:rsidRPr="00656C12" w:rsidRDefault="00656C12" w:rsidP="00656C12">
            <w:pPr>
              <w:jc w:val="center"/>
              <w:rPr>
                <w:color w:val="000000"/>
                <w:sz w:val="18"/>
                <w:szCs w:val="18"/>
              </w:rPr>
            </w:pPr>
            <w:r w:rsidRPr="00656C12">
              <w:rPr>
                <w:color w:val="000000"/>
                <w:sz w:val="18"/>
                <w:szCs w:val="18"/>
              </w:rPr>
              <w:t>2021</w:t>
            </w:r>
          </w:p>
        </w:tc>
        <w:tc>
          <w:tcPr>
            <w:tcW w:w="2772" w:type="dxa"/>
            <w:gridSpan w:val="2"/>
            <w:shd w:val="clear" w:color="auto" w:fill="C9F9FC" w:themeFill="accent3" w:themeFillTint="33"/>
            <w:hideMark/>
          </w:tcPr>
          <w:p w14:paraId="2A96BC99" w14:textId="77777777" w:rsidR="00656C12" w:rsidRPr="00656C12" w:rsidRDefault="00656C12" w:rsidP="00656C12">
            <w:pPr>
              <w:jc w:val="center"/>
              <w:rPr>
                <w:color w:val="000000"/>
                <w:sz w:val="18"/>
                <w:szCs w:val="18"/>
              </w:rPr>
            </w:pPr>
            <w:r w:rsidRPr="00656C12">
              <w:rPr>
                <w:color w:val="000000"/>
                <w:sz w:val="18"/>
                <w:szCs w:val="18"/>
              </w:rPr>
              <w:t>2021000098</w:t>
            </w:r>
          </w:p>
        </w:tc>
      </w:tr>
      <w:tr w:rsidR="00656C12" w:rsidRPr="00656C12" w14:paraId="4F5136D8" w14:textId="77777777" w:rsidTr="00AC14D9">
        <w:trPr>
          <w:trHeight w:val="244"/>
        </w:trPr>
        <w:tc>
          <w:tcPr>
            <w:tcW w:w="2808" w:type="dxa"/>
            <w:vMerge w:val="restart"/>
            <w:vAlign w:val="center"/>
            <w:hideMark/>
          </w:tcPr>
          <w:p w14:paraId="410E8776" w14:textId="77777777" w:rsidR="00656C12" w:rsidRPr="00267C5E" w:rsidRDefault="00656C12" w:rsidP="00267C5E">
            <w:pPr>
              <w:jc w:val="center"/>
              <w:rPr>
                <w:b/>
                <w:color w:val="000000"/>
                <w:sz w:val="18"/>
                <w:szCs w:val="18"/>
              </w:rPr>
            </w:pPr>
            <w:r w:rsidRPr="00267C5E">
              <w:rPr>
                <w:b/>
                <w:color w:val="000000"/>
                <w:sz w:val="18"/>
                <w:szCs w:val="18"/>
              </w:rPr>
              <w:t xml:space="preserve">SEHER NEÇOK </w:t>
            </w:r>
            <w:r w:rsidRPr="00267C5E">
              <w:rPr>
                <w:b/>
                <w:color w:val="000000"/>
                <w:sz w:val="18"/>
                <w:szCs w:val="18"/>
              </w:rPr>
              <w:br/>
              <w:t>ÖZBALCI</w:t>
            </w:r>
          </w:p>
        </w:tc>
        <w:tc>
          <w:tcPr>
            <w:tcW w:w="1216" w:type="dxa"/>
            <w:vMerge w:val="restart"/>
            <w:vAlign w:val="center"/>
            <w:hideMark/>
          </w:tcPr>
          <w:p w14:paraId="656F9B7F" w14:textId="77777777" w:rsidR="00656C12" w:rsidRPr="00656C12" w:rsidRDefault="00656C12" w:rsidP="00267C5E">
            <w:pPr>
              <w:jc w:val="center"/>
              <w:rPr>
                <w:color w:val="000000"/>
                <w:sz w:val="18"/>
                <w:szCs w:val="18"/>
              </w:rPr>
            </w:pPr>
            <w:r w:rsidRPr="00656C12">
              <w:rPr>
                <w:color w:val="000000"/>
                <w:sz w:val="18"/>
                <w:szCs w:val="18"/>
              </w:rPr>
              <w:t>Öğretmen</w:t>
            </w:r>
          </w:p>
        </w:tc>
        <w:tc>
          <w:tcPr>
            <w:tcW w:w="4490" w:type="dxa"/>
            <w:noWrap/>
            <w:hideMark/>
          </w:tcPr>
          <w:p w14:paraId="56491AE4" w14:textId="77777777" w:rsid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p w14:paraId="05AD4AFB" w14:textId="0A33C55D" w:rsidR="00765DF3" w:rsidRPr="00656C12" w:rsidRDefault="00765DF3" w:rsidP="00765DF3">
            <w:pPr>
              <w:rPr>
                <w:color w:val="000000"/>
                <w:sz w:val="18"/>
                <w:szCs w:val="18"/>
              </w:rPr>
            </w:pPr>
          </w:p>
        </w:tc>
        <w:tc>
          <w:tcPr>
            <w:tcW w:w="2758" w:type="dxa"/>
            <w:hideMark/>
          </w:tcPr>
          <w:p w14:paraId="64222B9D" w14:textId="77777777" w:rsidR="00656C12" w:rsidRPr="00656C12" w:rsidRDefault="00656C12" w:rsidP="00656C12">
            <w:pPr>
              <w:jc w:val="center"/>
              <w:rPr>
                <w:color w:val="000000"/>
                <w:sz w:val="18"/>
                <w:szCs w:val="18"/>
              </w:rPr>
            </w:pPr>
            <w:r w:rsidRPr="00656C12">
              <w:rPr>
                <w:color w:val="000000"/>
                <w:sz w:val="18"/>
                <w:szCs w:val="18"/>
              </w:rPr>
              <w:t>2015</w:t>
            </w:r>
          </w:p>
        </w:tc>
        <w:tc>
          <w:tcPr>
            <w:tcW w:w="2772" w:type="dxa"/>
            <w:gridSpan w:val="2"/>
            <w:hideMark/>
          </w:tcPr>
          <w:p w14:paraId="0DF01B3A" w14:textId="77777777" w:rsidR="00656C12" w:rsidRPr="00656C12" w:rsidRDefault="00656C12" w:rsidP="00656C12">
            <w:pPr>
              <w:jc w:val="center"/>
              <w:rPr>
                <w:color w:val="000000"/>
                <w:sz w:val="18"/>
                <w:szCs w:val="18"/>
              </w:rPr>
            </w:pPr>
            <w:r w:rsidRPr="00656C12">
              <w:rPr>
                <w:color w:val="000000"/>
                <w:sz w:val="18"/>
                <w:szCs w:val="18"/>
              </w:rPr>
              <w:t>2015410637</w:t>
            </w:r>
          </w:p>
        </w:tc>
      </w:tr>
      <w:tr w:rsidR="00656C12" w:rsidRPr="00656C12" w14:paraId="673C27EA" w14:textId="77777777" w:rsidTr="00AC14D9">
        <w:trPr>
          <w:trHeight w:val="244"/>
        </w:trPr>
        <w:tc>
          <w:tcPr>
            <w:tcW w:w="2808" w:type="dxa"/>
            <w:vMerge/>
            <w:vAlign w:val="center"/>
            <w:hideMark/>
          </w:tcPr>
          <w:p w14:paraId="79B1CDD6" w14:textId="77777777" w:rsidR="00656C12" w:rsidRPr="00267C5E" w:rsidRDefault="00656C12" w:rsidP="00267C5E">
            <w:pPr>
              <w:jc w:val="center"/>
              <w:rPr>
                <w:b/>
                <w:color w:val="000000"/>
                <w:sz w:val="18"/>
                <w:szCs w:val="18"/>
              </w:rPr>
            </w:pPr>
          </w:p>
        </w:tc>
        <w:tc>
          <w:tcPr>
            <w:tcW w:w="1216" w:type="dxa"/>
            <w:vMerge/>
            <w:vAlign w:val="center"/>
            <w:hideMark/>
          </w:tcPr>
          <w:p w14:paraId="353294FC" w14:textId="77777777" w:rsidR="00656C12" w:rsidRPr="00656C12" w:rsidRDefault="00656C12" w:rsidP="00267C5E">
            <w:pPr>
              <w:jc w:val="center"/>
              <w:rPr>
                <w:color w:val="000000"/>
                <w:sz w:val="18"/>
                <w:szCs w:val="18"/>
              </w:rPr>
            </w:pPr>
          </w:p>
        </w:tc>
        <w:tc>
          <w:tcPr>
            <w:tcW w:w="4490" w:type="dxa"/>
            <w:noWrap/>
            <w:hideMark/>
          </w:tcPr>
          <w:p w14:paraId="708A6654" w14:textId="1DCAA2FD" w:rsidR="00656C12" w:rsidRPr="00656C12" w:rsidRDefault="00765DF3" w:rsidP="00765DF3">
            <w:pPr>
              <w:rPr>
                <w:color w:val="000000"/>
                <w:sz w:val="18"/>
                <w:szCs w:val="18"/>
              </w:rPr>
            </w:pPr>
            <w:r w:rsidRPr="00656C12">
              <w:rPr>
                <w:color w:val="000000"/>
                <w:sz w:val="18"/>
                <w:szCs w:val="18"/>
              </w:rPr>
              <w:t>Temel Eğitim Kursu</w:t>
            </w:r>
          </w:p>
        </w:tc>
        <w:tc>
          <w:tcPr>
            <w:tcW w:w="2758" w:type="dxa"/>
            <w:hideMark/>
          </w:tcPr>
          <w:p w14:paraId="08849C1B" w14:textId="77777777" w:rsidR="00656C12" w:rsidRPr="00656C12" w:rsidRDefault="00656C12" w:rsidP="00656C12">
            <w:pPr>
              <w:jc w:val="center"/>
              <w:rPr>
                <w:color w:val="000000"/>
                <w:sz w:val="18"/>
                <w:szCs w:val="18"/>
              </w:rPr>
            </w:pPr>
            <w:r w:rsidRPr="00656C12">
              <w:rPr>
                <w:color w:val="000000"/>
                <w:sz w:val="18"/>
                <w:szCs w:val="18"/>
              </w:rPr>
              <w:t>2019</w:t>
            </w:r>
          </w:p>
        </w:tc>
        <w:tc>
          <w:tcPr>
            <w:tcW w:w="2772" w:type="dxa"/>
            <w:gridSpan w:val="2"/>
            <w:hideMark/>
          </w:tcPr>
          <w:p w14:paraId="62656763" w14:textId="77777777" w:rsidR="00656C12" w:rsidRPr="00656C12" w:rsidRDefault="00656C12" w:rsidP="00656C12">
            <w:pPr>
              <w:jc w:val="center"/>
              <w:rPr>
                <w:color w:val="000000"/>
                <w:sz w:val="18"/>
                <w:szCs w:val="18"/>
              </w:rPr>
            </w:pPr>
            <w:r w:rsidRPr="00656C12">
              <w:rPr>
                <w:color w:val="000000"/>
                <w:sz w:val="18"/>
                <w:szCs w:val="18"/>
              </w:rPr>
              <w:t>2019410431</w:t>
            </w:r>
          </w:p>
        </w:tc>
      </w:tr>
      <w:tr w:rsidR="00656C12" w:rsidRPr="00656C12" w14:paraId="4EAE6164" w14:textId="77777777" w:rsidTr="0083073D">
        <w:trPr>
          <w:trHeight w:val="244"/>
        </w:trPr>
        <w:tc>
          <w:tcPr>
            <w:tcW w:w="2808" w:type="dxa"/>
            <w:vMerge w:val="restart"/>
            <w:shd w:val="clear" w:color="auto" w:fill="C9F9FC" w:themeFill="accent3" w:themeFillTint="33"/>
            <w:vAlign w:val="center"/>
            <w:hideMark/>
          </w:tcPr>
          <w:p w14:paraId="10B06AB0" w14:textId="77777777" w:rsidR="0028106F" w:rsidRDefault="0028106F" w:rsidP="00267C5E">
            <w:pPr>
              <w:jc w:val="center"/>
              <w:rPr>
                <w:b/>
                <w:color w:val="000000"/>
                <w:sz w:val="18"/>
                <w:szCs w:val="18"/>
              </w:rPr>
            </w:pPr>
          </w:p>
          <w:p w14:paraId="5AF99B08" w14:textId="77777777" w:rsidR="0028106F" w:rsidRDefault="0028106F" w:rsidP="00267C5E">
            <w:pPr>
              <w:jc w:val="center"/>
              <w:rPr>
                <w:b/>
                <w:color w:val="000000"/>
                <w:sz w:val="18"/>
                <w:szCs w:val="18"/>
              </w:rPr>
            </w:pPr>
          </w:p>
          <w:p w14:paraId="34BD6B7B" w14:textId="77777777" w:rsidR="0028106F" w:rsidRDefault="0028106F" w:rsidP="00267C5E">
            <w:pPr>
              <w:jc w:val="center"/>
              <w:rPr>
                <w:b/>
                <w:color w:val="000000"/>
                <w:sz w:val="18"/>
                <w:szCs w:val="18"/>
              </w:rPr>
            </w:pPr>
          </w:p>
          <w:p w14:paraId="61D124E6" w14:textId="77777777" w:rsidR="0028106F" w:rsidRDefault="0028106F" w:rsidP="00267C5E">
            <w:pPr>
              <w:jc w:val="center"/>
              <w:rPr>
                <w:b/>
                <w:color w:val="000000"/>
                <w:sz w:val="18"/>
                <w:szCs w:val="18"/>
              </w:rPr>
            </w:pPr>
          </w:p>
          <w:p w14:paraId="2F8175E1" w14:textId="68505641" w:rsidR="0028106F" w:rsidRDefault="0028106F" w:rsidP="00267C5E">
            <w:pPr>
              <w:jc w:val="center"/>
              <w:rPr>
                <w:b/>
                <w:color w:val="000000"/>
                <w:sz w:val="18"/>
                <w:szCs w:val="18"/>
              </w:rPr>
            </w:pPr>
            <w:r w:rsidRPr="00267C5E">
              <w:rPr>
                <w:b/>
                <w:color w:val="000000"/>
                <w:sz w:val="18"/>
                <w:szCs w:val="18"/>
              </w:rPr>
              <w:t>SENEM GÜNEŞGİL</w:t>
            </w:r>
          </w:p>
          <w:p w14:paraId="149408EA" w14:textId="77777777" w:rsidR="0028106F" w:rsidRDefault="0028106F" w:rsidP="00267C5E">
            <w:pPr>
              <w:jc w:val="center"/>
              <w:rPr>
                <w:b/>
                <w:color w:val="000000"/>
                <w:sz w:val="18"/>
                <w:szCs w:val="18"/>
              </w:rPr>
            </w:pPr>
          </w:p>
          <w:p w14:paraId="0E26BA20" w14:textId="77777777" w:rsidR="0028106F" w:rsidRDefault="0028106F" w:rsidP="00267C5E">
            <w:pPr>
              <w:jc w:val="center"/>
              <w:rPr>
                <w:b/>
                <w:color w:val="000000"/>
                <w:sz w:val="18"/>
                <w:szCs w:val="18"/>
              </w:rPr>
            </w:pPr>
          </w:p>
          <w:p w14:paraId="7EBF0B2E" w14:textId="77777777" w:rsidR="0028106F" w:rsidRDefault="0028106F" w:rsidP="00267C5E">
            <w:pPr>
              <w:jc w:val="center"/>
              <w:rPr>
                <w:b/>
                <w:color w:val="000000"/>
                <w:sz w:val="18"/>
                <w:szCs w:val="18"/>
              </w:rPr>
            </w:pPr>
          </w:p>
          <w:p w14:paraId="021CCE57" w14:textId="77777777" w:rsidR="0028106F" w:rsidRDefault="0028106F" w:rsidP="00267C5E">
            <w:pPr>
              <w:jc w:val="center"/>
              <w:rPr>
                <w:b/>
                <w:color w:val="000000"/>
                <w:sz w:val="18"/>
                <w:szCs w:val="18"/>
              </w:rPr>
            </w:pPr>
          </w:p>
          <w:p w14:paraId="26247F01" w14:textId="77777777" w:rsidR="0028106F" w:rsidRDefault="0028106F" w:rsidP="00267C5E">
            <w:pPr>
              <w:jc w:val="center"/>
              <w:rPr>
                <w:b/>
                <w:color w:val="000000"/>
                <w:sz w:val="18"/>
                <w:szCs w:val="18"/>
              </w:rPr>
            </w:pPr>
          </w:p>
          <w:p w14:paraId="612900F6" w14:textId="77777777" w:rsidR="0028106F" w:rsidRDefault="0028106F" w:rsidP="00267C5E">
            <w:pPr>
              <w:jc w:val="center"/>
              <w:rPr>
                <w:b/>
                <w:color w:val="000000"/>
                <w:sz w:val="18"/>
                <w:szCs w:val="18"/>
              </w:rPr>
            </w:pPr>
          </w:p>
          <w:p w14:paraId="7D16C5AA" w14:textId="77777777" w:rsidR="0028106F" w:rsidRDefault="0028106F" w:rsidP="00267C5E">
            <w:pPr>
              <w:jc w:val="center"/>
              <w:rPr>
                <w:b/>
                <w:color w:val="000000"/>
                <w:sz w:val="18"/>
                <w:szCs w:val="18"/>
              </w:rPr>
            </w:pPr>
          </w:p>
          <w:p w14:paraId="6DAA04F7" w14:textId="77777777" w:rsidR="0028106F" w:rsidRDefault="0028106F" w:rsidP="00267C5E">
            <w:pPr>
              <w:jc w:val="center"/>
              <w:rPr>
                <w:b/>
                <w:color w:val="000000"/>
                <w:sz w:val="18"/>
                <w:szCs w:val="18"/>
              </w:rPr>
            </w:pPr>
          </w:p>
          <w:p w14:paraId="09D42BE1" w14:textId="77777777" w:rsidR="00656C12" w:rsidRPr="00267C5E" w:rsidRDefault="00656C12" w:rsidP="00267C5E">
            <w:pPr>
              <w:jc w:val="center"/>
              <w:rPr>
                <w:b/>
                <w:color w:val="000000"/>
                <w:sz w:val="18"/>
                <w:szCs w:val="18"/>
              </w:rPr>
            </w:pPr>
            <w:r w:rsidRPr="00267C5E">
              <w:rPr>
                <w:b/>
                <w:color w:val="000000"/>
                <w:sz w:val="18"/>
                <w:szCs w:val="18"/>
              </w:rPr>
              <w:t>SENEM GÜNEŞGİL</w:t>
            </w:r>
          </w:p>
        </w:tc>
        <w:tc>
          <w:tcPr>
            <w:tcW w:w="1216" w:type="dxa"/>
            <w:vMerge w:val="restart"/>
            <w:shd w:val="clear" w:color="auto" w:fill="C9F9FC" w:themeFill="accent3" w:themeFillTint="33"/>
            <w:vAlign w:val="center"/>
            <w:hideMark/>
          </w:tcPr>
          <w:p w14:paraId="2E8D5B76" w14:textId="77777777" w:rsidR="0028106F" w:rsidRDefault="0028106F" w:rsidP="00267C5E">
            <w:pPr>
              <w:jc w:val="center"/>
              <w:rPr>
                <w:color w:val="000000"/>
                <w:sz w:val="18"/>
                <w:szCs w:val="18"/>
              </w:rPr>
            </w:pPr>
          </w:p>
          <w:p w14:paraId="7FFA8EB6" w14:textId="77777777" w:rsidR="0028106F" w:rsidRDefault="0028106F" w:rsidP="00267C5E">
            <w:pPr>
              <w:jc w:val="center"/>
              <w:rPr>
                <w:color w:val="000000"/>
                <w:sz w:val="18"/>
                <w:szCs w:val="18"/>
              </w:rPr>
            </w:pPr>
          </w:p>
          <w:p w14:paraId="4A41DBF2" w14:textId="77777777" w:rsidR="0028106F" w:rsidRDefault="0028106F" w:rsidP="00267C5E">
            <w:pPr>
              <w:jc w:val="center"/>
              <w:rPr>
                <w:color w:val="000000"/>
                <w:sz w:val="18"/>
                <w:szCs w:val="18"/>
              </w:rPr>
            </w:pPr>
          </w:p>
          <w:p w14:paraId="5B9FA842" w14:textId="77777777" w:rsidR="0028106F" w:rsidRDefault="0028106F" w:rsidP="00267C5E">
            <w:pPr>
              <w:jc w:val="center"/>
              <w:rPr>
                <w:color w:val="000000"/>
                <w:sz w:val="18"/>
                <w:szCs w:val="18"/>
              </w:rPr>
            </w:pPr>
          </w:p>
          <w:p w14:paraId="1706C18C" w14:textId="2EAADF1C" w:rsidR="0028106F" w:rsidRDefault="0028106F" w:rsidP="00267C5E">
            <w:pPr>
              <w:jc w:val="center"/>
              <w:rPr>
                <w:color w:val="000000"/>
                <w:sz w:val="18"/>
                <w:szCs w:val="18"/>
              </w:rPr>
            </w:pPr>
            <w:r w:rsidRPr="00656C12">
              <w:rPr>
                <w:color w:val="000000"/>
                <w:sz w:val="18"/>
                <w:szCs w:val="18"/>
              </w:rPr>
              <w:t>Öğretmen</w:t>
            </w:r>
          </w:p>
          <w:p w14:paraId="793BDBF7" w14:textId="77777777" w:rsidR="0028106F" w:rsidRDefault="0028106F" w:rsidP="00267C5E">
            <w:pPr>
              <w:jc w:val="center"/>
              <w:rPr>
                <w:color w:val="000000"/>
                <w:sz w:val="18"/>
                <w:szCs w:val="18"/>
              </w:rPr>
            </w:pPr>
          </w:p>
          <w:p w14:paraId="08729735" w14:textId="77777777" w:rsidR="0028106F" w:rsidRDefault="0028106F" w:rsidP="00267C5E">
            <w:pPr>
              <w:jc w:val="center"/>
              <w:rPr>
                <w:color w:val="000000"/>
                <w:sz w:val="18"/>
                <w:szCs w:val="18"/>
              </w:rPr>
            </w:pPr>
          </w:p>
          <w:p w14:paraId="2F1F8520" w14:textId="77777777" w:rsidR="0028106F" w:rsidRDefault="0028106F" w:rsidP="00267C5E">
            <w:pPr>
              <w:jc w:val="center"/>
              <w:rPr>
                <w:color w:val="000000"/>
                <w:sz w:val="18"/>
                <w:szCs w:val="18"/>
              </w:rPr>
            </w:pPr>
          </w:p>
          <w:p w14:paraId="6742F14B" w14:textId="77777777" w:rsidR="0028106F" w:rsidRDefault="0028106F" w:rsidP="00267C5E">
            <w:pPr>
              <w:jc w:val="center"/>
              <w:rPr>
                <w:color w:val="000000"/>
                <w:sz w:val="18"/>
                <w:szCs w:val="18"/>
              </w:rPr>
            </w:pPr>
          </w:p>
          <w:p w14:paraId="0E2FADD4" w14:textId="77777777" w:rsidR="0028106F" w:rsidRDefault="0028106F" w:rsidP="00267C5E">
            <w:pPr>
              <w:jc w:val="center"/>
              <w:rPr>
                <w:color w:val="000000"/>
                <w:sz w:val="18"/>
                <w:szCs w:val="18"/>
              </w:rPr>
            </w:pPr>
          </w:p>
          <w:p w14:paraId="562C60DA" w14:textId="77777777" w:rsidR="0028106F" w:rsidRDefault="0028106F" w:rsidP="00267C5E">
            <w:pPr>
              <w:jc w:val="center"/>
              <w:rPr>
                <w:color w:val="000000"/>
                <w:sz w:val="18"/>
                <w:szCs w:val="18"/>
              </w:rPr>
            </w:pPr>
          </w:p>
          <w:p w14:paraId="7F8C65EE" w14:textId="77777777" w:rsidR="0028106F" w:rsidRDefault="0028106F" w:rsidP="00267C5E">
            <w:pPr>
              <w:jc w:val="center"/>
              <w:rPr>
                <w:color w:val="000000"/>
                <w:sz w:val="18"/>
                <w:szCs w:val="18"/>
              </w:rPr>
            </w:pPr>
          </w:p>
          <w:p w14:paraId="482F5A64" w14:textId="77777777" w:rsidR="0028106F" w:rsidRDefault="0028106F" w:rsidP="00267C5E">
            <w:pPr>
              <w:jc w:val="center"/>
              <w:rPr>
                <w:color w:val="000000"/>
                <w:sz w:val="18"/>
                <w:szCs w:val="18"/>
              </w:rPr>
            </w:pPr>
          </w:p>
          <w:p w14:paraId="2BA4117C" w14:textId="77777777" w:rsidR="00656C12" w:rsidRPr="00656C12" w:rsidRDefault="00656C12" w:rsidP="0028106F">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noWrap/>
            <w:hideMark/>
          </w:tcPr>
          <w:p w14:paraId="503F851B" w14:textId="5E26441D" w:rsidR="00656C12" w:rsidRPr="00656C12" w:rsidRDefault="00765DF3" w:rsidP="00765DF3">
            <w:pPr>
              <w:rPr>
                <w:color w:val="000000"/>
                <w:sz w:val="18"/>
                <w:szCs w:val="18"/>
              </w:rPr>
            </w:pPr>
            <w:r w:rsidRPr="00656C12">
              <w:rPr>
                <w:color w:val="000000"/>
                <w:sz w:val="18"/>
                <w:szCs w:val="18"/>
              </w:rPr>
              <w:lastRenderedPageBreak/>
              <w:t>Hazırlayıcı Eğitim Kursu</w:t>
            </w:r>
          </w:p>
        </w:tc>
        <w:tc>
          <w:tcPr>
            <w:tcW w:w="2758" w:type="dxa"/>
            <w:shd w:val="clear" w:color="auto" w:fill="C9F9FC" w:themeFill="accent3" w:themeFillTint="33"/>
            <w:hideMark/>
          </w:tcPr>
          <w:p w14:paraId="2FE24C74" w14:textId="77777777" w:rsidR="00656C12" w:rsidRPr="00656C12" w:rsidRDefault="00656C12" w:rsidP="00656C12">
            <w:pPr>
              <w:jc w:val="center"/>
              <w:rPr>
                <w:color w:val="000000"/>
                <w:sz w:val="18"/>
                <w:szCs w:val="18"/>
              </w:rPr>
            </w:pPr>
            <w:r w:rsidRPr="00656C12">
              <w:rPr>
                <w:color w:val="000000"/>
                <w:sz w:val="18"/>
                <w:szCs w:val="18"/>
              </w:rPr>
              <w:t>2008</w:t>
            </w:r>
          </w:p>
        </w:tc>
        <w:tc>
          <w:tcPr>
            <w:tcW w:w="2772" w:type="dxa"/>
            <w:gridSpan w:val="2"/>
            <w:shd w:val="clear" w:color="auto" w:fill="C9F9FC" w:themeFill="accent3" w:themeFillTint="33"/>
            <w:hideMark/>
          </w:tcPr>
          <w:p w14:paraId="179BCA58" w14:textId="77777777" w:rsidR="00656C12" w:rsidRPr="00656C12" w:rsidRDefault="00656C12" w:rsidP="00656C12">
            <w:pPr>
              <w:jc w:val="center"/>
              <w:rPr>
                <w:color w:val="000000"/>
                <w:sz w:val="18"/>
                <w:szCs w:val="18"/>
              </w:rPr>
            </w:pPr>
            <w:r w:rsidRPr="00656C12">
              <w:rPr>
                <w:color w:val="000000"/>
                <w:sz w:val="18"/>
                <w:szCs w:val="18"/>
              </w:rPr>
              <w:t>2008342711</w:t>
            </w:r>
          </w:p>
        </w:tc>
      </w:tr>
      <w:tr w:rsidR="00656C12" w:rsidRPr="00656C12" w14:paraId="2300D3E2" w14:textId="77777777" w:rsidTr="0083073D">
        <w:trPr>
          <w:trHeight w:val="244"/>
        </w:trPr>
        <w:tc>
          <w:tcPr>
            <w:tcW w:w="2808" w:type="dxa"/>
            <w:vMerge/>
            <w:shd w:val="clear" w:color="auto" w:fill="C9F9FC" w:themeFill="accent3" w:themeFillTint="33"/>
            <w:vAlign w:val="center"/>
            <w:hideMark/>
          </w:tcPr>
          <w:p w14:paraId="12DB27DA"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7C948698"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68FC8275" w14:textId="69AEEF63" w:rsidR="00656C12" w:rsidRPr="00656C12" w:rsidRDefault="00765DF3" w:rsidP="00765DF3">
            <w:pPr>
              <w:rPr>
                <w:color w:val="000000"/>
                <w:sz w:val="18"/>
                <w:szCs w:val="18"/>
              </w:rPr>
            </w:pPr>
            <w:r w:rsidRPr="00656C12">
              <w:rPr>
                <w:color w:val="000000"/>
                <w:sz w:val="18"/>
                <w:szCs w:val="18"/>
              </w:rPr>
              <w:t>Zihinsel Engellilerin Eğitimi Kursu</w:t>
            </w:r>
          </w:p>
        </w:tc>
        <w:tc>
          <w:tcPr>
            <w:tcW w:w="2758" w:type="dxa"/>
            <w:shd w:val="clear" w:color="auto" w:fill="C9F9FC" w:themeFill="accent3" w:themeFillTint="33"/>
            <w:hideMark/>
          </w:tcPr>
          <w:p w14:paraId="3A25AB7B" w14:textId="77777777" w:rsidR="00656C12" w:rsidRPr="00656C12" w:rsidRDefault="00656C12" w:rsidP="00656C12">
            <w:pPr>
              <w:jc w:val="center"/>
              <w:rPr>
                <w:color w:val="000000"/>
                <w:sz w:val="18"/>
                <w:szCs w:val="18"/>
              </w:rPr>
            </w:pPr>
            <w:r w:rsidRPr="00656C12">
              <w:rPr>
                <w:color w:val="000000"/>
                <w:sz w:val="18"/>
                <w:szCs w:val="18"/>
              </w:rPr>
              <w:t>2009</w:t>
            </w:r>
          </w:p>
        </w:tc>
        <w:tc>
          <w:tcPr>
            <w:tcW w:w="2772" w:type="dxa"/>
            <w:gridSpan w:val="2"/>
            <w:shd w:val="clear" w:color="auto" w:fill="C9F9FC" w:themeFill="accent3" w:themeFillTint="33"/>
            <w:hideMark/>
          </w:tcPr>
          <w:p w14:paraId="52305384" w14:textId="77777777" w:rsidR="00656C12" w:rsidRPr="00656C12" w:rsidRDefault="00656C12" w:rsidP="00656C12">
            <w:pPr>
              <w:jc w:val="center"/>
              <w:rPr>
                <w:color w:val="000000"/>
                <w:sz w:val="18"/>
                <w:szCs w:val="18"/>
              </w:rPr>
            </w:pPr>
            <w:r w:rsidRPr="00656C12">
              <w:rPr>
                <w:color w:val="000000"/>
                <w:sz w:val="18"/>
                <w:szCs w:val="18"/>
              </w:rPr>
              <w:t>2009341477</w:t>
            </w:r>
          </w:p>
        </w:tc>
      </w:tr>
      <w:tr w:rsidR="00656C12" w:rsidRPr="00656C12" w14:paraId="69146505" w14:textId="77777777" w:rsidTr="0083073D">
        <w:trPr>
          <w:trHeight w:val="244"/>
        </w:trPr>
        <w:tc>
          <w:tcPr>
            <w:tcW w:w="2808" w:type="dxa"/>
            <w:vMerge/>
            <w:shd w:val="clear" w:color="auto" w:fill="C9F9FC" w:themeFill="accent3" w:themeFillTint="33"/>
            <w:vAlign w:val="center"/>
            <w:hideMark/>
          </w:tcPr>
          <w:p w14:paraId="71CD5246"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6CDA4B14"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0D7F1DA7" w14:textId="0639B9E3" w:rsidR="00656C12" w:rsidRPr="00656C12" w:rsidRDefault="00765DF3" w:rsidP="00765DF3">
            <w:pPr>
              <w:rPr>
                <w:color w:val="000000"/>
                <w:sz w:val="18"/>
                <w:szCs w:val="18"/>
              </w:rPr>
            </w:pPr>
            <w:r w:rsidRPr="00656C12">
              <w:rPr>
                <w:color w:val="000000"/>
                <w:sz w:val="18"/>
                <w:szCs w:val="18"/>
              </w:rPr>
              <w:t>İlk Yardım Eğitimi Kursu</w:t>
            </w:r>
          </w:p>
        </w:tc>
        <w:tc>
          <w:tcPr>
            <w:tcW w:w="2758" w:type="dxa"/>
            <w:shd w:val="clear" w:color="auto" w:fill="C9F9FC" w:themeFill="accent3" w:themeFillTint="33"/>
            <w:hideMark/>
          </w:tcPr>
          <w:p w14:paraId="60A14BFC" w14:textId="77777777" w:rsidR="00656C12" w:rsidRPr="00656C12" w:rsidRDefault="00656C12" w:rsidP="00656C12">
            <w:pPr>
              <w:jc w:val="center"/>
              <w:rPr>
                <w:color w:val="000000"/>
                <w:sz w:val="18"/>
                <w:szCs w:val="18"/>
              </w:rPr>
            </w:pPr>
            <w:r w:rsidRPr="00656C12">
              <w:rPr>
                <w:color w:val="000000"/>
                <w:sz w:val="18"/>
                <w:szCs w:val="18"/>
              </w:rPr>
              <w:t>2013</w:t>
            </w:r>
          </w:p>
        </w:tc>
        <w:tc>
          <w:tcPr>
            <w:tcW w:w="2772" w:type="dxa"/>
            <w:gridSpan w:val="2"/>
            <w:shd w:val="clear" w:color="auto" w:fill="C9F9FC" w:themeFill="accent3" w:themeFillTint="33"/>
            <w:hideMark/>
          </w:tcPr>
          <w:p w14:paraId="26ECE4DB" w14:textId="77777777" w:rsidR="00656C12" w:rsidRPr="00656C12" w:rsidRDefault="00656C12" w:rsidP="00656C12">
            <w:pPr>
              <w:jc w:val="center"/>
              <w:rPr>
                <w:color w:val="000000"/>
                <w:sz w:val="18"/>
                <w:szCs w:val="18"/>
              </w:rPr>
            </w:pPr>
            <w:r w:rsidRPr="00656C12">
              <w:rPr>
                <w:color w:val="000000"/>
                <w:sz w:val="18"/>
                <w:szCs w:val="18"/>
              </w:rPr>
              <w:t>2013000300</w:t>
            </w:r>
          </w:p>
        </w:tc>
      </w:tr>
      <w:tr w:rsidR="00656C12" w:rsidRPr="00656C12" w14:paraId="51CC22D6" w14:textId="77777777" w:rsidTr="0083073D">
        <w:trPr>
          <w:trHeight w:val="244"/>
        </w:trPr>
        <w:tc>
          <w:tcPr>
            <w:tcW w:w="2808" w:type="dxa"/>
            <w:vMerge/>
            <w:shd w:val="clear" w:color="auto" w:fill="C9F9FC" w:themeFill="accent3" w:themeFillTint="33"/>
            <w:vAlign w:val="center"/>
            <w:hideMark/>
          </w:tcPr>
          <w:p w14:paraId="4E746B40"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63434872"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273F2138" w14:textId="6FF0459A" w:rsidR="00656C12" w:rsidRPr="00656C12" w:rsidRDefault="00765DF3" w:rsidP="00765DF3">
            <w:pPr>
              <w:rPr>
                <w:color w:val="000000"/>
                <w:sz w:val="18"/>
                <w:szCs w:val="18"/>
              </w:rPr>
            </w:pPr>
            <w:r w:rsidRPr="00656C12">
              <w:rPr>
                <w:color w:val="000000"/>
                <w:sz w:val="18"/>
                <w:szCs w:val="18"/>
              </w:rPr>
              <w:t>Zihinsel Engellilerin Eğitimi Kursu (Yer Değiştirildi)</w:t>
            </w:r>
          </w:p>
        </w:tc>
        <w:tc>
          <w:tcPr>
            <w:tcW w:w="2758" w:type="dxa"/>
            <w:shd w:val="clear" w:color="auto" w:fill="C9F9FC" w:themeFill="accent3" w:themeFillTint="33"/>
            <w:hideMark/>
          </w:tcPr>
          <w:p w14:paraId="3BEA3916"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shd w:val="clear" w:color="auto" w:fill="C9F9FC" w:themeFill="accent3" w:themeFillTint="33"/>
            <w:hideMark/>
          </w:tcPr>
          <w:p w14:paraId="239CCF5F" w14:textId="77777777" w:rsidR="00656C12" w:rsidRPr="00656C12" w:rsidRDefault="00656C12" w:rsidP="00656C12">
            <w:pPr>
              <w:jc w:val="center"/>
              <w:rPr>
                <w:color w:val="000000"/>
                <w:sz w:val="18"/>
                <w:szCs w:val="18"/>
              </w:rPr>
            </w:pPr>
            <w:r w:rsidRPr="00656C12">
              <w:rPr>
                <w:color w:val="000000"/>
                <w:sz w:val="18"/>
                <w:szCs w:val="18"/>
              </w:rPr>
              <w:t>2023345893</w:t>
            </w:r>
          </w:p>
        </w:tc>
      </w:tr>
      <w:tr w:rsidR="00656C12" w:rsidRPr="00656C12" w14:paraId="3504566D" w14:textId="77777777" w:rsidTr="0083073D">
        <w:trPr>
          <w:trHeight w:val="244"/>
        </w:trPr>
        <w:tc>
          <w:tcPr>
            <w:tcW w:w="2808" w:type="dxa"/>
            <w:vMerge/>
            <w:shd w:val="clear" w:color="auto" w:fill="C9F9FC" w:themeFill="accent3" w:themeFillTint="33"/>
            <w:vAlign w:val="center"/>
            <w:hideMark/>
          </w:tcPr>
          <w:p w14:paraId="1F6155D8"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7426FABC"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166DF224" w14:textId="1332FAC3" w:rsidR="00656C12" w:rsidRPr="00656C12" w:rsidRDefault="00765DF3" w:rsidP="00765DF3">
            <w:pPr>
              <w:rPr>
                <w:color w:val="000000"/>
                <w:sz w:val="18"/>
                <w:szCs w:val="18"/>
              </w:rPr>
            </w:pPr>
            <w:r w:rsidRPr="00656C12">
              <w:rPr>
                <w:color w:val="000000"/>
                <w:sz w:val="18"/>
                <w:szCs w:val="18"/>
              </w:rPr>
              <w:t>Zihinsel Engellilerin Eğitimi Kursu</w:t>
            </w:r>
          </w:p>
        </w:tc>
        <w:tc>
          <w:tcPr>
            <w:tcW w:w="2758" w:type="dxa"/>
            <w:shd w:val="clear" w:color="auto" w:fill="C9F9FC" w:themeFill="accent3" w:themeFillTint="33"/>
            <w:hideMark/>
          </w:tcPr>
          <w:p w14:paraId="12EEFBAA" w14:textId="77777777" w:rsidR="00656C12" w:rsidRPr="00656C12" w:rsidRDefault="00656C12" w:rsidP="00656C12">
            <w:pPr>
              <w:jc w:val="center"/>
              <w:rPr>
                <w:color w:val="000000"/>
                <w:sz w:val="18"/>
                <w:szCs w:val="18"/>
              </w:rPr>
            </w:pPr>
            <w:r w:rsidRPr="00656C12">
              <w:rPr>
                <w:color w:val="000000"/>
                <w:sz w:val="18"/>
                <w:szCs w:val="18"/>
              </w:rPr>
              <w:t>2013</w:t>
            </w:r>
          </w:p>
        </w:tc>
        <w:tc>
          <w:tcPr>
            <w:tcW w:w="2772" w:type="dxa"/>
            <w:gridSpan w:val="2"/>
            <w:shd w:val="clear" w:color="auto" w:fill="C9F9FC" w:themeFill="accent3" w:themeFillTint="33"/>
            <w:hideMark/>
          </w:tcPr>
          <w:p w14:paraId="75395F27" w14:textId="77777777" w:rsidR="00656C12" w:rsidRPr="00656C12" w:rsidRDefault="00656C12" w:rsidP="00656C12">
            <w:pPr>
              <w:jc w:val="center"/>
              <w:rPr>
                <w:color w:val="000000"/>
                <w:sz w:val="18"/>
                <w:szCs w:val="18"/>
              </w:rPr>
            </w:pPr>
            <w:r w:rsidRPr="00656C12">
              <w:rPr>
                <w:color w:val="000000"/>
                <w:sz w:val="18"/>
                <w:szCs w:val="18"/>
              </w:rPr>
              <w:t>2013000311</w:t>
            </w:r>
          </w:p>
        </w:tc>
      </w:tr>
      <w:tr w:rsidR="00656C12" w:rsidRPr="00656C12" w14:paraId="5B55D9AB" w14:textId="77777777" w:rsidTr="0083073D">
        <w:trPr>
          <w:trHeight w:val="244"/>
        </w:trPr>
        <w:tc>
          <w:tcPr>
            <w:tcW w:w="2808" w:type="dxa"/>
            <w:vMerge/>
            <w:shd w:val="clear" w:color="auto" w:fill="C9F9FC" w:themeFill="accent3" w:themeFillTint="33"/>
            <w:vAlign w:val="center"/>
            <w:hideMark/>
          </w:tcPr>
          <w:p w14:paraId="027465CC"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4672008D"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1E8BF8F8" w14:textId="6FD6E55E"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7ADB011B" w14:textId="77777777" w:rsidR="00656C12" w:rsidRPr="00656C12" w:rsidRDefault="00656C12" w:rsidP="00656C12">
            <w:pPr>
              <w:jc w:val="center"/>
              <w:rPr>
                <w:color w:val="000000"/>
                <w:sz w:val="18"/>
                <w:szCs w:val="18"/>
              </w:rPr>
            </w:pPr>
            <w:r w:rsidRPr="00656C12">
              <w:rPr>
                <w:color w:val="000000"/>
                <w:sz w:val="18"/>
                <w:szCs w:val="18"/>
              </w:rPr>
              <w:t>2013</w:t>
            </w:r>
          </w:p>
        </w:tc>
        <w:tc>
          <w:tcPr>
            <w:tcW w:w="2772" w:type="dxa"/>
            <w:gridSpan w:val="2"/>
            <w:shd w:val="clear" w:color="auto" w:fill="C9F9FC" w:themeFill="accent3" w:themeFillTint="33"/>
            <w:hideMark/>
          </w:tcPr>
          <w:p w14:paraId="3EC65FCC" w14:textId="77777777" w:rsidR="00656C12" w:rsidRPr="00656C12" w:rsidRDefault="00656C12" w:rsidP="00656C12">
            <w:pPr>
              <w:jc w:val="center"/>
              <w:rPr>
                <w:color w:val="000000"/>
                <w:sz w:val="18"/>
                <w:szCs w:val="18"/>
              </w:rPr>
            </w:pPr>
            <w:r w:rsidRPr="00656C12">
              <w:rPr>
                <w:color w:val="000000"/>
                <w:sz w:val="18"/>
                <w:szCs w:val="18"/>
              </w:rPr>
              <w:t>2013000319</w:t>
            </w:r>
          </w:p>
        </w:tc>
      </w:tr>
      <w:tr w:rsidR="00656C12" w:rsidRPr="00656C12" w14:paraId="269981FC" w14:textId="77777777" w:rsidTr="0083073D">
        <w:trPr>
          <w:trHeight w:val="244"/>
        </w:trPr>
        <w:tc>
          <w:tcPr>
            <w:tcW w:w="2808" w:type="dxa"/>
            <w:vMerge/>
            <w:shd w:val="clear" w:color="auto" w:fill="C9F9FC" w:themeFill="accent3" w:themeFillTint="33"/>
            <w:vAlign w:val="center"/>
            <w:hideMark/>
          </w:tcPr>
          <w:p w14:paraId="078C56AE"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2DE617B8"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6F28C4C2" w14:textId="4AA9DD52" w:rsidR="00656C12" w:rsidRPr="00656C12" w:rsidRDefault="00765DF3" w:rsidP="00765DF3">
            <w:pPr>
              <w:rPr>
                <w:color w:val="000000"/>
                <w:sz w:val="18"/>
                <w:szCs w:val="18"/>
              </w:rPr>
            </w:pPr>
            <w:r w:rsidRPr="00656C12">
              <w:rPr>
                <w:color w:val="000000"/>
                <w:sz w:val="18"/>
                <w:szCs w:val="18"/>
              </w:rPr>
              <w:t>Özel Eğitim Uygulamaları Farkındalık Eğitici Eğitimi Kursu</w:t>
            </w:r>
          </w:p>
        </w:tc>
        <w:tc>
          <w:tcPr>
            <w:tcW w:w="2758" w:type="dxa"/>
            <w:shd w:val="clear" w:color="auto" w:fill="C9F9FC" w:themeFill="accent3" w:themeFillTint="33"/>
            <w:hideMark/>
          </w:tcPr>
          <w:p w14:paraId="0A113B4B" w14:textId="77777777" w:rsidR="00656C12" w:rsidRPr="00656C12" w:rsidRDefault="00656C12" w:rsidP="00656C12">
            <w:pPr>
              <w:jc w:val="center"/>
              <w:rPr>
                <w:color w:val="000000"/>
                <w:sz w:val="18"/>
                <w:szCs w:val="18"/>
              </w:rPr>
            </w:pPr>
            <w:r w:rsidRPr="00656C12">
              <w:rPr>
                <w:color w:val="000000"/>
                <w:sz w:val="18"/>
                <w:szCs w:val="18"/>
              </w:rPr>
              <w:t>2015</w:t>
            </w:r>
          </w:p>
        </w:tc>
        <w:tc>
          <w:tcPr>
            <w:tcW w:w="2772" w:type="dxa"/>
            <w:gridSpan w:val="2"/>
            <w:shd w:val="clear" w:color="auto" w:fill="C9F9FC" w:themeFill="accent3" w:themeFillTint="33"/>
            <w:hideMark/>
          </w:tcPr>
          <w:p w14:paraId="521C669D" w14:textId="77777777" w:rsidR="00656C12" w:rsidRPr="00656C12" w:rsidRDefault="00656C12" w:rsidP="00656C12">
            <w:pPr>
              <w:jc w:val="center"/>
              <w:rPr>
                <w:color w:val="000000"/>
                <w:sz w:val="18"/>
                <w:szCs w:val="18"/>
              </w:rPr>
            </w:pPr>
            <w:r w:rsidRPr="00656C12">
              <w:rPr>
                <w:color w:val="000000"/>
                <w:sz w:val="18"/>
                <w:szCs w:val="18"/>
              </w:rPr>
              <w:t>2015480409</w:t>
            </w:r>
          </w:p>
        </w:tc>
      </w:tr>
      <w:tr w:rsidR="00656C12" w:rsidRPr="00656C12" w14:paraId="4EF04382" w14:textId="77777777" w:rsidTr="0083073D">
        <w:trPr>
          <w:trHeight w:val="244"/>
        </w:trPr>
        <w:tc>
          <w:tcPr>
            <w:tcW w:w="2808" w:type="dxa"/>
            <w:vMerge/>
            <w:shd w:val="clear" w:color="auto" w:fill="C9F9FC" w:themeFill="accent3" w:themeFillTint="33"/>
            <w:vAlign w:val="center"/>
            <w:hideMark/>
          </w:tcPr>
          <w:p w14:paraId="6A1C5811"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5C6B74DE"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216F49AF" w14:textId="1B41F42B" w:rsidR="00656C12" w:rsidRPr="00656C12" w:rsidRDefault="00765DF3" w:rsidP="00765DF3">
            <w:pPr>
              <w:rPr>
                <w:color w:val="000000"/>
                <w:sz w:val="18"/>
                <w:szCs w:val="18"/>
              </w:rPr>
            </w:pPr>
            <w:r w:rsidRPr="00656C12">
              <w:rPr>
                <w:color w:val="000000"/>
                <w:sz w:val="18"/>
                <w:szCs w:val="18"/>
              </w:rPr>
              <w:t>Özel Eğitim Uygulamaları Kursu</w:t>
            </w:r>
          </w:p>
        </w:tc>
        <w:tc>
          <w:tcPr>
            <w:tcW w:w="2758" w:type="dxa"/>
            <w:shd w:val="clear" w:color="auto" w:fill="C9F9FC" w:themeFill="accent3" w:themeFillTint="33"/>
            <w:hideMark/>
          </w:tcPr>
          <w:p w14:paraId="456A7AAB"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C9F9FC" w:themeFill="accent3" w:themeFillTint="33"/>
            <w:hideMark/>
          </w:tcPr>
          <w:p w14:paraId="20F0BF86" w14:textId="77777777" w:rsidR="00656C12" w:rsidRPr="00656C12" w:rsidRDefault="00656C12" w:rsidP="00656C12">
            <w:pPr>
              <w:jc w:val="center"/>
              <w:rPr>
                <w:color w:val="000000"/>
                <w:sz w:val="18"/>
                <w:szCs w:val="18"/>
              </w:rPr>
            </w:pPr>
            <w:r w:rsidRPr="00656C12">
              <w:rPr>
                <w:color w:val="000000"/>
                <w:sz w:val="18"/>
                <w:szCs w:val="18"/>
              </w:rPr>
              <w:t>2016000462</w:t>
            </w:r>
          </w:p>
        </w:tc>
      </w:tr>
      <w:tr w:rsidR="00656C12" w:rsidRPr="00656C12" w14:paraId="181051C2" w14:textId="77777777" w:rsidTr="0083073D">
        <w:trPr>
          <w:trHeight w:val="244"/>
        </w:trPr>
        <w:tc>
          <w:tcPr>
            <w:tcW w:w="2808" w:type="dxa"/>
            <w:vMerge/>
            <w:shd w:val="clear" w:color="auto" w:fill="C9F9FC" w:themeFill="accent3" w:themeFillTint="33"/>
            <w:vAlign w:val="center"/>
            <w:hideMark/>
          </w:tcPr>
          <w:p w14:paraId="725AA52B"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1A7F65C0"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246F256F" w14:textId="6EB9FB5E" w:rsidR="00656C12" w:rsidRPr="00656C12" w:rsidRDefault="00765DF3" w:rsidP="00765DF3">
            <w:pPr>
              <w:rPr>
                <w:color w:val="000000"/>
                <w:sz w:val="18"/>
                <w:szCs w:val="18"/>
              </w:rPr>
            </w:pPr>
            <w:r w:rsidRPr="00656C12">
              <w:rPr>
                <w:color w:val="000000"/>
                <w:sz w:val="18"/>
                <w:szCs w:val="18"/>
              </w:rPr>
              <w:t>Hem Öğretmen, Usta Öğretici Oryantasyon Kursu</w:t>
            </w:r>
          </w:p>
        </w:tc>
        <w:tc>
          <w:tcPr>
            <w:tcW w:w="2758" w:type="dxa"/>
            <w:shd w:val="clear" w:color="auto" w:fill="C9F9FC" w:themeFill="accent3" w:themeFillTint="33"/>
            <w:hideMark/>
          </w:tcPr>
          <w:p w14:paraId="56FBCD05"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shd w:val="clear" w:color="auto" w:fill="C9F9FC" w:themeFill="accent3" w:themeFillTint="33"/>
            <w:hideMark/>
          </w:tcPr>
          <w:p w14:paraId="14F50D6A" w14:textId="77777777" w:rsidR="00656C12" w:rsidRPr="00656C12" w:rsidRDefault="00656C12" w:rsidP="00656C12">
            <w:pPr>
              <w:jc w:val="center"/>
              <w:rPr>
                <w:color w:val="000000"/>
                <w:sz w:val="18"/>
                <w:szCs w:val="18"/>
              </w:rPr>
            </w:pPr>
            <w:r w:rsidRPr="00656C12">
              <w:rPr>
                <w:color w:val="000000"/>
                <w:sz w:val="18"/>
                <w:szCs w:val="18"/>
              </w:rPr>
              <w:t>2017342867</w:t>
            </w:r>
          </w:p>
        </w:tc>
      </w:tr>
      <w:tr w:rsidR="00656C12" w:rsidRPr="00656C12" w14:paraId="68834491" w14:textId="77777777" w:rsidTr="0083073D">
        <w:trPr>
          <w:trHeight w:val="244"/>
        </w:trPr>
        <w:tc>
          <w:tcPr>
            <w:tcW w:w="2808" w:type="dxa"/>
            <w:vMerge/>
            <w:shd w:val="clear" w:color="auto" w:fill="C9F9FC" w:themeFill="accent3" w:themeFillTint="33"/>
            <w:vAlign w:val="center"/>
            <w:hideMark/>
          </w:tcPr>
          <w:p w14:paraId="451D466F"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0F23EAB1"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6FEF3E06" w14:textId="7CF79A86" w:rsidR="00656C12" w:rsidRPr="00656C12" w:rsidRDefault="00765DF3" w:rsidP="00765DF3">
            <w:pPr>
              <w:rPr>
                <w:color w:val="000000"/>
                <w:sz w:val="18"/>
                <w:szCs w:val="18"/>
              </w:rPr>
            </w:pPr>
            <w:r w:rsidRPr="00656C12">
              <w:rPr>
                <w:color w:val="000000"/>
                <w:sz w:val="18"/>
                <w:szCs w:val="18"/>
              </w:rPr>
              <w:t>Okul Tabanlı Afet Eğitimi Kursu</w:t>
            </w:r>
          </w:p>
        </w:tc>
        <w:tc>
          <w:tcPr>
            <w:tcW w:w="2758" w:type="dxa"/>
            <w:shd w:val="clear" w:color="auto" w:fill="C9F9FC" w:themeFill="accent3" w:themeFillTint="33"/>
            <w:hideMark/>
          </w:tcPr>
          <w:p w14:paraId="482B4F16"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shd w:val="clear" w:color="auto" w:fill="C9F9FC" w:themeFill="accent3" w:themeFillTint="33"/>
            <w:hideMark/>
          </w:tcPr>
          <w:p w14:paraId="4085CFD7" w14:textId="77777777" w:rsidR="00656C12" w:rsidRPr="00656C12" w:rsidRDefault="00656C12" w:rsidP="00656C12">
            <w:pPr>
              <w:jc w:val="center"/>
              <w:rPr>
                <w:color w:val="000000"/>
                <w:sz w:val="18"/>
                <w:szCs w:val="18"/>
              </w:rPr>
            </w:pPr>
            <w:r w:rsidRPr="00656C12">
              <w:rPr>
                <w:color w:val="000000"/>
                <w:sz w:val="18"/>
                <w:szCs w:val="18"/>
              </w:rPr>
              <w:t>2018340742</w:t>
            </w:r>
          </w:p>
        </w:tc>
      </w:tr>
      <w:tr w:rsidR="00656C12" w:rsidRPr="00656C12" w14:paraId="4AFBA31B" w14:textId="77777777" w:rsidTr="0083073D">
        <w:trPr>
          <w:trHeight w:val="244"/>
        </w:trPr>
        <w:tc>
          <w:tcPr>
            <w:tcW w:w="2808" w:type="dxa"/>
            <w:vMerge/>
            <w:vAlign w:val="center"/>
            <w:hideMark/>
          </w:tcPr>
          <w:p w14:paraId="0EEA6A3C" w14:textId="77777777" w:rsidR="00656C12" w:rsidRPr="00267C5E" w:rsidRDefault="00656C12" w:rsidP="00267C5E">
            <w:pPr>
              <w:jc w:val="center"/>
              <w:rPr>
                <w:b/>
                <w:color w:val="000000"/>
                <w:sz w:val="18"/>
                <w:szCs w:val="18"/>
              </w:rPr>
            </w:pPr>
          </w:p>
        </w:tc>
        <w:tc>
          <w:tcPr>
            <w:tcW w:w="1216" w:type="dxa"/>
            <w:vMerge/>
            <w:vAlign w:val="center"/>
            <w:hideMark/>
          </w:tcPr>
          <w:p w14:paraId="51FA476D"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09931351" w14:textId="30C917E7"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6A58C16C" w14:textId="77777777" w:rsidR="00656C12" w:rsidRPr="00656C12" w:rsidRDefault="00656C12" w:rsidP="00656C12">
            <w:pPr>
              <w:jc w:val="center"/>
              <w:rPr>
                <w:color w:val="000000"/>
                <w:sz w:val="18"/>
                <w:szCs w:val="18"/>
              </w:rPr>
            </w:pPr>
            <w:r w:rsidRPr="00656C12">
              <w:rPr>
                <w:color w:val="000000"/>
                <w:sz w:val="18"/>
                <w:szCs w:val="18"/>
              </w:rPr>
              <w:t>2019</w:t>
            </w:r>
          </w:p>
        </w:tc>
        <w:tc>
          <w:tcPr>
            <w:tcW w:w="2772" w:type="dxa"/>
            <w:gridSpan w:val="2"/>
            <w:shd w:val="clear" w:color="auto" w:fill="C9F9FC" w:themeFill="accent3" w:themeFillTint="33"/>
            <w:hideMark/>
          </w:tcPr>
          <w:p w14:paraId="6A013282" w14:textId="77777777" w:rsidR="00656C12" w:rsidRPr="00656C12" w:rsidRDefault="00656C12" w:rsidP="00656C12">
            <w:pPr>
              <w:jc w:val="center"/>
              <w:rPr>
                <w:color w:val="000000"/>
                <w:sz w:val="18"/>
                <w:szCs w:val="18"/>
              </w:rPr>
            </w:pPr>
            <w:r w:rsidRPr="00656C12">
              <w:rPr>
                <w:color w:val="000000"/>
                <w:sz w:val="18"/>
                <w:szCs w:val="18"/>
              </w:rPr>
              <w:t>2019000341</w:t>
            </w:r>
          </w:p>
        </w:tc>
      </w:tr>
      <w:tr w:rsidR="00656C12" w:rsidRPr="00656C12" w14:paraId="27726234" w14:textId="77777777" w:rsidTr="0083073D">
        <w:trPr>
          <w:trHeight w:val="244"/>
        </w:trPr>
        <w:tc>
          <w:tcPr>
            <w:tcW w:w="2808" w:type="dxa"/>
            <w:vMerge/>
            <w:vAlign w:val="center"/>
            <w:hideMark/>
          </w:tcPr>
          <w:p w14:paraId="32AD22A5" w14:textId="77777777" w:rsidR="00656C12" w:rsidRPr="00267C5E" w:rsidRDefault="00656C12" w:rsidP="00267C5E">
            <w:pPr>
              <w:jc w:val="center"/>
              <w:rPr>
                <w:b/>
                <w:color w:val="000000"/>
                <w:sz w:val="18"/>
                <w:szCs w:val="18"/>
              </w:rPr>
            </w:pPr>
          </w:p>
        </w:tc>
        <w:tc>
          <w:tcPr>
            <w:tcW w:w="1216" w:type="dxa"/>
            <w:vMerge/>
            <w:vAlign w:val="center"/>
            <w:hideMark/>
          </w:tcPr>
          <w:p w14:paraId="3716D3A2"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01C1B078" w14:textId="6F80C13B" w:rsidR="00656C12" w:rsidRPr="00656C12" w:rsidRDefault="00765DF3" w:rsidP="00765DF3">
            <w:pPr>
              <w:rPr>
                <w:color w:val="000000"/>
                <w:sz w:val="18"/>
                <w:szCs w:val="18"/>
              </w:rPr>
            </w:pPr>
            <w:r w:rsidRPr="00656C12">
              <w:rPr>
                <w:color w:val="000000"/>
                <w:sz w:val="18"/>
                <w:szCs w:val="18"/>
              </w:rPr>
              <w:t>Masal Anlatıcılığı Eğitimi Kursu</w:t>
            </w:r>
          </w:p>
        </w:tc>
        <w:tc>
          <w:tcPr>
            <w:tcW w:w="2758" w:type="dxa"/>
            <w:shd w:val="clear" w:color="auto" w:fill="C9F9FC" w:themeFill="accent3" w:themeFillTint="33"/>
            <w:hideMark/>
          </w:tcPr>
          <w:p w14:paraId="7E9B8B0F" w14:textId="77777777" w:rsidR="00656C12" w:rsidRPr="00656C12" w:rsidRDefault="00656C12" w:rsidP="00656C12">
            <w:pPr>
              <w:jc w:val="center"/>
              <w:rPr>
                <w:color w:val="000000"/>
                <w:sz w:val="18"/>
                <w:szCs w:val="18"/>
              </w:rPr>
            </w:pPr>
            <w:r w:rsidRPr="00656C12">
              <w:rPr>
                <w:color w:val="000000"/>
                <w:sz w:val="18"/>
                <w:szCs w:val="18"/>
              </w:rPr>
              <w:t>2019</w:t>
            </w:r>
          </w:p>
        </w:tc>
        <w:tc>
          <w:tcPr>
            <w:tcW w:w="2772" w:type="dxa"/>
            <w:gridSpan w:val="2"/>
            <w:shd w:val="clear" w:color="auto" w:fill="C9F9FC" w:themeFill="accent3" w:themeFillTint="33"/>
            <w:hideMark/>
          </w:tcPr>
          <w:p w14:paraId="3032C9BF" w14:textId="77777777" w:rsidR="00656C12" w:rsidRPr="00656C12" w:rsidRDefault="00656C12" w:rsidP="00656C12">
            <w:pPr>
              <w:jc w:val="center"/>
              <w:rPr>
                <w:color w:val="000000"/>
                <w:sz w:val="18"/>
                <w:szCs w:val="18"/>
              </w:rPr>
            </w:pPr>
            <w:r w:rsidRPr="00656C12">
              <w:rPr>
                <w:color w:val="000000"/>
                <w:sz w:val="18"/>
                <w:szCs w:val="18"/>
              </w:rPr>
              <w:t>2019340926</w:t>
            </w:r>
          </w:p>
        </w:tc>
      </w:tr>
      <w:tr w:rsidR="00656C12" w:rsidRPr="00656C12" w14:paraId="0864A204" w14:textId="77777777" w:rsidTr="0083073D">
        <w:trPr>
          <w:trHeight w:val="244"/>
        </w:trPr>
        <w:tc>
          <w:tcPr>
            <w:tcW w:w="2808" w:type="dxa"/>
            <w:vMerge/>
            <w:vAlign w:val="center"/>
            <w:hideMark/>
          </w:tcPr>
          <w:p w14:paraId="6A2E391C" w14:textId="77777777" w:rsidR="00656C12" w:rsidRPr="00267C5E" w:rsidRDefault="00656C12" w:rsidP="00267C5E">
            <w:pPr>
              <w:jc w:val="center"/>
              <w:rPr>
                <w:b/>
                <w:color w:val="000000"/>
                <w:sz w:val="18"/>
                <w:szCs w:val="18"/>
              </w:rPr>
            </w:pPr>
          </w:p>
        </w:tc>
        <w:tc>
          <w:tcPr>
            <w:tcW w:w="1216" w:type="dxa"/>
            <w:vMerge/>
            <w:vAlign w:val="center"/>
            <w:hideMark/>
          </w:tcPr>
          <w:p w14:paraId="0A51C74F"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7E57D6E5" w14:textId="463D2972"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0ADC0E0C" w14:textId="77777777" w:rsidR="00656C12" w:rsidRPr="00656C12" w:rsidRDefault="00656C12" w:rsidP="00656C12">
            <w:pPr>
              <w:jc w:val="center"/>
              <w:rPr>
                <w:color w:val="000000"/>
                <w:sz w:val="18"/>
                <w:szCs w:val="18"/>
              </w:rPr>
            </w:pPr>
            <w:r w:rsidRPr="00656C12">
              <w:rPr>
                <w:color w:val="000000"/>
                <w:sz w:val="18"/>
                <w:szCs w:val="18"/>
              </w:rPr>
              <w:t>2019</w:t>
            </w:r>
          </w:p>
        </w:tc>
        <w:tc>
          <w:tcPr>
            <w:tcW w:w="2772" w:type="dxa"/>
            <w:gridSpan w:val="2"/>
            <w:shd w:val="clear" w:color="auto" w:fill="C9F9FC" w:themeFill="accent3" w:themeFillTint="33"/>
            <w:hideMark/>
          </w:tcPr>
          <w:p w14:paraId="3713A9C4" w14:textId="77777777" w:rsidR="00656C12" w:rsidRPr="00656C12" w:rsidRDefault="00656C12" w:rsidP="00656C12">
            <w:pPr>
              <w:jc w:val="center"/>
              <w:rPr>
                <w:color w:val="000000"/>
                <w:sz w:val="18"/>
                <w:szCs w:val="18"/>
              </w:rPr>
            </w:pPr>
            <w:r w:rsidRPr="00656C12">
              <w:rPr>
                <w:color w:val="000000"/>
                <w:sz w:val="18"/>
                <w:szCs w:val="18"/>
              </w:rPr>
              <w:t>2019344054</w:t>
            </w:r>
          </w:p>
        </w:tc>
      </w:tr>
      <w:tr w:rsidR="00656C12" w:rsidRPr="00656C12" w14:paraId="19122F82" w14:textId="77777777" w:rsidTr="0083073D">
        <w:trPr>
          <w:trHeight w:val="244"/>
        </w:trPr>
        <w:tc>
          <w:tcPr>
            <w:tcW w:w="2808" w:type="dxa"/>
            <w:vMerge/>
            <w:vAlign w:val="center"/>
            <w:hideMark/>
          </w:tcPr>
          <w:p w14:paraId="17A836D1" w14:textId="77777777" w:rsidR="00656C12" w:rsidRPr="00267C5E" w:rsidRDefault="00656C12" w:rsidP="00267C5E">
            <w:pPr>
              <w:jc w:val="center"/>
              <w:rPr>
                <w:b/>
                <w:color w:val="000000"/>
                <w:sz w:val="18"/>
                <w:szCs w:val="18"/>
              </w:rPr>
            </w:pPr>
          </w:p>
        </w:tc>
        <w:tc>
          <w:tcPr>
            <w:tcW w:w="1216" w:type="dxa"/>
            <w:vMerge/>
            <w:vAlign w:val="center"/>
            <w:hideMark/>
          </w:tcPr>
          <w:p w14:paraId="2B4BAEB8"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117A8491" w14:textId="4C332258" w:rsidR="00656C12" w:rsidRPr="00656C12" w:rsidRDefault="00765DF3" w:rsidP="00765DF3">
            <w:pPr>
              <w:rPr>
                <w:color w:val="000000"/>
                <w:sz w:val="18"/>
                <w:szCs w:val="18"/>
              </w:rPr>
            </w:pPr>
            <w:r w:rsidRPr="00656C12">
              <w:rPr>
                <w:color w:val="000000"/>
                <w:sz w:val="18"/>
                <w:szCs w:val="18"/>
              </w:rPr>
              <w:t>Adaylık Temel Eğitim Kursu</w:t>
            </w:r>
          </w:p>
        </w:tc>
        <w:tc>
          <w:tcPr>
            <w:tcW w:w="2758" w:type="dxa"/>
            <w:shd w:val="clear" w:color="auto" w:fill="C9F9FC" w:themeFill="accent3" w:themeFillTint="33"/>
            <w:hideMark/>
          </w:tcPr>
          <w:p w14:paraId="243C593D"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shd w:val="clear" w:color="auto" w:fill="C9F9FC" w:themeFill="accent3" w:themeFillTint="33"/>
            <w:hideMark/>
          </w:tcPr>
          <w:p w14:paraId="3A38333B" w14:textId="77777777" w:rsidR="00656C12" w:rsidRPr="00656C12" w:rsidRDefault="00656C12" w:rsidP="00656C12">
            <w:pPr>
              <w:jc w:val="center"/>
              <w:rPr>
                <w:color w:val="000000"/>
                <w:sz w:val="18"/>
                <w:szCs w:val="18"/>
              </w:rPr>
            </w:pPr>
            <w:r w:rsidRPr="00656C12">
              <w:rPr>
                <w:color w:val="000000"/>
                <w:sz w:val="18"/>
                <w:szCs w:val="18"/>
              </w:rPr>
              <w:t>2023330583</w:t>
            </w:r>
          </w:p>
        </w:tc>
      </w:tr>
      <w:tr w:rsidR="00656C12" w:rsidRPr="00656C12" w14:paraId="1E7BFEE7" w14:textId="77777777" w:rsidTr="00AC14D9">
        <w:trPr>
          <w:trHeight w:val="244"/>
        </w:trPr>
        <w:tc>
          <w:tcPr>
            <w:tcW w:w="2808" w:type="dxa"/>
            <w:vMerge w:val="restart"/>
            <w:vAlign w:val="center"/>
            <w:hideMark/>
          </w:tcPr>
          <w:p w14:paraId="69B5563B" w14:textId="77777777" w:rsidR="00656C12" w:rsidRPr="00267C5E" w:rsidRDefault="00656C12" w:rsidP="00267C5E">
            <w:pPr>
              <w:jc w:val="center"/>
              <w:rPr>
                <w:b/>
                <w:color w:val="000000"/>
                <w:sz w:val="18"/>
                <w:szCs w:val="18"/>
              </w:rPr>
            </w:pPr>
            <w:r w:rsidRPr="00267C5E">
              <w:rPr>
                <w:b/>
                <w:color w:val="000000"/>
                <w:sz w:val="18"/>
                <w:szCs w:val="18"/>
              </w:rPr>
              <w:t>SERKAN CANSIZ</w:t>
            </w:r>
          </w:p>
        </w:tc>
        <w:tc>
          <w:tcPr>
            <w:tcW w:w="1216" w:type="dxa"/>
            <w:vMerge w:val="restart"/>
            <w:vAlign w:val="center"/>
            <w:hideMark/>
          </w:tcPr>
          <w:p w14:paraId="6CBA04A0" w14:textId="77777777" w:rsidR="00656C12" w:rsidRPr="00656C12" w:rsidRDefault="00656C12" w:rsidP="00267C5E">
            <w:pPr>
              <w:jc w:val="center"/>
              <w:rPr>
                <w:color w:val="000000"/>
                <w:sz w:val="18"/>
                <w:szCs w:val="18"/>
              </w:rPr>
            </w:pPr>
            <w:r w:rsidRPr="00656C12">
              <w:rPr>
                <w:color w:val="000000"/>
                <w:sz w:val="18"/>
                <w:szCs w:val="18"/>
              </w:rPr>
              <w:t>Öğretmen</w:t>
            </w:r>
          </w:p>
        </w:tc>
        <w:tc>
          <w:tcPr>
            <w:tcW w:w="4490" w:type="dxa"/>
            <w:noWrap/>
            <w:hideMark/>
          </w:tcPr>
          <w:p w14:paraId="37505D3F" w14:textId="42BB336F" w:rsidR="00656C12" w:rsidRPr="00656C12" w:rsidRDefault="00765DF3" w:rsidP="00765DF3">
            <w:pPr>
              <w:rPr>
                <w:color w:val="000000"/>
                <w:sz w:val="18"/>
                <w:szCs w:val="18"/>
              </w:rPr>
            </w:pPr>
            <w:r w:rsidRPr="00656C12">
              <w:rPr>
                <w:color w:val="000000"/>
                <w:sz w:val="18"/>
                <w:szCs w:val="18"/>
              </w:rPr>
              <w:t>Adaylık Hazırlayıcı Eğitim Kursu</w:t>
            </w:r>
          </w:p>
        </w:tc>
        <w:tc>
          <w:tcPr>
            <w:tcW w:w="2758" w:type="dxa"/>
            <w:hideMark/>
          </w:tcPr>
          <w:p w14:paraId="2115FBC0" w14:textId="77777777" w:rsidR="00656C12" w:rsidRPr="00656C12" w:rsidRDefault="00656C12" w:rsidP="00656C12">
            <w:pPr>
              <w:jc w:val="center"/>
              <w:rPr>
                <w:color w:val="000000"/>
                <w:sz w:val="18"/>
                <w:szCs w:val="18"/>
              </w:rPr>
            </w:pPr>
            <w:r w:rsidRPr="00656C12">
              <w:rPr>
                <w:color w:val="000000"/>
                <w:sz w:val="18"/>
                <w:szCs w:val="18"/>
              </w:rPr>
              <w:t>2012</w:t>
            </w:r>
          </w:p>
        </w:tc>
        <w:tc>
          <w:tcPr>
            <w:tcW w:w="2772" w:type="dxa"/>
            <w:gridSpan w:val="2"/>
            <w:hideMark/>
          </w:tcPr>
          <w:p w14:paraId="6367C1A0" w14:textId="77777777" w:rsidR="00656C12" w:rsidRPr="00656C12" w:rsidRDefault="00656C12" w:rsidP="00656C12">
            <w:pPr>
              <w:jc w:val="center"/>
              <w:rPr>
                <w:color w:val="000000"/>
                <w:sz w:val="18"/>
                <w:szCs w:val="18"/>
              </w:rPr>
            </w:pPr>
            <w:r w:rsidRPr="00656C12">
              <w:rPr>
                <w:color w:val="000000"/>
                <w:sz w:val="18"/>
                <w:szCs w:val="18"/>
              </w:rPr>
              <w:t>2012630172</w:t>
            </w:r>
          </w:p>
        </w:tc>
      </w:tr>
      <w:tr w:rsidR="00656C12" w:rsidRPr="00656C12" w14:paraId="4CD4A962" w14:textId="77777777" w:rsidTr="00AC14D9">
        <w:trPr>
          <w:trHeight w:val="244"/>
        </w:trPr>
        <w:tc>
          <w:tcPr>
            <w:tcW w:w="2808" w:type="dxa"/>
            <w:vMerge/>
            <w:vAlign w:val="center"/>
            <w:hideMark/>
          </w:tcPr>
          <w:p w14:paraId="15EEAD5A" w14:textId="77777777" w:rsidR="00656C12" w:rsidRPr="00267C5E" w:rsidRDefault="00656C12" w:rsidP="00267C5E">
            <w:pPr>
              <w:jc w:val="center"/>
              <w:rPr>
                <w:b/>
                <w:color w:val="000000"/>
                <w:sz w:val="18"/>
                <w:szCs w:val="18"/>
              </w:rPr>
            </w:pPr>
          </w:p>
        </w:tc>
        <w:tc>
          <w:tcPr>
            <w:tcW w:w="1216" w:type="dxa"/>
            <w:vMerge/>
            <w:vAlign w:val="center"/>
            <w:hideMark/>
          </w:tcPr>
          <w:p w14:paraId="007D097A" w14:textId="77777777" w:rsidR="00656C12" w:rsidRPr="00656C12" w:rsidRDefault="00656C12" w:rsidP="00267C5E">
            <w:pPr>
              <w:jc w:val="center"/>
              <w:rPr>
                <w:color w:val="000000"/>
                <w:sz w:val="18"/>
                <w:szCs w:val="18"/>
              </w:rPr>
            </w:pPr>
          </w:p>
        </w:tc>
        <w:tc>
          <w:tcPr>
            <w:tcW w:w="4490" w:type="dxa"/>
            <w:noWrap/>
            <w:hideMark/>
          </w:tcPr>
          <w:p w14:paraId="57E12E23" w14:textId="79916DEC"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hideMark/>
          </w:tcPr>
          <w:p w14:paraId="74B3E3FB" w14:textId="77777777" w:rsidR="00656C12" w:rsidRPr="00656C12" w:rsidRDefault="00656C12" w:rsidP="00656C12">
            <w:pPr>
              <w:jc w:val="center"/>
              <w:rPr>
                <w:color w:val="000000"/>
                <w:sz w:val="18"/>
                <w:szCs w:val="18"/>
              </w:rPr>
            </w:pPr>
            <w:r w:rsidRPr="00656C12">
              <w:rPr>
                <w:color w:val="000000"/>
                <w:sz w:val="18"/>
                <w:szCs w:val="18"/>
              </w:rPr>
              <w:t>2012</w:t>
            </w:r>
          </w:p>
        </w:tc>
        <w:tc>
          <w:tcPr>
            <w:tcW w:w="2772" w:type="dxa"/>
            <w:gridSpan w:val="2"/>
            <w:hideMark/>
          </w:tcPr>
          <w:p w14:paraId="343E15BC" w14:textId="77777777" w:rsidR="00656C12" w:rsidRPr="00656C12" w:rsidRDefault="00656C12" w:rsidP="00656C12">
            <w:pPr>
              <w:jc w:val="center"/>
              <w:rPr>
                <w:color w:val="000000"/>
                <w:sz w:val="18"/>
                <w:szCs w:val="18"/>
              </w:rPr>
            </w:pPr>
            <w:r w:rsidRPr="00656C12">
              <w:rPr>
                <w:color w:val="000000"/>
                <w:sz w:val="18"/>
                <w:szCs w:val="18"/>
              </w:rPr>
              <w:t>2012630326</w:t>
            </w:r>
          </w:p>
        </w:tc>
      </w:tr>
      <w:tr w:rsidR="00656C12" w:rsidRPr="00656C12" w14:paraId="768E233A" w14:textId="77777777" w:rsidTr="00AC14D9">
        <w:trPr>
          <w:trHeight w:val="244"/>
        </w:trPr>
        <w:tc>
          <w:tcPr>
            <w:tcW w:w="2808" w:type="dxa"/>
            <w:vMerge/>
            <w:vAlign w:val="center"/>
            <w:hideMark/>
          </w:tcPr>
          <w:p w14:paraId="1572F783" w14:textId="77777777" w:rsidR="00656C12" w:rsidRPr="00267C5E" w:rsidRDefault="00656C12" w:rsidP="00267C5E">
            <w:pPr>
              <w:jc w:val="center"/>
              <w:rPr>
                <w:b/>
                <w:color w:val="000000"/>
                <w:sz w:val="18"/>
                <w:szCs w:val="18"/>
              </w:rPr>
            </w:pPr>
          </w:p>
        </w:tc>
        <w:tc>
          <w:tcPr>
            <w:tcW w:w="1216" w:type="dxa"/>
            <w:vMerge/>
            <w:vAlign w:val="center"/>
            <w:hideMark/>
          </w:tcPr>
          <w:p w14:paraId="768E0712" w14:textId="77777777" w:rsidR="00656C12" w:rsidRPr="00656C12" w:rsidRDefault="00656C12" w:rsidP="00267C5E">
            <w:pPr>
              <w:jc w:val="center"/>
              <w:rPr>
                <w:color w:val="000000"/>
                <w:sz w:val="18"/>
                <w:szCs w:val="18"/>
              </w:rPr>
            </w:pPr>
          </w:p>
        </w:tc>
        <w:tc>
          <w:tcPr>
            <w:tcW w:w="4490" w:type="dxa"/>
            <w:noWrap/>
            <w:hideMark/>
          </w:tcPr>
          <w:p w14:paraId="41B23D5E" w14:textId="4ACE22AA" w:rsidR="00656C12" w:rsidRPr="00656C12" w:rsidRDefault="00765DF3" w:rsidP="00765DF3">
            <w:pPr>
              <w:rPr>
                <w:color w:val="000000"/>
                <w:sz w:val="18"/>
                <w:szCs w:val="18"/>
              </w:rPr>
            </w:pPr>
            <w:r w:rsidRPr="00656C12">
              <w:rPr>
                <w:color w:val="000000"/>
                <w:sz w:val="18"/>
                <w:szCs w:val="18"/>
              </w:rPr>
              <w:t>Yangın Eğitimi Kursu</w:t>
            </w:r>
          </w:p>
        </w:tc>
        <w:tc>
          <w:tcPr>
            <w:tcW w:w="2758" w:type="dxa"/>
            <w:hideMark/>
          </w:tcPr>
          <w:p w14:paraId="6DE9147D"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21C3FB58" w14:textId="77777777" w:rsidR="00656C12" w:rsidRPr="00656C12" w:rsidRDefault="00656C12" w:rsidP="00656C12">
            <w:pPr>
              <w:jc w:val="center"/>
              <w:rPr>
                <w:color w:val="000000"/>
                <w:sz w:val="18"/>
                <w:szCs w:val="18"/>
              </w:rPr>
            </w:pPr>
            <w:r w:rsidRPr="00656C12">
              <w:rPr>
                <w:color w:val="000000"/>
                <w:sz w:val="18"/>
                <w:szCs w:val="18"/>
              </w:rPr>
              <w:t>2016343987</w:t>
            </w:r>
          </w:p>
        </w:tc>
      </w:tr>
      <w:tr w:rsidR="00656C12" w:rsidRPr="00656C12" w14:paraId="5B5346B7" w14:textId="77777777" w:rsidTr="00AC14D9">
        <w:trPr>
          <w:trHeight w:val="244"/>
        </w:trPr>
        <w:tc>
          <w:tcPr>
            <w:tcW w:w="2808" w:type="dxa"/>
            <w:vMerge/>
            <w:vAlign w:val="center"/>
            <w:hideMark/>
          </w:tcPr>
          <w:p w14:paraId="45EA541E" w14:textId="77777777" w:rsidR="00656C12" w:rsidRPr="00267C5E" w:rsidRDefault="00656C12" w:rsidP="00267C5E">
            <w:pPr>
              <w:jc w:val="center"/>
              <w:rPr>
                <w:b/>
                <w:color w:val="000000"/>
                <w:sz w:val="18"/>
                <w:szCs w:val="18"/>
              </w:rPr>
            </w:pPr>
          </w:p>
        </w:tc>
        <w:tc>
          <w:tcPr>
            <w:tcW w:w="1216" w:type="dxa"/>
            <w:vMerge/>
            <w:vAlign w:val="center"/>
            <w:hideMark/>
          </w:tcPr>
          <w:p w14:paraId="49A9DA0A" w14:textId="77777777" w:rsidR="00656C12" w:rsidRPr="00656C12" w:rsidRDefault="00656C12" w:rsidP="00267C5E">
            <w:pPr>
              <w:jc w:val="center"/>
              <w:rPr>
                <w:color w:val="000000"/>
                <w:sz w:val="18"/>
                <w:szCs w:val="18"/>
              </w:rPr>
            </w:pPr>
          </w:p>
        </w:tc>
        <w:tc>
          <w:tcPr>
            <w:tcW w:w="4490" w:type="dxa"/>
            <w:noWrap/>
            <w:hideMark/>
          </w:tcPr>
          <w:p w14:paraId="141E94FE" w14:textId="71D032B1" w:rsidR="00656C12" w:rsidRPr="00656C12" w:rsidRDefault="00656C12" w:rsidP="00765DF3">
            <w:pPr>
              <w:rPr>
                <w:color w:val="000000"/>
                <w:sz w:val="18"/>
                <w:szCs w:val="18"/>
              </w:rPr>
            </w:pPr>
            <w:r w:rsidRPr="00656C12">
              <w:rPr>
                <w:color w:val="000000"/>
                <w:sz w:val="18"/>
                <w:szCs w:val="18"/>
              </w:rPr>
              <w:t xml:space="preserve">Kapsayıcı Eğitim Öğretim </w:t>
            </w:r>
            <w:r w:rsidR="00765DF3" w:rsidRPr="00656C12">
              <w:rPr>
                <w:color w:val="000000"/>
                <w:sz w:val="18"/>
                <w:szCs w:val="18"/>
              </w:rPr>
              <w:t xml:space="preserve">Ve </w:t>
            </w:r>
            <w:r w:rsidRPr="00656C12">
              <w:rPr>
                <w:color w:val="000000"/>
                <w:sz w:val="18"/>
                <w:szCs w:val="18"/>
              </w:rPr>
              <w:t>Değerlendirme Kursu</w:t>
            </w:r>
          </w:p>
        </w:tc>
        <w:tc>
          <w:tcPr>
            <w:tcW w:w="2758" w:type="dxa"/>
            <w:hideMark/>
          </w:tcPr>
          <w:p w14:paraId="74468234"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4FFDEBFE" w14:textId="77777777" w:rsidR="00656C12" w:rsidRPr="00656C12" w:rsidRDefault="00656C12" w:rsidP="00656C12">
            <w:pPr>
              <w:jc w:val="center"/>
              <w:rPr>
                <w:color w:val="000000"/>
                <w:sz w:val="18"/>
                <w:szCs w:val="18"/>
              </w:rPr>
            </w:pPr>
            <w:r w:rsidRPr="00656C12">
              <w:rPr>
                <w:color w:val="000000"/>
                <w:sz w:val="18"/>
                <w:szCs w:val="18"/>
              </w:rPr>
              <w:t>2017342916</w:t>
            </w:r>
          </w:p>
        </w:tc>
      </w:tr>
      <w:tr w:rsidR="00656C12" w:rsidRPr="00656C12" w14:paraId="77D5B722" w14:textId="77777777" w:rsidTr="00AC14D9">
        <w:trPr>
          <w:trHeight w:val="244"/>
        </w:trPr>
        <w:tc>
          <w:tcPr>
            <w:tcW w:w="2808" w:type="dxa"/>
            <w:vMerge/>
            <w:vAlign w:val="center"/>
            <w:hideMark/>
          </w:tcPr>
          <w:p w14:paraId="24CCB359" w14:textId="77777777" w:rsidR="00656C12" w:rsidRPr="00267C5E" w:rsidRDefault="00656C12" w:rsidP="00267C5E">
            <w:pPr>
              <w:jc w:val="center"/>
              <w:rPr>
                <w:b/>
                <w:color w:val="000000"/>
                <w:sz w:val="18"/>
                <w:szCs w:val="18"/>
              </w:rPr>
            </w:pPr>
          </w:p>
        </w:tc>
        <w:tc>
          <w:tcPr>
            <w:tcW w:w="1216" w:type="dxa"/>
            <w:vMerge/>
            <w:vAlign w:val="center"/>
            <w:hideMark/>
          </w:tcPr>
          <w:p w14:paraId="5C092124" w14:textId="77777777" w:rsidR="00656C12" w:rsidRPr="00656C12" w:rsidRDefault="00656C12" w:rsidP="00267C5E">
            <w:pPr>
              <w:jc w:val="center"/>
              <w:rPr>
                <w:color w:val="000000"/>
                <w:sz w:val="18"/>
                <w:szCs w:val="18"/>
              </w:rPr>
            </w:pPr>
          </w:p>
        </w:tc>
        <w:tc>
          <w:tcPr>
            <w:tcW w:w="4490" w:type="dxa"/>
            <w:noWrap/>
            <w:hideMark/>
          </w:tcPr>
          <w:p w14:paraId="65494AAD" w14:textId="3220A04F" w:rsidR="00656C12" w:rsidRPr="00656C12" w:rsidRDefault="00765DF3" w:rsidP="00765DF3">
            <w:pPr>
              <w:rPr>
                <w:color w:val="000000"/>
                <w:sz w:val="18"/>
                <w:szCs w:val="18"/>
              </w:rPr>
            </w:pPr>
            <w:r w:rsidRPr="00656C12">
              <w:rPr>
                <w:color w:val="000000"/>
                <w:sz w:val="18"/>
                <w:szCs w:val="18"/>
              </w:rPr>
              <w:t>Motorlu Taşıt Sürücüleri Uygulama Sınavı Sorumlusu Kursu</w:t>
            </w:r>
          </w:p>
        </w:tc>
        <w:tc>
          <w:tcPr>
            <w:tcW w:w="2758" w:type="dxa"/>
            <w:hideMark/>
          </w:tcPr>
          <w:p w14:paraId="47C2BE91"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hideMark/>
          </w:tcPr>
          <w:p w14:paraId="151593D9" w14:textId="77777777" w:rsidR="00656C12" w:rsidRPr="00656C12" w:rsidRDefault="00656C12" w:rsidP="00656C12">
            <w:pPr>
              <w:jc w:val="center"/>
              <w:rPr>
                <w:color w:val="000000"/>
                <w:sz w:val="18"/>
                <w:szCs w:val="18"/>
              </w:rPr>
            </w:pPr>
            <w:r w:rsidRPr="00656C12">
              <w:rPr>
                <w:color w:val="000000"/>
                <w:sz w:val="18"/>
                <w:szCs w:val="18"/>
              </w:rPr>
              <w:t>2018343252</w:t>
            </w:r>
          </w:p>
        </w:tc>
      </w:tr>
      <w:tr w:rsidR="00656C12" w:rsidRPr="00656C12" w14:paraId="0CF17815" w14:textId="77777777" w:rsidTr="00AC14D9">
        <w:trPr>
          <w:trHeight w:val="244"/>
        </w:trPr>
        <w:tc>
          <w:tcPr>
            <w:tcW w:w="2808" w:type="dxa"/>
            <w:vMerge/>
            <w:vAlign w:val="center"/>
            <w:hideMark/>
          </w:tcPr>
          <w:p w14:paraId="5CDF823E" w14:textId="77777777" w:rsidR="00656C12" w:rsidRPr="00267C5E" w:rsidRDefault="00656C12" w:rsidP="00267C5E">
            <w:pPr>
              <w:jc w:val="center"/>
              <w:rPr>
                <w:b/>
                <w:color w:val="000000"/>
                <w:sz w:val="18"/>
                <w:szCs w:val="18"/>
              </w:rPr>
            </w:pPr>
          </w:p>
        </w:tc>
        <w:tc>
          <w:tcPr>
            <w:tcW w:w="1216" w:type="dxa"/>
            <w:vMerge/>
            <w:vAlign w:val="center"/>
            <w:hideMark/>
          </w:tcPr>
          <w:p w14:paraId="05947E23" w14:textId="77777777" w:rsidR="00656C12" w:rsidRPr="00656C12" w:rsidRDefault="00656C12" w:rsidP="00267C5E">
            <w:pPr>
              <w:jc w:val="center"/>
              <w:rPr>
                <w:color w:val="000000"/>
                <w:sz w:val="18"/>
                <w:szCs w:val="18"/>
              </w:rPr>
            </w:pPr>
          </w:p>
        </w:tc>
        <w:tc>
          <w:tcPr>
            <w:tcW w:w="4490" w:type="dxa"/>
            <w:noWrap/>
            <w:hideMark/>
          </w:tcPr>
          <w:p w14:paraId="2CB7B0A0" w14:textId="6D2844A0" w:rsidR="00656C12" w:rsidRPr="00656C12" w:rsidRDefault="00765DF3" w:rsidP="00765DF3">
            <w:pPr>
              <w:rPr>
                <w:color w:val="000000"/>
                <w:sz w:val="18"/>
                <w:szCs w:val="18"/>
              </w:rPr>
            </w:pPr>
            <w:r w:rsidRPr="00656C12">
              <w:rPr>
                <w:color w:val="000000"/>
                <w:sz w:val="18"/>
                <w:szCs w:val="18"/>
              </w:rPr>
              <w:t>Özel Motorlu Taşıt Sürücüleri ( Sınav Sorumlusu Eğitimi Kursu</w:t>
            </w:r>
          </w:p>
        </w:tc>
        <w:tc>
          <w:tcPr>
            <w:tcW w:w="2758" w:type="dxa"/>
            <w:hideMark/>
          </w:tcPr>
          <w:p w14:paraId="1DFFAE89"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hideMark/>
          </w:tcPr>
          <w:p w14:paraId="74D79163" w14:textId="77777777" w:rsidR="00656C12" w:rsidRPr="00656C12" w:rsidRDefault="00656C12" w:rsidP="00656C12">
            <w:pPr>
              <w:jc w:val="center"/>
              <w:rPr>
                <w:color w:val="000000"/>
                <w:sz w:val="18"/>
                <w:szCs w:val="18"/>
              </w:rPr>
            </w:pPr>
            <w:r w:rsidRPr="00656C12">
              <w:rPr>
                <w:color w:val="000000"/>
                <w:sz w:val="18"/>
                <w:szCs w:val="18"/>
              </w:rPr>
              <w:t>2023346270</w:t>
            </w:r>
          </w:p>
        </w:tc>
      </w:tr>
      <w:tr w:rsidR="00656C12" w:rsidRPr="00656C12" w14:paraId="33B9F37E" w14:textId="77777777" w:rsidTr="00AC14D9">
        <w:trPr>
          <w:trHeight w:val="244"/>
        </w:trPr>
        <w:tc>
          <w:tcPr>
            <w:tcW w:w="2808" w:type="dxa"/>
            <w:vMerge/>
            <w:vAlign w:val="center"/>
            <w:hideMark/>
          </w:tcPr>
          <w:p w14:paraId="26986D83" w14:textId="77777777" w:rsidR="00656C12" w:rsidRPr="00267C5E" w:rsidRDefault="00656C12" w:rsidP="00267C5E">
            <w:pPr>
              <w:jc w:val="center"/>
              <w:rPr>
                <w:b/>
                <w:color w:val="000000"/>
                <w:sz w:val="18"/>
                <w:szCs w:val="18"/>
              </w:rPr>
            </w:pPr>
          </w:p>
        </w:tc>
        <w:tc>
          <w:tcPr>
            <w:tcW w:w="1216" w:type="dxa"/>
            <w:vMerge/>
            <w:vAlign w:val="center"/>
            <w:hideMark/>
          </w:tcPr>
          <w:p w14:paraId="40ADF0B0" w14:textId="77777777" w:rsidR="00656C12" w:rsidRPr="00656C12" w:rsidRDefault="00656C12" w:rsidP="00267C5E">
            <w:pPr>
              <w:jc w:val="center"/>
              <w:rPr>
                <w:color w:val="000000"/>
                <w:sz w:val="18"/>
                <w:szCs w:val="18"/>
              </w:rPr>
            </w:pPr>
          </w:p>
        </w:tc>
        <w:tc>
          <w:tcPr>
            <w:tcW w:w="4490" w:type="dxa"/>
            <w:noWrap/>
            <w:hideMark/>
          </w:tcPr>
          <w:p w14:paraId="6BF76F52" w14:textId="1B56ADA7" w:rsidR="00656C12" w:rsidRPr="00656C12" w:rsidRDefault="00765DF3" w:rsidP="00765DF3">
            <w:pPr>
              <w:rPr>
                <w:color w:val="000000"/>
                <w:sz w:val="18"/>
                <w:szCs w:val="18"/>
              </w:rPr>
            </w:pPr>
            <w:r w:rsidRPr="00656C12">
              <w:rPr>
                <w:color w:val="000000"/>
                <w:sz w:val="18"/>
                <w:szCs w:val="18"/>
              </w:rPr>
              <w:t>Bilgisayar Internet Kullanım Kursu</w:t>
            </w:r>
          </w:p>
        </w:tc>
        <w:tc>
          <w:tcPr>
            <w:tcW w:w="2758" w:type="dxa"/>
            <w:hideMark/>
          </w:tcPr>
          <w:p w14:paraId="0E767F66"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hideMark/>
          </w:tcPr>
          <w:p w14:paraId="73022107" w14:textId="77777777" w:rsidR="00656C12" w:rsidRPr="00656C12" w:rsidRDefault="00656C12" w:rsidP="00656C12">
            <w:pPr>
              <w:jc w:val="center"/>
              <w:rPr>
                <w:color w:val="000000"/>
                <w:sz w:val="18"/>
                <w:szCs w:val="18"/>
              </w:rPr>
            </w:pPr>
            <w:r w:rsidRPr="00656C12">
              <w:rPr>
                <w:color w:val="000000"/>
                <w:sz w:val="18"/>
                <w:szCs w:val="18"/>
              </w:rPr>
              <w:t>2023346061</w:t>
            </w:r>
          </w:p>
        </w:tc>
      </w:tr>
      <w:tr w:rsidR="00656C12" w:rsidRPr="00656C12" w14:paraId="7176643D" w14:textId="77777777" w:rsidTr="0083073D">
        <w:trPr>
          <w:trHeight w:val="244"/>
        </w:trPr>
        <w:tc>
          <w:tcPr>
            <w:tcW w:w="2808" w:type="dxa"/>
            <w:vMerge w:val="restart"/>
            <w:shd w:val="clear" w:color="auto" w:fill="C9F9FC" w:themeFill="accent3" w:themeFillTint="33"/>
            <w:vAlign w:val="center"/>
            <w:hideMark/>
          </w:tcPr>
          <w:p w14:paraId="7FBEFC9D" w14:textId="77777777" w:rsidR="00656C12" w:rsidRPr="00267C5E" w:rsidRDefault="00656C12" w:rsidP="00267C5E">
            <w:pPr>
              <w:jc w:val="center"/>
              <w:rPr>
                <w:b/>
                <w:color w:val="000000"/>
                <w:sz w:val="18"/>
                <w:szCs w:val="18"/>
              </w:rPr>
            </w:pPr>
            <w:r w:rsidRPr="00267C5E">
              <w:rPr>
                <w:b/>
                <w:color w:val="000000"/>
                <w:sz w:val="18"/>
                <w:szCs w:val="18"/>
              </w:rPr>
              <w:t>SİBEL ATASAYAR</w:t>
            </w:r>
          </w:p>
        </w:tc>
        <w:tc>
          <w:tcPr>
            <w:tcW w:w="1216" w:type="dxa"/>
            <w:vMerge w:val="restart"/>
            <w:shd w:val="clear" w:color="auto" w:fill="C9F9FC" w:themeFill="accent3" w:themeFillTint="33"/>
            <w:vAlign w:val="center"/>
            <w:hideMark/>
          </w:tcPr>
          <w:p w14:paraId="5CEE1D0D" w14:textId="77777777"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noWrap/>
            <w:hideMark/>
          </w:tcPr>
          <w:p w14:paraId="35DD6C0B" w14:textId="1B8848D4"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0A86A031" w14:textId="77777777" w:rsidR="00656C12" w:rsidRPr="00656C12" w:rsidRDefault="00656C12" w:rsidP="00656C12">
            <w:pPr>
              <w:jc w:val="center"/>
              <w:rPr>
                <w:color w:val="000000"/>
                <w:sz w:val="18"/>
                <w:szCs w:val="18"/>
              </w:rPr>
            </w:pPr>
            <w:r w:rsidRPr="00656C12">
              <w:rPr>
                <w:color w:val="000000"/>
                <w:sz w:val="18"/>
                <w:szCs w:val="18"/>
              </w:rPr>
              <w:t>2004</w:t>
            </w:r>
          </w:p>
        </w:tc>
        <w:tc>
          <w:tcPr>
            <w:tcW w:w="2772" w:type="dxa"/>
            <w:gridSpan w:val="2"/>
            <w:shd w:val="clear" w:color="auto" w:fill="C9F9FC" w:themeFill="accent3" w:themeFillTint="33"/>
            <w:hideMark/>
          </w:tcPr>
          <w:p w14:paraId="69BC2222" w14:textId="77777777" w:rsidR="00656C12" w:rsidRPr="00656C12" w:rsidRDefault="00656C12" w:rsidP="00656C12">
            <w:pPr>
              <w:jc w:val="center"/>
              <w:rPr>
                <w:color w:val="000000"/>
                <w:sz w:val="18"/>
                <w:szCs w:val="18"/>
              </w:rPr>
            </w:pPr>
            <w:r w:rsidRPr="00656C12">
              <w:rPr>
                <w:color w:val="000000"/>
                <w:sz w:val="18"/>
                <w:szCs w:val="18"/>
              </w:rPr>
              <w:t>2004540059</w:t>
            </w:r>
          </w:p>
        </w:tc>
      </w:tr>
      <w:tr w:rsidR="00656C12" w:rsidRPr="00656C12" w14:paraId="5B6311FB" w14:textId="77777777" w:rsidTr="0083073D">
        <w:trPr>
          <w:trHeight w:val="244"/>
        </w:trPr>
        <w:tc>
          <w:tcPr>
            <w:tcW w:w="2808" w:type="dxa"/>
            <w:vMerge/>
            <w:shd w:val="clear" w:color="auto" w:fill="C9F9FC" w:themeFill="accent3" w:themeFillTint="33"/>
            <w:vAlign w:val="center"/>
            <w:hideMark/>
          </w:tcPr>
          <w:p w14:paraId="65F07BF5"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55D05353"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34197184" w14:textId="091A1E1C" w:rsidR="00656C12" w:rsidRPr="00656C12" w:rsidRDefault="00765DF3" w:rsidP="00765DF3">
            <w:pPr>
              <w:rPr>
                <w:color w:val="000000"/>
                <w:sz w:val="18"/>
                <w:szCs w:val="18"/>
              </w:rPr>
            </w:pPr>
            <w:r w:rsidRPr="00656C12">
              <w:rPr>
                <w:color w:val="000000"/>
                <w:sz w:val="18"/>
                <w:szCs w:val="18"/>
              </w:rPr>
              <w:t>Bağımlılıkla Mucadele Kursu</w:t>
            </w:r>
          </w:p>
        </w:tc>
        <w:tc>
          <w:tcPr>
            <w:tcW w:w="2758" w:type="dxa"/>
            <w:shd w:val="clear" w:color="auto" w:fill="C9F9FC" w:themeFill="accent3" w:themeFillTint="33"/>
            <w:hideMark/>
          </w:tcPr>
          <w:p w14:paraId="4F24B10A" w14:textId="77777777" w:rsidR="00656C12" w:rsidRPr="00656C12" w:rsidRDefault="00656C12" w:rsidP="00656C12">
            <w:pPr>
              <w:jc w:val="center"/>
              <w:rPr>
                <w:color w:val="000000"/>
                <w:sz w:val="18"/>
                <w:szCs w:val="18"/>
              </w:rPr>
            </w:pPr>
            <w:r w:rsidRPr="00656C12">
              <w:rPr>
                <w:color w:val="000000"/>
                <w:sz w:val="18"/>
                <w:szCs w:val="18"/>
              </w:rPr>
              <w:t>2018</w:t>
            </w:r>
          </w:p>
        </w:tc>
        <w:tc>
          <w:tcPr>
            <w:tcW w:w="2772" w:type="dxa"/>
            <w:gridSpan w:val="2"/>
            <w:shd w:val="clear" w:color="auto" w:fill="C9F9FC" w:themeFill="accent3" w:themeFillTint="33"/>
            <w:hideMark/>
          </w:tcPr>
          <w:p w14:paraId="4DA8AF8A" w14:textId="77777777" w:rsidR="00656C12" w:rsidRPr="00656C12" w:rsidRDefault="00656C12" w:rsidP="00656C12">
            <w:pPr>
              <w:jc w:val="center"/>
              <w:rPr>
                <w:color w:val="000000"/>
                <w:sz w:val="18"/>
                <w:szCs w:val="18"/>
              </w:rPr>
            </w:pPr>
            <w:r w:rsidRPr="00656C12">
              <w:rPr>
                <w:color w:val="000000"/>
                <w:sz w:val="18"/>
                <w:szCs w:val="18"/>
              </w:rPr>
              <w:t>2018343423</w:t>
            </w:r>
          </w:p>
        </w:tc>
      </w:tr>
      <w:tr w:rsidR="0028106F" w:rsidRPr="00656C12" w14:paraId="0CB50347" w14:textId="77777777" w:rsidTr="00AC14D9">
        <w:trPr>
          <w:trHeight w:val="244"/>
        </w:trPr>
        <w:tc>
          <w:tcPr>
            <w:tcW w:w="2808" w:type="dxa"/>
            <w:vMerge w:val="restart"/>
            <w:vAlign w:val="center"/>
            <w:hideMark/>
          </w:tcPr>
          <w:p w14:paraId="02B5A3A7" w14:textId="77777777" w:rsidR="0028106F" w:rsidRPr="00267C5E" w:rsidRDefault="0028106F" w:rsidP="00267C5E">
            <w:pPr>
              <w:jc w:val="center"/>
              <w:rPr>
                <w:b/>
                <w:color w:val="000000"/>
                <w:sz w:val="18"/>
                <w:szCs w:val="18"/>
              </w:rPr>
            </w:pPr>
            <w:r w:rsidRPr="00267C5E">
              <w:rPr>
                <w:b/>
                <w:color w:val="000000"/>
                <w:sz w:val="18"/>
                <w:szCs w:val="18"/>
              </w:rPr>
              <w:t>SİNEM TONKUŞ</w:t>
            </w:r>
          </w:p>
        </w:tc>
        <w:tc>
          <w:tcPr>
            <w:tcW w:w="1216" w:type="dxa"/>
            <w:vMerge w:val="restart"/>
            <w:vAlign w:val="center"/>
            <w:hideMark/>
          </w:tcPr>
          <w:p w14:paraId="0D53EC80" w14:textId="77777777" w:rsidR="0028106F" w:rsidRPr="00656C12" w:rsidRDefault="0028106F" w:rsidP="00267C5E">
            <w:pPr>
              <w:jc w:val="center"/>
              <w:rPr>
                <w:color w:val="000000"/>
                <w:sz w:val="18"/>
                <w:szCs w:val="18"/>
              </w:rPr>
            </w:pPr>
            <w:r w:rsidRPr="00656C12">
              <w:rPr>
                <w:color w:val="000000"/>
                <w:sz w:val="18"/>
                <w:szCs w:val="18"/>
              </w:rPr>
              <w:t>Öğretmen</w:t>
            </w:r>
          </w:p>
        </w:tc>
        <w:tc>
          <w:tcPr>
            <w:tcW w:w="4490" w:type="dxa"/>
            <w:noWrap/>
            <w:hideMark/>
          </w:tcPr>
          <w:p w14:paraId="67A4B222" w14:textId="0E603138" w:rsidR="0028106F" w:rsidRPr="00656C12" w:rsidRDefault="0028106F" w:rsidP="00765DF3">
            <w:pPr>
              <w:rPr>
                <w:color w:val="000000"/>
                <w:sz w:val="18"/>
                <w:szCs w:val="18"/>
              </w:rPr>
            </w:pPr>
            <w:r w:rsidRPr="00656C12">
              <w:rPr>
                <w:color w:val="000000"/>
                <w:sz w:val="18"/>
                <w:szCs w:val="18"/>
              </w:rPr>
              <w:t>Psikoeğitim Uygulayıcı Eğitimi Kursu</w:t>
            </w:r>
          </w:p>
        </w:tc>
        <w:tc>
          <w:tcPr>
            <w:tcW w:w="2758" w:type="dxa"/>
            <w:hideMark/>
          </w:tcPr>
          <w:p w14:paraId="3452A5B3" w14:textId="77777777" w:rsidR="0028106F" w:rsidRPr="00656C12" w:rsidRDefault="0028106F" w:rsidP="00656C12">
            <w:pPr>
              <w:jc w:val="center"/>
              <w:rPr>
                <w:color w:val="000000"/>
                <w:sz w:val="18"/>
                <w:szCs w:val="18"/>
              </w:rPr>
            </w:pPr>
            <w:r w:rsidRPr="00656C12">
              <w:rPr>
                <w:color w:val="000000"/>
                <w:sz w:val="18"/>
                <w:szCs w:val="18"/>
              </w:rPr>
              <w:t>2015</w:t>
            </w:r>
          </w:p>
        </w:tc>
        <w:tc>
          <w:tcPr>
            <w:tcW w:w="2772" w:type="dxa"/>
            <w:gridSpan w:val="2"/>
            <w:hideMark/>
          </w:tcPr>
          <w:p w14:paraId="61AB8909" w14:textId="77777777" w:rsidR="0028106F" w:rsidRPr="00656C12" w:rsidRDefault="0028106F" w:rsidP="00656C12">
            <w:pPr>
              <w:jc w:val="center"/>
              <w:rPr>
                <w:color w:val="000000"/>
                <w:sz w:val="18"/>
                <w:szCs w:val="18"/>
              </w:rPr>
            </w:pPr>
            <w:r w:rsidRPr="00656C12">
              <w:rPr>
                <w:color w:val="000000"/>
                <w:sz w:val="18"/>
                <w:szCs w:val="18"/>
              </w:rPr>
              <w:t>2015720231</w:t>
            </w:r>
          </w:p>
        </w:tc>
      </w:tr>
      <w:tr w:rsidR="0028106F" w:rsidRPr="00656C12" w14:paraId="4CB5D9FE" w14:textId="77777777" w:rsidTr="00AC14D9">
        <w:trPr>
          <w:trHeight w:val="244"/>
        </w:trPr>
        <w:tc>
          <w:tcPr>
            <w:tcW w:w="2808" w:type="dxa"/>
            <w:vMerge/>
            <w:vAlign w:val="center"/>
            <w:hideMark/>
          </w:tcPr>
          <w:p w14:paraId="174B6894" w14:textId="77777777" w:rsidR="0028106F" w:rsidRPr="00267C5E" w:rsidRDefault="0028106F" w:rsidP="00267C5E">
            <w:pPr>
              <w:jc w:val="center"/>
              <w:rPr>
                <w:b/>
                <w:color w:val="000000"/>
                <w:sz w:val="18"/>
                <w:szCs w:val="18"/>
              </w:rPr>
            </w:pPr>
          </w:p>
        </w:tc>
        <w:tc>
          <w:tcPr>
            <w:tcW w:w="1216" w:type="dxa"/>
            <w:vMerge/>
            <w:vAlign w:val="center"/>
            <w:hideMark/>
          </w:tcPr>
          <w:p w14:paraId="42F7A891" w14:textId="77777777" w:rsidR="0028106F" w:rsidRPr="00656C12" w:rsidRDefault="0028106F" w:rsidP="00267C5E">
            <w:pPr>
              <w:jc w:val="center"/>
              <w:rPr>
                <w:color w:val="000000"/>
                <w:sz w:val="18"/>
                <w:szCs w:val="18"/>
              </w:rPr>
            </w:pPr>
          </w:p>
        </w:tc>
        <w:tc>
          <w:tcPr>
            <w:tcW w:w="4490" w:type="dxa"/>
            <w:noWrap/>
            <w:hideMark/>
          </w:tcPr>
          <w:p w14:paraId="320AA25C" w14:textId="7154AE0D" w:rsidR="0028106F" w:rsidRPr="00656C12" w:rsidRDefault="0028106F" w:rsidP="00765DF3">
            <w:pPr>
              <w:rPr>
                <w:color w:val="000000"/>
                <w:sz w:val="18"/>
                <w:szCs w:val="18"/>
              </w:rPr>
            </w:pPr>
            <w:r w:rsidRPr="00656C12">
              <w:rPr>
                <w:color w:val="000000"/>
                <w:sz w:val="18"/>
                <w:szCs w:val="18"/>
              </w:rPr>
              <w:t>Çalışanların Temel İş Sağlığı Ve Güvenliği Eğitimi Kursu</w:t>
            </w:r>
          </w:p>
        </w:tc>
        <w:tc>
          <w:tcPr>
            <w:tcW w:w="2758" w:type="dxa"/>
            <w:hideMark/>
          </w:tcPr>
          <w:p w14:paraId="5D037B89" w14:textId="77777777" w:rsidR="0028106F" w:rsidRPr="00656C12" w:rsidRDefault="0028106F" w:rsidP="00656C12">
            <w:pPr>
              <w:jc w:val="center"/>
              <w:rPr>
                <w:color w:val="000000"/>
                <w:sz w:val="18"/>
                <w:szCs w:val="18"/>
              </w:rPr>
            </w:pPr>
            <w:r w:rsidRPr="00656C12">
              <w:rPr>
                <w:color w:val="000000"/>
                <w:sz w:val="18"/>
                <w:szCs w:val="18"/>
              </w:rPr>
              <w:t>2016</w:t>
            </w:r>
          </w:p>
        </w:tc>
        <w:tc>
          <w:tcPr>
            <w:tcW w:w="2772" w:type="dxa"/>
            <w:gridSpan w:val="2"/>
            <w:hideMark/>
          </w:tcPr>
          <w:p w14:paraId="69A727FC" w14:textId="77777777" w:rsidR="0028106F" w:rsidRPr="00656C12" w:rsidRDefault="0028106F" w:rsidP="00656C12">
            <w:pPr>
              <w:jc w:val="center"/>
              <w:rPr>
                <w:color w:val="000000"/>
                <w:sz w:val="18"/>
                <w:szCs w:val="18"/>
              </w:rPr>
            </w:pPr>
            <w:r w:rsidRPr="00656C12">
              <w:rPr>
                <w:color w:val="000000"/>
                <w:sz w:val="18"/>
                <w:szCs w:val="18"/>
              </w:rPr>
              <w:t>2016720015</w:t>
            </w:r>
          </w:p>
        </w:tc>
      </w:tr>
      <w:tr w:rsidR="0028106F" w:rsidRPr="00656C12" w14:paraId="4625D840" w14:textId="77777777" w:rsidTr="00AC14D9">
        <w:trPr>
          <w:trHeight w:val="488"/>
        </w:trPr>
        <w:tc>
          <w:tcPr>
            <w:tcW w:w="2808" w:type="dxa"/>
            <w:vMerge/>
            <w:vAlign w:val="center"/>
            <w:hideMark/>
          </w:tcPr>
          <w:p w14:paraId="7778D13E" w14:textId="77777777" w:rsidR="0028106F" w:rsidRPr="00267C5E" w:rsidRDefault="0028106F" w:rsidP="00267C5E">
            <w:pPr>
              <w:jc w:val="center"/>
              <w:rPr>
                <w:b/>
                <w:color w:val="000000"/>
                <w:sz w:val="18"/>
                <w:szCs w:val="18"/>
              </w:rPr>
            </w:pPr>
          </w:p>
        </w:tc>
        <w:tc>
          <w:tcPr>
            <w:tcW w:w="1216" w:type="dxa"/>
            <w:vMerge/>
            <w:vAlign w:val="center"/>
            <w:hideMark/>
          </w:tcPr>
          <w:p w14:paraId="71002DE8" w14:textId="77777777" w:rsidR="0028106F" w:rsidRPr="00656C12" w:rsidRDefault="0028106F" w:rsidP="00267C5E">
            <w:pPr>
              <w:jc w:val="center"/>
              <w:rPr>
                <w:color w:val="000000"/>
                <w:sz w:val="18"/>
                <w:szCs w:val="18"/>
              </w:rPr>
            </w:pPr>
          </w:p>
        </w:tc>
        <w:tc>
          <w:tcPr>
            <w:tcW w:w="4490" w:type="dxa"/>
            <w:hideMark/>
          </w:tcPr>
          <w:p w14:paraId="2EEE1D2F" w14:textId="3D742910" w:rsidR="0028106F" w:rsidRPr="00656C12" w:rsidRDefault="0028106F" w:rsidP="00765DF3">
            <w:pPr>
              <w:rPr>
                <w:color w:val="000000"/>
                <w:sz w:val="18"/>
                <w:szCs w:val="18"/>
              </w:rPr>
            </w:pPr>
            <w:r w:rsidRPr="00656C12">
              <w:rPr>
                <w:color w:val="000000"/>
                <w:sz w:val="18"/>
                <w:szCs w:val="18"/>
              </w:rPr>
              <w:t xml:space="preserve">Çocuk Koruma Kanunu Danışmanlık </w:t>
            </w:r>
            <w:r w:rsidRPr="00656C12">
              <w:rPr>
                <w:color w:val="000000"/>
                <w:sz w:val="18"/>
                <w:szCs w:val="18"/>
              </w:rPr>
              <w:br/>
              <w:t>Tedbiri Kararları Uygulayıcı Yetiştirme Kursu</w:t>
            </w:r>
          </w:p>
        </w:tc>
        <w:tc>
          <w:tcPr>
            <w:tcW w:w="2758" w:type="dxa"/>
            <w:hideMark/>
          </w:tcPr>
          <w:p w14:paraId="7FE2704F" w14:textId="77777777" w:rsidR="0028106F" w:rsidRPr="00656C12" w:rsidRDefault="0028106F" w:rsidP="00656C12">
            <w:pPr>
              <w:jc w:val="center"/>
              <w:rPr>
                <w:color w:val="000000"/>
                <w:sz w:val="18"/>
                <w:szCs w:val="18"/>
              </w:rPr>
            </w:pPr>
            <w:r w:rsidRPr="00656C12">
              <w:rPr>
                <w:color w:val="000000"/>
                <w:sz w:val="18"/>
                <w:szCs w:val="18"/>
              </w:rPr>
              <w:t>2016</w:t>
            </w:r>
          </w:p>
        </w:tc>
        <w:tc>
          <w:tcPr>
            <w:tcW w:w="2772" w:type="dxa"/>
            <w:gridSpan w:val="2"/>
            <w:hideMark/>
          </w:tcPr>
          <w:p w14:paraId="2CFB778B" w14:textId="77777777" w:rsidR="0028106F" w:rsidRPr="00656C12" w:rsidRDefault="0028106F" w:rsidP="00656C12">
            <w:pPr>
              <w:jc w:val="center"/>
              <w:rPr>
                <w:color w:val="000000"/>
                <w:sz w:val="18"/>
                <w:szCs w:val="18"/>
              </w:rPr>
            </w:pPr>
            <w:r w:rsidRPr="00656C12">
              <w:rPr>
                <w:color w:val="000000"/>
                <w:sz w:val="18"/>
                <w:szCs w:val="18"/>
              </w:rPr>
              <w:t>2016720072</w:t>
            </w:r>
          </w:p>
        </w:tc>
      </w:tr>
      <w:tr w:rsidR="0028106F" w:rsidRPr="00656C12" w14:paraId="764F8E6D" w14:textId="77777777" w:rsidTr="00AC14D9">
        <w:trPr>
          <w:trHeight w:val="244"/>
        </w:trPr>
        <w:tc>
          <w:tcPr>
            <w:tcW w:w="2808" w:type="dxa"/>
            <w:vMerge/>
            <w:vAlign w:val="center"/>
            <w:hideMark/>
          </w:tcPr>
          <w:p w14:paraId="34E5F767" w14:textId="77777777" w:rsidR="0028106F" w:rsidRPr="00267C5E" w:rsidRDefault="0028106F" w:rsidP="00267C5E">
            <w:pPr>
              <w:jc w:val="center"/>
              <w:rPr>
                <w:b/>
                <w:color w:val="000000"/>
                <w:sz w:val="18"/>
                <w:szCs w:val="18"/>
              </w:rPr>
            </w:pPr>
          </w:p>
        </w:tc>
        <w:tc>
          <w:tcPr>
            <w:tcW w:w="1216" w:type="dxa"/>
            <w:vMerge/>
            <w:vAlign w:val="center"/>
            <w:hideMark/>
          </w:tcPr>
          <w:p w14:paraId="7550F053" w14:textId="77777777" w:rsidR="0028106F" w:rsidRPr="00656C12" w:rsidRDefault="0028106F" w:rsidP="00267C5E">
            <w:pPr>
              <w:jc w:val="center"/>
              <w:rPr>
                <w:color w:val="000000"/>
                <w:sz w:val="18"/>
                <w:szCs w:val="18"/>
              </w:rPr>
            </w:pPr>
          </w:p>
        </w:tc>
        <w:tc>
          <w:tcPr>
            <w:tcW w:w="4490" w:type="dxa"/>
            <w:noWrap/>
            <w:hideMark/>
          </w:tcPr>
          <w:p w14:paraId="3D208C0D" w14:textId="49F0A9F5" w:rsidR="0028106F" w:rsidRPr="00656C12" w:rsidRDefault="0028106F" w:rsidP="00765DF3">
            <w:pPr>
              <w:rPr>
                <w:color w:val="000000"/>
                <w:sz w:val="18"/>
                <w:szCs w:val="18"/>
              </w:rPr>
            </w:pPr>
            <w:r w:rsidRPr="00656C12">
              <w:rPr>
                <w:color w:val="000000"/>
                <w:sz w:val="18"/>
                <w:szCs w:val="18"/>
              </w:rPr>
              <w:t>İlk Yardım Eğitimi Kursu</w:t>
            </w:r>
          </w:p>
        </w:tc>
        <w:tc>
          <w:tcPr>
            <w:tcW w:w="2758" w:type="dxa"/>
            <w:hideMark/>
          </w:tcPr>
          <w:p w14:paraId="24A997C8" w14:textId="77777777" w:rsidR="0028106F" w:rsidRPr="00656C12" w:rsidRDefault="0028106F" w:rsidP="00656C12">
            <w:pPr>
              <w:jc w:val="center"/>
              <w:rPr>
                <w:color w:val="000000"/>
                <w:sz w:val="18"/>
                <w:szCs w:val="18"/>
              </w:rPr>
            </w:pPr>
            <w:r w:rsidRPr="00656C12">
              <w:rPr>
                <w:color w:val="000000"/>
                <w:sz w:val="18"/>
                <w:szCs w:val="18"/>
              </w:rPr>
              <w:t>2016</w:t>
            </w:r>
          </w:p>
        </w:tc>
        <w:tc>
          <w:tcPr>
            <w:tcW w:w="2772" w:type="dxa"/>
            <w:gridSpan w:val="2"/>
            <w:hideMark/>
          </w:tcPr>
          <w:p w14:paraId="19308AF5" w14:textId="77777777" w:rsidR="0028106F" w:rsidRPr="00656C12" w:rsidRDefault="0028106F" w:rsidP="00656C12">
            <w:pPr>
              <w:jc w:val="center"/>
              <w:rPr>
                <w:color w:val="000000"/>
                <w:sz w:val="18"/>
                <w:szCs w:val="18"/>
              </w:rPr>
            </w:pPr>
            <w:r w:rsidRPr="00656C12">
              <w:rPr>
                <w:color w:val="000000"/>
                <w:sz w:val="18"/>
                <w:szCs w:val="18"/>
              </w:rPr>
              <w:t>2016720195</w:t>
            </w:r>
          </w:p>
        </w:tc>
      </w:tr>
      <w:tr w:rsidR="0028106F" w:rsidRPr="00656C12" w14:paraId="5BBE3446" w14:textId="77777777" w:rsidTr="00AC14D9">
        <w:trPr>
          <w:trHeight w:val="244"/>
        </w:trPr>
        <w:tc>
          <w:tcPr>
            <w:tcW w:w="2808" w:type="dxa"/>
            <w:vMerge/>
            <w:vAlign w:val="center"/>
            <w:hideMark/>
          </w:tcPr>
          <w:p w14:paraId="6517D8FE" w14:textId="77777777" w:rsidR="0028106F" w:rsidRPr="00267C5E" w:rsidRDefault="0028106F" w:rsidP="00267C5E">
            <w:pPr>
              <w:jc w:val="center"/>
              <w:rPr>
                <w:b/>
                <w:color w:val="000000"/>
                <w:sz w:val="18"/>
                <w:szCs w:val="18"/>
              </w:rPr>
            </w:pPr>
          </w:p>
        </w:tc>
        <w:tc>
          <w:tcPr>
            <w:tcW w:w="1216" w:type="dxa"/>
            <w:vMerge/>
            <w:vAlign w:val="center"/>
            <w:hideMark/>
          </w:tcPr>
          <w:p w14:paraId="5EEC699B" w14:textId="77777777" w:rsidR="0028106F" w:rsidRPr="00656C12" w:rsidRDefault="0028106F" w:rsidP="00267C5E">
            <w:pPr>
              <w:jc w:val="center"/>
              <w:rPr>
                <w:color w:val="000000"/>
                <w:sz w:val="18"/>
                <w:szCs w:val="18"/>
              </w:rPr>
            </w:pPr>
          </w:p>
        </w:tc>
        <w:tc>
          <w:tcPr>
            <w:tcW w:w="4490" w:type="dxa"/>
            <w:noWrap/>
            <w:hideMark/>
          </w:tcPr>
          <w:p w14:paraId="2E9C3747" w14:textId="32E8AE09" w:rsidR="0028106F" w:rsidRPr="00656C12" w:rsidRDefault="0028106F" w:rsidP="00765DF3">
            <w:pPr>
              <w:rPr>
                <w:color w:val="000000"/>
                <w:sz w:val="18"/>
                <w:szCs w:val="18"/>
              </w:rPr>
            </w:pPr>
            <w:r w:rsidRPr="00656C12">
              <w:rPr>
                <w:color w:val="000000"/>
                <w:sz w:val="18"/>
                <w:szCs w:val="18"/>
              </w:rPr>
              <w:t>Psikososyal Destek Programı Uygulayıcı Eğitimi Kursu</w:t>
            </w:r>
          </w:p>
        </w:tc>
        <w:tc>
          <w:tcPr>
            <w:tcW w:w="2758" w:type="dxa"/>
            <w:hideMark/>
          </w:tcPr>
          <w:p w14:paraId="3A015BB6" w14:textId="77777777" w:rsidR="0028106F" w:rsidRPr="00656C12" w:rsidRDefault="0028106F" w:rsidP="00656C12">
            <w:pPr>
              <w:jc w:val="center"/>
              <w:rPr>
                <w:color w:val="000000"/>
                <w:sz w:val="18"/>
                <w:szCs w:val="18"/>
              </w:rPr>
            </w:pPr>
            <w:r w:rsidRPr="00656C12">
              <w:rPr>
                <w:color w:val="000000"/>
                <w:sz w:val="18"/>
                <w:szCs w:val="18"/>
              </w:rPr>
              <w:t>2024</w:t>
            </w:r>
          </w:p>
        </w:tc>
        <w:tc>
          <w:tcPr>
            <w:tcW w:w="2772" w:type="dxa"/>
            <w:gridSpan w:val="2"/>
            <w:hideMark/>
          </w:tcPr>
          <w:p w14:paraId="61282271" w14:textId="77777777" w:rsidR="0028106F" w:rsidRPr="00656C12" w:rsidRDefault="0028106F" w:rsidP="00656C12">
            <w:pPr>
              <w:jc w:val="center"/>
              <w:rPr>
                <w:color w:val="000000"/>
                <w:sz w:val="18"/>
                <w:szCs w:val="18"/>
              </w:rPr>
            </w:pPr>
            <w:r w:rsidRPr="00656C12">
              <w:rPr>
                <w:color w:val="000000"/>
                <w:sz w:val="18"/>
                <w:szCs w:val="18"/>
              </w:rPr>
              <w:t>2024340670</w:t>
            </w:r>
          </w:p>
        </w:tc>
      </w:tr>
      <w:tr w:rsidR="0028106F" w:rsidRPr="00656C12" w14:paraId="78FFD458" w14:textId="77777777" w:rsidTr="00AC14D9">
        <w:trPr>
          <w:trHeight w:val="244"/>
        </w:trPr>
        <w:tc>
          <w:tcPr>
            <w:tcW w:w="2808" w:type="dxa"/>
            <w:vMerge/>
            <w:vAlign w:val="center"/>
            <w:hideMark/>
          </w:tcPr>
          <w:p w14:paraId="2AE8387F" w14:textId="77777777" w:rsidR="0028106F" w:rsidRPr="00267C5E" w:rsidRDefault="0028106F" w:rsidP="00267C5E">
            <w:pPr>
              <w:jc w:val="center"/>
              <w:rPr>
                <w:b/>
                <w:color w:val="000000"/>
                <w:sz w:val="18"/>
                <w:szCs w:val="18"/>
              </w:rPr>
            </w:pPr>
          </w:p>
        </w:tc>
        <w:tc>
          <w:tcPr>
            <w:tcW w:w="1216" w:type="dxa"/>
            <w:vMerge/>
            <w:vAlign w:val="center"/>
            <w:hideMark/>
          </w:tcPr>
          <w:p w14:paraId="29CC3C86" w14:textId="77777777" w:rsidR="0028106F" w:rsidRPr="00656C12" w:rsidRDefault="0028106F" w:rsidP="00267C5E">
            <w:pPr>
              <w:jc w:val="center"/>
              <w:rPr>
                <w:color w:val="000000"/>
                <w:sz w:val="18"/>
                <w:szCs w:val="18"/>
              </w:rPr>
            </w:pPr>
          </w:p>
        </w:tc>
        <w:tc>
          <w:tcPr>
            <w:tcW w:w="4490" w:type="dxa"/>
            <w:noWrap/>
            <w:hideMark/>
          </w:tcPr>
          <w:p w14:paraId="1B3AB919" w14:textId="1DF7E896" w:rsidR="0028106F" w:rsidRPr="00656C12" w:rsidRDefault="0028106F" w:rsidP="00765DF3">
            <w:pPr>
              <w:rPr>
                <w:color w:val="000000"/>
                <w:sz w:val="18"/>
                <w:szCs w:val="18"/>
              </w:rPr>
            </w:pPr>
            <w:r w:rsidRPr="00656C12">
              <w:rPr>
                <w:color w:val="000000"/>
                <w:sz w:val="18"/>
                <w:szCs w:val="18"/>
              </w:rPr>
              <w:t>Çalışanların Temel İş Sağlığı Ve Güvenliği Eğitimi Kursu</w:t>
            </w:r>
          </w:p>
        </w:tc>
        <w:tc>
          <w:tcPr>
            <w:tcW w:w="2758" w:type="dxa"/>
            <w:hideMark/>
          </w:tcPr>
          <w:p w14:paraId="36DBB472" w14:textId="77777777" w:rsidR="0028106F" w:rsidRPr="00656C12" w:rsidRDefault="0028106F" w:rsidP="00656C12">
            <w:pPr>
              <w:jc w:val="center"/>
              <w:rPr>
                <w:color w:val="000000"/>
                <w:sz w:val="18"/>
                <w:szCs w:val="18"/>
              </w:rPr>
            </w:pPr>
            <w:r w:rsidRPr="00656C12">
              <w:rPr>
                <w:color w:val="000000"/>
                <w:sz w:val="18"/>
                <w:szCs w:val="18"/>
              </w:rPr>
              <w:t>2019</w:t>
            </w:r>
          </w:p>
        </w:tc>
        <w:tc>
          <w:tcPr>
            <w:tcW w:w="2772" w:type="dxa"/>
            <w:gridSpan w:val="2"/>
            <w:hideMark/>
          </w:tcPr>
          <w:p w14:paraId="25A65461" w14:textId="77777777" w:rsidR="0028106F" w:rsidRPr="00656C12" w:rsidRDefault="0028106F" w:rsidP="00656C12">
            <w:pPr>
              <w:jc w:val="center"/>
              <w:rPr>
                <w:color w:val="000000"/>
                <w:sz w:val="18"/>
                <w:szCs w:val="18"/>
              </w:rPr>
            </w:pPr>
            <w:r w:rsidRPr="00656C12">
              <w:rPr>
                <w:color w:val="000000"/>
                <w:sz w:val="18"/>
                <w:szCs w:val="18"/>
              </w:rPr>
              <w:t>2019720163</w:t>
            </w:r>
          </w:p>
        </w:tc>
      </w:tr>
      <w:tr w:rsidR="0028106F" w:rsidRPr="00656C12" w14:paraId="33B13296" w14:textId="77777777" w:rsidTr="00AC14D9">
        <w:trPr>
          <w:trHeight w:val="244"/>
        </w:trPr>
        <w:tc>
          <w:tcPr>
            <w:tcW w:w="2808" w:type="dxa"/>
            <w:vMerge/>
            <w:vAlign w:val="center"/>
            <w:hideMark/>
          </w:tcPr>
          <w:p w14:paraId="09821C46" w14:textId="77777777" w:rsidR="0028106F" w:rsidRPr="00267C5E" w:rsidRDefault="0028106F" w:rsidP="00267C5E">
            <w:pPr>
              <w:jc w:val="center"/>
              <w:rPr>
                <w:b/>
                <w:color w:val="000000"/>
                <w:sz w:val="18"/>
                <w:szCs w:val="18"/>
              </w:rPr>
            </w:pPr>
          </w:p>
        </w:tc>
        <w:tc>
          <w:tcPr>
            <w:tcW w:w="1216" w:type="dxa"/>
            <w:vMerge/>
            <w:vAlign w:val="center"/>
            <w:hideMark/>
          </w:tcPr>
          <w:p w14:paraId="5F8356E9" w14:textId="77777777" w:rsidR="0028106F" w:rsidRPr="00656C12" w:rsidRDefault="0028106F" w:rsidP="00267C5E">
            <w:pPr>
              <w:jc w:val="center"/>
              <w:rPr>
                <w:color w:val="000000"/>
                <w:sz w:val="18"/>
                <w:szCs w:val="18"/>
              </w:rPr>
            </w:pPr>
          </w:p>
        </w:tc>
        <w:tc>
          <w:tcPr>
            <w:tcW w:w="4490" w:type="dxa"/>
            <w:noWrap/>
            <w:hideMark/>
          </w:tcPr>
          <w:p w14:paraId="4CAA0C4C" w14:textId="5A06C98D" w:rsidR="0028106F" w:rsidRPr="00656C12" w:rsidRDefault="0028106F" w:rsidP="00765DF3">
            <w:pPr>
              <w:rPr>
                <w:color w:val="000000"/>
                <w:sz w:val="18"/>
                <w:szCs w:val="18"/>
              </w:rPr>
            </w:pPr>
            <w:r w:rsidRPr="00656C12">
              <w:rPr>
                <w:color w:val="000000"/>
                <w:sz w:val="18"/>
                <w:szCs w:val="18"/>
              </w:rPr>
              <w:t>Masal Anlatıcılığı Uzaktan Eğitim Kursu</w:t>
            </w:r>
          </w:p>
        </w:tc>
        <w:tc>
          <w:tcPr>
            <w:tcW w:w="2758" w:type="dxa"/>
            <w:hideMark/>
          </w:tcPr>
          <w:p w14:paraId="32A6AFC7" w14:textId="77777777" w:rsidR="0028106F" w:rsidRPr="00656C12" w:rsidRDefault="0028106F" w:rsidP="00656C12">
            <w:pPr>
              <w:jc w:val="center"/>
              <w:rPr>
                <w:color w:val="000000"/>
                <w:sz w:val="18"/>
                <w:szCs w:val="18"/>
              </w:rPr>
            </w:pPr>
            <w:r w:rsidRPr="00656C12">
              <w:rPr>
                <w:color w:val="000000"/>
                <w:sz w:val="18"/>
                <w:szCs w:val="18"/>
              </w:rPr>
              <w:t>2019</w:t>
            </w:r>
          </w:p>
        </w:tc>
        <w:tc>
          <w:tcPr>
            <w:tcW w:w="2772" w:type="dxa"/>
            <w:gridSpan w:val="2"/>
            <w:hideMark/>
          </w:tcPr>
          <w:p w14:paraId="3FB23BE9" w14:textId="77777777" w:rsidR="0028106F" w:rsidRPr="00656C12" w:rsidRDefault="0028106F" w:rsidP="00656C12">
            <w:pPr>
              <w:jc w:val="center"/>
              <w:rPr>
                <w:color w:val="000000"/>
                <w:sz w:val="18"/>
                <w:szCs w:val="18"/>
              </w:rPr>
            </w:pPr>
            <w:r w:rsidRPr="00656C12">
              <w:rPr>
                <w:color w:val="000000"/>
                <w:sz w:val="18"/>
                <w:szCs w:val="18"/>
              </w:rPr>
              <w:t>2019720423</w:t>
            </w:r>
          </w:p>
        </w:tc>
      </w:tr>
      <w:tr w:rsidR="0028106F" w:rsidRPr="00656C12" w14:paraId="7C68CD80" w14:textId="77777777" w:rsidTr="00AC14D9">
        <w:trPr>
          <w:trHeight w:val="244"/>
        </w:trPr>
        <w:tc>
          <w:tcPr>
            <w:tcW w:w="2808" w:type="dxa"/>
            <w:vMerge/>
            <w:vAlign w:val="center"/>
            <w:hideMark/>
          </w:tcPr>
          <w:p w14:paraId="2FEE6F46" w14:textId="77777777" w:rsidR="0028106F" w:rsidRPr="00267C5E" w:rsidRDefault="0028106F" w:rsidP="00267C5E">
            <w:pPr>
              <w:jc w:val="center"/>
              <w:rPr>
                <w:b/>
                <w:color w:val="000000"/>
                <w:sz w:val="18"/>
                <w:szCs w:val="18"/>
              </w:rPr>
            </w:pPr>
          </w:p>
        </w:tc>
        <w:tc>
          <w:tcPr>
            <w:tcW w:w="1216" w:type="dxa"/>
            <w:vMerge/>
            <w:vAlign w:val="center"/>
            <w:hideMark/>
          </w:tcPr>
          <w:p w14:paraId="692F8E8B" w14:textId="77777777" w:rsidR="0028106F" w:rsidRPr="00656C12" w:rsidRDefault="0028106F" w:rsidP="00267C5E">
            <w:pPr>
              <w:jc w:val="center"/>
              <w:rPr>
                <w:color w:val="000000"/>
                <w:sz w:val="18"/>
                <w:szCs w:val="18"/>
              </w:rPr>
            </w:pPr>
          </w:p>
        </w:tc>
        <w:tc>
          <w:tcPr>
            <w:tcW w:w="4490" w:type="dxa"/>
            <w:noWrap/>
            <w:hideMark/>
          </w:tcPr>
          <w:p w14:paraId="607C5A96" w14:textId="2CF759BE" w:rsidR="0028106F" w:rsidRPr="00656C12" w:rsidRDefault="0028106F" w:rsidP="00765DF3">
            <w:pPr>
              <w:rPr>
                <w:color w:val="000000"/>
                <w:sz w:val="18"/>
                <w:szCs w:val="18"/>
              </w:rPr>
            </w:pPr>
            <w:r w:rsidRPr="00656C12">
              <w:rPr>
                <w:color w:val="000000"/>
                <w:sz w:val="18"/>
                <w:szCs w:val="18"/>
              </w:rPr>
              <w:t>Türkçenin Kullanımı Ve Diksiyon Eğitimi Kursu</w:t>
            </w:r>
          </w:p>
        </w:tc>
        <w:tc>
          <w:tcPr>
            <w:tcW w:w="2758" w:type="dxa"/>
            <w:hideMark/>
          </w:tcPr>
          <w:p w14:paraId="1DAC2282" w14:textId="77777777" w:rsidR="0028106F" w:rsidRPr="00656C12" w:rsidRDefault="0028106F" w:rsidP="00656C12">
            <w:pPr>
              <w:jc w:val="center"/>
              <w:rPr>
                <w:color w:val="000000"/>
                <w:sz w:val="18"/>
                <w:szCs w:val="18"/>
              </w:rPr>
            </w:pPr>
            <w:r w:rsidRPr="00656C12">
              <w:rPr>
                <w:color w:val="000000"/>
                <w:sz w:val="18"/>
                <w:szCs w:val="18"/>
              </w:rPr>
              <w:t>2020</w:t>
            </w:r>
          </w:p>
        </w:tc>
        <w:tc>
          <w:tcPr>
            <w:tcW w:w="2772" w:type="dxa"/>
            <w:gridSpan w:val="2"/>
            <w:hideMark/>
          </w:tcPr>
          <w:p w14:paraId="6FB48BEC" w14:textId="77777777" w:rsidR="0028106F" w:rsidRPr="00656C12" w:rsidRDefault="0028106F" w:rsidP="00656C12">
            <w:pPr>
              <w:jc w:val="center"/>
              <w:rPr>
                <w:color w:val="000000"/>
                <w:sz w:val="18"/>
                <w:szCs w:val="18"/>
              </w:rPr>
            </w:pPr>
            <w:r w:rsidRPr="00656C12">
              <w:rPr>
                <w:color w:val="000000"/>
                <w:sz w:val="18"/>
                <w:szCs w:val="18"/>
              </w:rPr>
              <w:t>2020000515</w:t>
            </w:r>
          </w:p>
        </w:tc>
      </w:tr>
      <w:tr w:rsidR="0028106F" w:rsidRPr="00656C12" w14:paraId="52981624" w14:textId="6D3B5D45" w:rsidTr="00AC14D9">
        <w:trPr>
          <w:trHeight w:val="246"/>
        </w:trPr>
        <w:tc>
          <w:tcPr>
            <w:tcW w:w="2808" w:type="dxa"/>
            <w:vMerge/>
            <w:vAlign w:val="center"/>
            <w:hideMark/>
          </w:tcPr>
          <w:p w14:paraId="5BA08F93" w14:textId="77777777" w:rsidR="0028106F" w:rsidRPr="00267C5E" w:rsidRDefault="0028106F" w:rsidP="00267C5E">
            <w:pPr>
              <w:jc w:val="center"/>
              <w:rPr>
                <w:b/>
                <w:color w:val="000000"/>
                <w:sz w:val="18"/>
                <w:szCs w:val="18"/>
              </w:rPr>
            </w:pPr>
          </w:p>
        </w:tc>
        <w:tc>
          <w:tcPr>
            <w:tcW w:w="1216" w:type="dxa"/>
            <w:vMerge/>
            <w:vAlign w:val="center"/>
            <w:hideMark/>
          </w:tcPr>
          <w:p w14:paraId="39B0DFC8" w14:textId="77777777" w:rsidR="0028106F" w:rsidRPr="00656C12" w:rsidRDefault="0028106F" w:rsidP="00267C5E">
            <w:pPr>
              <w:jc w:val="center"/>
              <w:rPr>
                <w:color w:val="000000"/>
                <w:sz w:val="18"/>
                <w:szCs w:val="18"/>
              </w:rPr>
            </w:pPr>
          </w:p>
        </w:tc>
        <w:tc>
          <w:tcPr>
            <w:tcW w:w="4490" w:type="dxa"/>
            <w:noWrap/>
          </w:tcPr>
          <w:p w14:paraId="5185CC47" w14:textId="03477941" w:rsidR="0028106F" w:rsidRPr="00656C12" w:rsidRDefault="0028106F" w:rsidP="00765DF3">
            <w:pPr>
              <w:rPr>
                <w:color w:val="000000"/>
                <w:sz w:val="18"/>
                <w:szCs w:val="18"/>
              </w:rPr>
            </w:pPr>
            <w:r w:rsidRPr="0028106F">
              <w:rPr>
                <w:color w:val="000000"/>
                <w:sz w:val="18"/>
                <w:szCs w:val="18"/>
              </w:rPr>
              <w:t>Zekâ Oyunları Uygulamaları Eğitimi Kursu</w:t>
            </w:r>
          </w:p>
        </w:tc>
        <w:tc>
          <w:tcPr>
            <w:tcW w:w="2758" w:type="dxa"/>
          </w:tcPr>
          <w:p w14:paraId="6F741009" w14:textId="6803583A" w:rsidR="0028106F" w:rsidRPr="00656C12" w:rsidRDefault="0028106F" w:rsidP="00656C12">
            <w:pPr>
              <w:jc w:val="center"/>
              <w:rPr>
                <w:color w:val="000000"/>
                <w:sz w:val="18"/>
                <w:szCs w:val="18"/>
              </w:rPr>
            </w:pPr>
            <w:r>
              <w:rPr>
                <w:color w:val="000000"/>
                <w:sz w:val="18"/>
                <w:szCs w:val="18"/>
              </w:rPr>
              <w:t>2020</w:t>
            </w:r>
          </w:p>
        </w:tc>
        <w:tc>
          <w:tcPr>
            <w:tcW w:w="2772" w:type="dxa"/>
            <w:gridSpan w:val="2"/>
          </w:tcPr>
          <w:p w14:paraId="1976199A" w14:textId="48EB53E1" w:rsidR="0028106F" w:rsidRPr="00656C12" w:rsidRDefault="0028106F" w:rsidP="0028106F">
            <w:pPr>
              <w:jc w:val="center"/>
              <w:rPr>
                <w:color w:val="000000"/>
                <w:sz w:val="18"/>
                <w:szCs w:val="18"/>
              </w:rPr>
            </w:pPr>
            <w:r>
              <w:rPr>
                <w:color w:val="000000"/>
                <w:sz w:val="18"/>
                <w:szCs w:val="18"/>
              </w:rPr>
              <w:t>2020720019</w:t>
            </w:r>
          </w:p>
        </w:tc>
      </w:tr>
      <w:tr w:rsidR="0028106F" w:rsidRPr="00656C12" w14:paraId="751DA4A8" w14:textId="0504ECF4" w:rsidTr="00AC14D9">
        <w:trPr>
          <w:trHeight w:val="210"/>
        </w:trPr>
        <w:tc>
          <w:tcPr>
            <w:tcW w:w="2808" w:type="dxa"/>
            <w:vMerge/>
            <w:vAlign w:val="center"/>
          </w:tcPr>
          <w:p w14:paraId="4561A6AD" w14:textId="77777777" w:rsidR="0028106F" w:rsidRPr="00267C5E" w:rsidRDefault="0028106F" w:rsidP="00267C5E">
            <w:pPr>
              <w:jc w:val="center"/>
              <w:rPr>
                <w:b/>
                <w:color w:val="000000"/>
                <w:sz w:val="18"/>
                <w:szCs w:val="18"/>
              </w:rPr>
            </w:pPr>
          </w:p>
        </w:tc>
        <w:tc>
          <w:tcPr>
            <w:tcW w:w="1216" w:type="dxa"/>
            <w:vMerge/>
            <w:vAlign w:val="center"/>
          </w:tcPr>
          <w:p w14:paraId="4E441549" w14:textId="77777777" w:rsidR="0028106F" w:rsidRPr="00656C12" w:rsidRDefault="0028106F" w:rsidP="00267C5E">
            <w:pPr>
              <w:jc w:val="center"/>
              <w:rPr>
                <w:color w:val="000000"/>
                <w:sz w:val="18"/>
                <w:szCs w:val="18"/>
              </w:rPr>
            </w:pPr>
          </w:p>
        </w:tc>
        <w:tc>
          <w:tcPr>
            <w:tcW w:w="4490" w:type="dxa"/>
            <w:noWrap/>
          </w:tcPr>
          <w:p w14:paraId="24F17494" w14:textId="77777777" w:rsidR="0028106F" w:rsidRPr="00656C12" w:rsidRDefault="0028106F" w:rsidP="00765DF3">
            <w:pPr>
              <w:rPr>
                <w:color w:val="000000"/>
                <w:sz w:val="18"/>
                <w:szCs w:val="18"/>
              </w:rPr>
            </w:pPr>
          </w:p>
        </w:tc>
        <w:tc>
          <w:tcPr>
            <w:tcW w:w="2758" w:type="dxa"/>
          </w:tcPr>
          <w:p w14:paraId="5E120A2F" w14:textId="77777777" w:rsidR="0028106F" w:rsidRPr="00656C12" w:rsidRDefault="0028106F" w:rsidP="00656C12">
            <w:pPr>
              <w:jc w:val="center"/>
              <w:rPr>
                <w:color w:val="000000"/>
                <w:sz w:val="18"/>
                <w:szCs w:val="18"/>
              </w:rPr>
            </w:pPr>
          </w:p>
        </w:tc>
        <w:tc>
          <w:tcPr>
            <w:tcW w:w="2772" w:type="dxa"/>
            <w:gridSpan w:val="2"/>
          </w:tcPr>
          <w:p w14:paraId="2902F70D" w14:textId="77777777" w:rsidR="0028106F" w:rsidRPr="00656C12" w:rsidRDefault="0028106F" w:rsidP="00656C12">
            <w:pPr>
              <w:jc w:val="center"/>
              <w:rPr>
                <w:color w:val="000000"/>
                <w:sz w:val="18"/>
                <w:szCs w:val="18"/>
              </w:rPr>
            </w:pPr>
          </w:p>
        </w:tc>
      </w:tr>
      <w:tr w:rsidR="00656C12" w:rsidRPr="00656C12" w14:paraId="576AD055" w14:textId="77777777" w:rsidTr="0083073D">
        <w:trPr>
          <w:trHeight w:val="244"/>
        </w:trPr>
        <w:tc>
          <w:tcPr>
            <w:tcW w:w="2808" w:type="dxa"/>
            <w:vMerge w:val="restart"/>
            <w:shd w:val="clear" w:color="auto" w:fill="C9F9FC" w:themeFill="accent3" w:themeFillTint="33"/>
            <w:vAlign w:val="center"/>
            <w:hideMark/>
          </w:tcPr>
          <w:p w14:paraId="6C3E0CD6" w14:textId="77777777" w:rsidR="0028106F" w:rsidRDefault="0028106F" w:rsidP="00267C5E">
            <w:pPr>
              <w:jc w:val="center"/>
              <w:rPr>
                <w:b/>
                <w:color w:val="000000"/>
                <w:sz w:val="18"/>
                <w:szCs w:val="18"/>
              </w:rPr>
            </w:pPr>
          </w:p>
          <w:p w14:paraId="237F5B84" w14:textId="77777777" w:rsidR="0028106F" w:rsidRDefault="0028106F" w:rsidP="00267C5E">
            <w:pPr>
              <w:jc w:val="center"/>
              <w:rPr>
                <w:b/>
                <w:color w:val="000000"/>
                <w:sz w:val="18"/>
                <w:szCs w:val="18"/>
              </w:rPr>
            </w:pPr>
          </w:p>
          <w:p w14:paraId="67E68E79" w14:textId="77777777" w:rsidR="0028106F" w:rsidRDefault="0028106F" w:rsidP="00267C5E">
            <w:pPr>
              <w:jc w:val="center"/>
              <w:rPr>
                <w:b/>
                <w:color w:val="000000"/>
                <w:sz w:val="18"/>
                <w:szCs w:val="18"/>
              </w:rPr>
            </w:pPr>
          </w:p>
          <w:p w14:paraId="12F4A8A7" w14:textId="77777777" w:rsidR="0028106F" w:rsidRDefault="0028106F" w:rsidP="00267C5E">
            <w:pPr>
              <w:jc w:val="center"/>
              <w:rPr>
                <w:b/>
                <w:color w:val="000000"/>
                <w:sz w:val="18"/>
                <w:szCs w:val="18"/>
              </w:rPr>
            </w:pPr>
          </w:p>
          <w:p w14:paraId="4EF6C956" w14:textId="444DBAE7" w:rsidR="0028106F" w:rsidRDefault="0028106F" w:rsidP="00267C5E">
            <w:pPr>
              <w:jc w:val="center"/>
              <w:rPr>
                <w:b/>
                <w:color w:val="000000"/>
                <w:sz w:val="18"/>
                <w:szCs w:val="18"/>
              </w:rPr>
            </w:pPr>
            <w:r w:rsidRPr="00267C5E">
              <w:rPr>
                <w:b/>
                <w:color w:val="000000"/>
                <w:sz w:val="18"/>
                <w:szCs w:val="18"/>
              </w:rPr>
              <w:t>SONER AKOVA</w:t>
            </w:r>
          </w:p>
          <w:p w14:paraId="6C96CAB2" w14:textId="77777777" w:rsidR="0028106F" w:rsidRDefault="0028106F" w:rsidP="00267C5E">
            <w:pPr>
              <w:jc w:val="center"/>
              <w:rPr>
                <w:b/>
                <w:color w:val="000000"/>
                <w:sz w:val="18"/>
                <w:szCs w:val="18"/>
              </w:rPr>
            </w:pPr>
          </w:p>
          <w:p w14:paraId="6FEB026D" w14:textId="77777777" w:rsidR="0028106F" w:rsidRDefault="0028106F" w:rsidP="00267C5E">
            <w:pPr>
              <w:jc w:val="center"/>
              <w:rPr>
                <w:b/>
                <w:color w:val="000000"/>
                <w:sz w:val="18"/>
                <w:szCs w:val="18"/>
              </w:rPr>
            </w:pPr>
          </w:p>
          <w:p w14:paraId="25C901DD" w14:textId="77777777" w:rsidR="0028106F" w:rsidRDefault="0028106F" w:rsidP="00267C5E">
            <w:pPr>
              <w:jc w:val="center"/>
              <w:rPr>
                <w:b/>
                <w:color w:val="000000"/>
                <w:sz w:val="18"/>
                <w:szCs w:val="18"/>
              </w:rPr>
            </w:pPr>
          </w:p>
          <w:p w14:paraId="2B595547" w14:textId="77777777" w:rsidR="0028106F" w:rsidRDefault="0028106F" w:rsidP="00267C5E">
            <w:pPr>
              <w:jc w:val="center"/>
              <w:rPr>
                <w:b/>
                <w:color w:val="000000"/>
                <w:sz w:val="18"/>
                <w:szCs w:val="18"/>
              </w:rPr>
            </w:pPr>
          </w:p>
          <w:p w14:paraId="1D293E0A" w14:textId="77777777" w:rsidR="0028106F" w:rsidRDefault="0028106F" w:rsidP="00267C5E">
            <w:pPr>
              <w:jc w:val="center"/>
              <w:rPr>
                <w:b/>
                <w:color w:val="000000"/>
                <w:sz w:val="18"/>
                <w:szCs w:val="18"/>
              </w:rPr>
            </w:pPr>
          </w:p>
          <w:p w14:paraId="523DD6C8" w14:textId="77777777" w:rsidR="0028106F" w:rsidRDefault="0028106F" w:rsidP="00267C5E">
            <w:pPr>
              <w:jc w:val="center"/>
              <w:rPr>
                <w:b/>
                <w:color w:val="000000"/>
                <w:sz w:val="18"/>
                <w:szCs w:val="18"/>
              </w:rPr>
            </w:pPr>
          </w:p>
          <w:p w14:paraId="08006554" w14:textId="481B55A3" w:rsidR="00656C12" w:rsidRPr="00267C5E" w:rsidRDefault="00656C12" w:rsidP="00267C5E">
            <w:pPr>
              <w:jc w:val="center"/>
              <w:rPr>
                <w:b/>
                <w:color w:val="000000"/>
                <w:sz w:val="18"/>
                <w:szCs w:val="18"/>
              </w:rPr>
            </w:pPr>
          </w:p>
        </w:tc>
        <w:tc>
          <w:tcPr>
            <w:tcW w:w="1216" w:type="dxa"/>
            <w:vMerge w:val="restart"/>
            <w:shd w:val="clear" w:color="auto" w:fill="C9F9FC" w:themeFill="accent3" w:themeFillTint="33"/>
            <w:vAlign w:val="center"/>
            <w:hideMark/>
          </w:tcPr>
          <w:p w14:paraId="296585A2" w14:textId="77777777" w:rsidR="0028106F" w:rsidRDefault="0028106F" w:rsidP="00267C5E">
            <w:pPr>
              <w:jc w:val="center"/>
              <w:rPr>
                <w:color w:val="000000"/>
                <w:sz w:val="18"/>
                <w:szCs w:val="18"/>
              </w:rPr>
            </w:pPr>
          </w:p>
          <w:p w14:paraId="36C45C90" w14:textId="77777777" w:rsidR="0028106F" w:rsidRDefault="0028106F" w:rsidP="00267C5E">
            <w:pPr>
              <w:jc w:val="center"/>
              <w:rPr>
                <w:color w:val="000000"/>
                <w:sz w:val="18"/>
                <w:szCs w:val="18"/>
              </w:rPr>
            </w:pPr>
          </w:p>
          <w:p w14:paraId="261FC972" w14:textId="77777777" w:rsidR="0028106F" w:rsidRDefault="0028106F" w:rsidP="00267C5E">
            <w:pPr>
              <w:jc w:val="center"/>
              <w:rPr>
                <w:color w:val="000000"/>
                <w:sz w:val="18"/>
                <w:szCs w:val="18"/>
              </w:rPr>
            </w:pPr>
          </w:p>
          <w:p w14:paraId="2C7FD8AE" w14:textId="77777777" w:rsidR="0028106F" w:rsidRDefault="0028106F" w:rsidP="00267C5E">
            <w:pPr>
              <w:jc w:val="center"/>
              <w:rPr>
                <w:color w:val="000000"/>
                <w:sz w:val="18"/>
                <w:szCs w:val="18"/>
              </w:rPr>
            </w:pPr>
          </w:p>
          <w:p w14:paraId="3FA862E1" w14:textId="59FA0EA6" w:rsidR="0028106F" w:rsidRDefault="0028106F" w:rsidP="00267C5E">
            <w:pPr>
              <w:jc w:val="center"/>
              <w:rPr>
                <w:color w:val="000000"/>
                <w:sz w:val="18"/>
                <w:szCs w:val="18"/>
              </w:rPr>
            </w:pPr>
            <w:r w:rsidRPr="00656C12">
              <w:rPr>
                <w:color w:val="000000"/>
                <w:sz w:val="18"/>
                <w:szCs w:val="18"/>
              </w:rPr>
              <w:t>Öğretmen</w:t>
            </w:r>
          </w:p>
          <w:p w14:paraId="39E61925" w14:textId="77777777" w:rsidR="0028106F" w:rsidRDefault="0028106F" w:rsidP="00267C5E">
            <w:pPr>
              <w:jc w:val="center"/>
              <w:rPr>
                <w:color w:val="000000"/>
                <w:sz w:val="18"/>
                <w:szCs w:val="18"/>
              </w:rPr>
            </w:pPr>
          </w:p>
          <w:p w14:paraId="4B5F7E40" w14:textId="77777777" w:rsidR="0028106F" w:rsidRDefault="0028106F" w:rsidP="00267C5E">
            <w:pPr>
              <w:jc w:val="center"/>
              <w:rPr>
                <w:color w:val="000000"/>
                <w:sz w:val="18"/>
                <w:szCs w:val="18"/>
              </w:rPr>
            </w:pPr>
          </w:p>
          <w:p w14:paraId="297B46FA" w14:textId="77777777" w:rsidR="0028106F" w:rsidRDefault="0028106F" w:rsidP="00267C5E">
            <w:pPr>
              <w:jc w:val="center"/>
              <w:rPr>
                <w:color w:val="000000"/>
                <w:sz w:val="18"/>
                <w:szCs w:val="18"/>
              </w:rPr>
            </w:pPr>
          </w:p>
          <w:p w14:paraId="795EA39B" w14:textId="77777777" w:rsidR="0028106F" w:rsidRDefault="0028106F" w:rsidP="00267C5E">
            <w:pPr>
              <w:jc w:val="center"/>
              <w:rPr>
                <w:color w:val="000000"/>
                <w:sz w:val="18"/>
                <w:szCs w:val="18"/>
              </w:rPr>
            </w:pPr>
          </w:p>
          <w:p w14:paraId="3EB779C1" w14:textId="77777777" w:rsidR="0028106F" w:rsidRDefault="0028106F" w:rsidP="00267C5E">
            <w:pPr>
              <w:jc w:val="center"/>
              <w:rPr>
                <w:color w:val="000000"/>
                <w:sz w:val="18"/>
                <w:szCs w:val="18"/>
              </w:rPr>
            </w:pPr>
          </w:p>
          <w:p w14:paraId="24ABC393" w14:textId="77777777" w:rsidR="0028106F" w:rsidRDefault="0028106F" w:rsidP="00267C5E">
            <w:pPr>
              <w:jc w:val="center"/>
              <w:rPr>
                <w:color w:val="000000"/>
                <w:sz w:val="18"/>
                <w:szCs w:val="18"/>
              </w:rPr>
            </w:pPr>
          </w:p>
          <w:p w14:paraId="123C069C" w14:textId="5BB131FB"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23D63FE7" w14:textId="51257B1B" w:rsidR="00656C12" w:rsidRPr="00656C12" w:rsidRDefault="00765DF3" w:rsidP="00765DF3">
            <w:pPr>
              <w:rPr>
                <w:color w:val="000000"/>
                <w:sz w:val="18"/>
                <w:szCs w:val="18"/>
              </w:rPr>
            </w:pPr>
            <w:r w:rsidRPr="00656C12">
              <w:rPr>
                <w:color w:val="000000"/>
                <w:sz w:val="18"/>
                <w:szCs w:val="18"/>
              </w:rPr>
              <w:t>Temel Kabiliyetler Testi 7 11</w:t>
            </w:r>
          </w:p>
        </w:tc>
        <w:tc>
          <w:tcPr>
            <w:tcW w:w="2758" w:type="dxa"/>
            <w:shd w:val="clear" w:color="auto" w:fill="C9F9FC" w:themeFill="accent3" w:themeFillTint="33"/>
            <w:hideMark/>
          </w:tcPr>
          <w:p w14:paraId="6D5E415B" w14:textId="77777777" w:rsidR="00656C12" w:rsidRPr="00656C12" w:rsidRDefault="00656C12" w:rsidP="00656C12">
            <w:pPr>
              <w:jc w:val="center"/>
              <w:rPr>
                <w:color w:val="000000"/>
                <w:sz w:val="18"/>
                <w:szCs w:val="18"/>
              </w:rPr>
            </w:pPr>
            <w:r w:rsidRPr="00656C12">
              <w:rPr>
                <w:color w:val="000000"/>
                <w:sz w:val="18"/>
                <w:szCs w:val="18"/>
              </w:rPr>
              <w:t>2011</w:t>
            </w:r>
          </w:p>
        </w:tc>
        <w:tc>
          <w:tcPr>
            <w:tcW w:w="2772" w:type="dxa"/>
            <w:gridSpan w:val="2"/>
            <w:shd w:val="clear" w:color="auto" w:fill="C9F9FC" w:themeFill="accent3" w:themeFillTint="33"/>
            <w:hideMark/>
          </w:tcPr>
          <w:p w14:paraId="53FE21FD" w14:textId="77777777" w:rsidR="00656C12" w:rsidRPr="00656C12" w:rsidRDefault="00656C12" w:rsidP="00656C12">
            <w:pPr>
              <w:jc w:val="center"/>
              <w:rPr>
                <w:color w:val="000000"/>
                <w:sz w:val="18"/>
                <w:szCs w:val="18"/>
              </w:rPr>
            </w:pPr>
            <w:r w:rsidRPr="00656C12">
              <w:rPr>
                <w:color w:val="000000"/>
                <w:sz w:val="18"/>
                <w:szCs w:val="18"/>
              </w:rPr>
              <w:t>2011430247</w:t>
            </w:r>
          </w:p>
        </w:tc>
      </w:tr>
      <w:tr w:rsidR="00656C12" w:rsidRPr="00656C12" w14:paraId="167ADAFF" w14:textId="77777777" w:rsidTr="0083073D">
        <w:trPr>
          <w:trHeight w:val="244"/>
        </w:trPr>
        <w:tc>
          <w:tcPr>
            <w:tcW w:w="2808" w:type="dxa"/>
            <w:vMerge/>
            <w:shd w:val="clear" w:color="auto" w:fill="C9F9FC" w:themeFill="accent3" w:themeFillTint="33"/>
            <w:vAlign w:val="center"/>
            <w:hideMark/>
          </w:tcPr>
          <w:p w14:paraId="37C73C86"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7169ACE1"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7E1A2986" w14:textId="1BCAFBBA" w:rsidR="00656C12" w:rsidRPr="00656C12" w:rsidRDefault="00765DF3" w:rsidP="00765DF3">
            <w:pPr>
              <w:rPr>
                <w:color w:val="000000"/>
                <w:sz w:val="18"/>
                <w:szCs w:val="18"/>
              </w:rPr>
            </w:pPr>
            <w:r w:rsidRPr="00656C12">
              <w:rPr>
                <w:color w:val="000000"/>
                <w:sz w:val="18"/>
                <w:szCs w:val="18"/>
              </w:rPr>
              <w:t>Hazırlayıcı Eğitim Prorgamı</w:t>
            </w:r>
          </w:p>
        </w:tc>
        <w:tc>
          <w:tcPr>
            <w:tcW w:w="2758" w:type="dxa"/>
            <w:shd w:val="clear" w:color="auto" w:fill="C9F9FC" w:themeFill="accent3" w:themeFillTint="33"/>
            <w:hideMark/>
          </w:tcPr>
          <w:p w14:paraId="4CB7E833" w14:textId="77777777" w:rsidR="00656C12" w:rsidRPr="00656C12" w:rsidRDefault="00656C12" w:rsidP="00656C12">
            <w:pPr>
              <w:jc w:val="center"/>
              <w:rPr>
                <w:color w:val="000000"/>
                <w:sz w:val="18"/>
                <w:szCs w:val="18"/>
              </w:rPr>
            </w:pPr>
            <w:r w:rsidRPr="00656C12">
              <w:rPr>
                <w:color w:val="000000"/>
                <w:sz w:val="18"/>
                <w:szCs w:val="18"/>
              </w:rPr>
              <w:t>2011</w:t>
            </w:r>
          </w:p>
        </w:tc>
        <w:tc>
          <w:tcPr>
            <w:tcW w:w="2772" w:type="dxa"/>
            <w:gridSpan w:val="2"/>
            <w:shd w:val="clear" w:color="auto" w:fill="C9F9FC" w:themeFill="accent3" w:themeFillTint="33"/>
            <w:hideMark/>
          </w:tcPr>
          <w:p w14:paraId="4653C35F" w14:textId="77777777" w:rsidR="00656C12" w:rsidRPr="00656C12" w:rsidRDefault="00656C12" w:rsidP="00656C12">
            <w:pPr>
              <w:jc w:val="center"/>
              <w:rPr>
                <w:color w:val="000000"/>
                <w:sz w:val="18"/>
                <w:szCs w:val="18"/>
              </w:rPr>
            </w:pPr>
            <w:r w:rsidRPr="00656C12">
              <w:rPr>
                <w:color w:val="000000"/>
                <w:sz w:val="18"/>
                <w:szCs w:val="18"/>
              </w:rPr>
              <w:t>2011430285</w:t>
            </w:r>
          </w:p>
        </w:tc>
      </w:tr>
      <w:tr w:rsidR="00656C12" w:rsidRPr="00656C12" w14:paraId="2C3BAADD" w14:textId="77777777" w:rsidTr="0083073D">
        <w:trPr>
          <w:trHeight w:val="244"/>
        </w:trPr>
        <w:tc>
          <w:tcPr>
            <w:tcW w:w="2808" w:type="dxa"/>
            <w:vMerge/>
            <w:shd w:val="clear" w:color="auto" w:fill="C9F9FC" w:themeFill="accent3" w:themeFillTint="33"/>
            <w:vAlign w:val="center"/>
            <w:hideMark/>
          </w:tcPr>
          <w:p w14:paraId="0230270E"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0C570354"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01276CB0" w14:textId="422A88D8" w:rsidR="00656C12" w:rsidRPr="00656C12" w:rsidRDefault="00765DF3" w:rsidP="00765DF3">
            <w:pPr>
              <w:rPr>
                <w:color w:val="000000"/>
                <w:sz w:val="18"/>
                <w:szCs w:val="18"/>
              </w:rPr>
            </w:pPr>
            <w:r w:rsidRPr="00656C12">
              <w:rPr>
                <w:color w:val="000000"/>
                <w:sz w:val="18"/>
                <w:szCs w:val="18"/>
              </w:rPr>
              <w:t>Bağımlılıkla Mücadele Kursu</w:t>
            </w:r>
          </w:p>
        </w:tc>
        <w:tc>
          <w:tcPr>
            <w:tcW w:w="2758" w:type="dxa"/>
            <w:shd w:val="clear" w:color="auto" w:fill="C9F9FC" w:themeFill="accent3" w:themeFillTint="33"/>
            <w:hideMark/>
          </w:tcPr>
          <w:p w14:paraId="608144C3" w14:textId="77777777" w:rsidR="00656C12" w:rsidRPr="00656C12" w:rsidRDefault="00656C12" w:rsidP="00656C12">
            <w:pPr>
              <w:jc w:val="center"/>
              <w:rPr>
                <w:color w:val="000000"/>
                <w:sz w:val="18"/>
                <w:szCs w:val="18"/>
              </w:rPr>
            </w:pPr>
            <w:r w:rsidRPr="00656C12">
              <w:rPr>
                <w:color w:val="000000"/>
                <w:sz w:val="18"/>
                <w:szCs w:val="18"/>
              </w:rPr>
              <w:t>2011</w:t>
            </w:r>
          </w:p>
        </w:tc>
        <w:tc>
          <w:tcPr>
            <w:tcW w:w="2772" w:type="dxa"/>
            <w:gridSpan w:val="2"/>
            <w:shd w:val="clear" w:color="auto" w:fill="C9F9FC" w:themeFill="accent3" w:themeFillTint="33"/>
            <w:hideMark/>
          </w:tcPr>
          <w:p w14:paraId="5A37DD8F" w14:textId="77777777" w:rsidR="00656C12" w:rsidRPr="00656C12" w:rsidRDefault="00656C12" w:rsidP="00656C12">
            <w:pPr>
              <w:jc w:val="center"/>
              <w:rPr>
                <w:color w:val="000000"/>
                <w:sz w:val="18"/>
                <w:szCs w:val="18"/>
              </w:rPr>
            </w:pPr>
            <w:r w:rsidRPr="00656C12">
              <w:rPr>
                <w:color w:val="000000"/>
                <w:sz w:val="18"/>
                <w:szCs w:val="18"/>
              </w:rPr>
              <w:t>2011430289</w:t>
            </w:r>
          </w:p>
        </w:tc>
      </w:tr>
      <w:tr w:rsidR="00656C12" w:rsidRPr="00656C12" w14:paraId="646F81B9" w14:textId="77777777" w:rsidTr="0083073D">
        <w:trPr>
          <w:trHeight w:val="244"/>
        </w:trPr>
        <w:tc>
          <w:tcPr>
            <w:tcW w:w="2808" w:type="dxa"/>
            <w:vMerge/>
            <w:shd w:val="clear" w:color="auto" w:fill="C9F9FC" w:themeFill="accent3" w:themeFillTint="33"/>
            <w:vAlign w:val="center"/>
            <w:hideMark/>
          </w:tcPr>
          <w:p w14:paraId="0816BA0E"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6AEC4F6D"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06AFE61D" w14:textId="7F868C31" w:rsidR="00656C12" w:rsidRPr="00656C12" w:rsidRDefault="00765DF3" w:rsidP="00765DF3">
            <w:pPr>
              <w:rPr>
                <w:color w:val="000000"/>
                <w:sz w:val="18"/>
                <w:szCs w:val="18"/>
              </w:rPr>
            </w:pPr>
            <w:r w:rsidRPr="00656C12">
              <w:rPr>
                <w:color w:val="000000"/>
                <w:sz w:val="18"/>
                <w:szCs w:val="18"/>
              </w:rPr>
              <w:t>Psikoeğitim Uygulayıcı Eğitimi Kursu</w:t>
            </w:r>
          </w:p>
        </w:tc>
        <w:tc>
          <w:tcPr>
            <w:tcW w:w="2758" w:type="dxa"/>
            <w:shd w:val="clear" w:color="auto" w:fill="C9F9FC" w:themeFill="accent3" w:themeFillTint="33"/>
            <w:hideMark/>
          </w:tcPr>
          <w:p w14:paraId="251B8E06" w14:textId="77777777" w:rsidR="00656C12" w:rsidRPr="00656C12" w:rsidRDefault="00656C12" w:rsidP="00656C12">
            <w:pPr>
              <w:jc w:val="center"/>
              <w:rPr>
                <w:color w:val="000000"/>
                <w:sz w:val="18"/>
                <w:szCs w:val="18"/>
              </w:rPr>
            </w:pPr>
            <w:r w:rsidRPr="00656C12">
              <w:rPr>
                <w:color w:val="000000"/>
                <w:sz w:val="18"/>
                <w:szCs w:val="18"/>
              </w:rPr>
              <w:t>2015</w:t>
            </w:r>
          </w:p>
        </w:tc>
        <w:tc>
          <w:tcPr>
            <w:tcW w:w="2772" w:type="dxa"/>
            <w:gridSpan w:val="2"/>
            <w:shd w:val="clear" w:color="auto" w:fill="C9F9FC" w:themeFill="accent3" w:themeFillTint="33"/>
            <w:hideMark/>
          </w:tcPr>
          <w:p w14:paraId="2D244B75" w14:textId="77777777" w:rsidR="00656C12" w:rsidRPr="00656C12" w:rsidRDefault="00656C12" w:rsidP="00656C12">
            <w:pPr>
              <w:jc w:val="center"/>
              <w:rPr>
                <w:color w:val="000000"/>
                <w:sz w:val="18"/>
                <w:szCs w:val="18"/>
              </w:rPr>
            </w:pPr>
            <w:r w:rsidRPr="00656C12">
              <w:rPr>
                <w:color w:val="000000"/>
                <w:sz w:val="18"/>
                <w:szCs w:val="18"/>
              </w:rPr>
              <w:t>2015430230</w:t>
            </w:r>
          </w:p>
        </w:tc>
      </w:tr>
      <w:tr w:rsidR="00656C12" w:rsidRPr="00656C12" w14:paraId="18E15C71" w14:textId="77777777" w:rsidTr="0083073D">
        <w:trPr>
          <w:trHeight w:val="244"/>
        </w:trPr>
        <w:tc>
          <w:tcPr>
            <w:tcW w:w="2808" w:type="dxa"/>
            <w:vMerge/>
            <w:shd w:val="clear" w:color="auto" w:fill="C9F9FC" w:themeFill="accent3" w:themeFillTint="33"/>
            <w:vAlign w:val="center"/>
            <w:hideMark/>
          </w:tcPr>
          <w:p w14:paraId="24D07538"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6C2DA51B"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2E23ECC1" w14:textId="5F0B2CEC" w:rsidR="00656C12" w:rsidRPr="00656C12" w:rsidRDefault="00765DF3" w:rsidP="00765DF3">
            <w:pPr>
              <w:rPr>
                <w:color w:val="000000"/>
                <w:sz w:val="18"/>
                <w:szCs w:val="18"/>
              </w:rPr>
            </w:pPr>
            <w:r w:rsidRPr="00656C12">
              <w:rPr>
                <w:color w:val="000000"/>
                <w:sz w:val="18"/>
                <w:szCs w:val="18"/>
              </w:rPr>
              <w:t>Eğitimde Yeni Yaklaşımlar Kursu</w:t>
            </w:r>
          </w:p>
        </w:tc>
        <w:tc>
          <w:tcPr>
            <w:tcW w:w="2758" w:type="dxa"/>
            <w:shd w:val="clear" w:color="auto" w:fill="C9F9FC" w:themeFill="accent3" w:themeFillTint="33"/>
            <w:hideMark/>
          </w:tcPr>
          <w:p w14:paraId="333E69FA"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C9F9FC" w:themeFill="accent3" w:themeFillTint="33"/>
            <w:hideMark/>
          </w:tcPr>
          <w:p w14:paraId="7C7468B2" w14:textId="77777777" w:rsidR="00656C12" w:rsidRPr="00656C12" w:rsidRDefault="00656C12" w:rsidP="00656C12">
            <w:pPr>
              <w:jc w:val="center"/>
              <w:rPr>
                <w:color w:val="000000"/>
                <w:sz w:val="18"/>
                <w:szCs w:val="18"/>
              </w:rPr>
            </w:pPr>
            <w:r w:rsidRPr="00656C12">
              <w:rPr>
                <w:color w:val="000000"/>
                <w:sz w:val="18"/>
                <w:szCs w:val="18"/>
              </w:rPr>
              <w:t>2016430091</w:t>
            </w:r>
          </w:p>
        </w:tc>
      </w:tr>
      <w:tr w:rsidR="00656C12" w:rsidRPr="00656C12" w14:paraId="6264AC3D" w14:textId="77777777" w:rsidTr="0083073D">
        <w:trPr>
          <w:trHeight w:val="244"/>
        </w:trPr>
        <w:tc>
          <w:tcPr>
            <w:tcW w:w="2808" w:type="dxa"/>
            <w:vMerge/>
            <w:shd w:val="clear" w:color="auto" w:fill="C9F9FC" w:themeFill="accent3" w:themeFillTint="33"/>
            <w:vAlign w:val="center"/>
            <w:hideMark/>
          </w:tcPr>
          <w:p w14:paraId="18A4248F"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6C1B3CB1"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6BF43BB9" w14:textId="57D8B726"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13A417EE"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C9F9FC" w:themeFill="accent3" w:themeFillTint="33"/>
            <w:hideMark/>
          </w:tcPr>
          <w:p w14:paraId="1936B258" w14:textId="77777777" w:rsidR="00656C12" w:rsidRPr="00656C12" w:rsidRDefault="00656C12" w:rsidP="00656C12">
            <w:pPr>
              <w:jc w:val="center"/>
              <w:rPr>
                <w:color w:val="000000"/>
                <w:sz w:val="18"/>
                <w:szCs w:val="18"/>
              </w:rPr>
            </w:pPr>
            <w:r w:rsidRPr="00656C12">
              <w:rPr>
                <w:color w:val="000000"/>
                <w:sz w:val="18"/>
                <w:szCs w:val="18"/>
              </w:rPr>
              <w:t>2016430260</w:t>
            </w:r>
          </w:p>
        </w:tc>
      </w:tr>
      <w:tr w:rsidR="00656C12" w:rsidRPr="00656C12" w14:paraId="691BF7DC" w14:textId="77777777" w:rsidTr="0083073D">
        <w:trPr>
          <w:trHeight w:val="488"/>
        </w:trPr>
        <w:tc>
          <w:tcPr>
            <w:tcW w:w="2808" w:type="dxa"/>
            <w:vMerge/>
            <w:shd w:val="clear" w:color="auto" w:fill="C9F9FC" w:themeFill="accent3" w:themeFillTint="33"/>
            <w:vAlign w:val="center"/>
            <w:hideMark/>
          </w:tcPr>
          <w:p w14:paraId="4B308AEF"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204EC672" w14:textId="77777777" w:rsidR="00656C12" w:rsidRPr="00656C12" w:rsidRDefault="00656C12" w:rsidP="00267C5E">
            <w:pPr>
              <w:jc w:val="center"/>
              <w:rPr>
                <w:color w:val="000000"/>
                <w:sz w:val="18"/>
                <w:szCs w:val="18"/>
              </w:rPr>
            </w:pPr>
          </w:p>
        </w:tc>
        <w:tc>
          <w:tcPr>
            <w:tcW w:w="4490" w:type="dxa"/>
            <w:shd w:val="clear" w:color="auto" w:fill="C9F9FC" w:themeFill="accent3" w:themeFillTint="33"/>
            <w:hideMark/>
          </w:tcPr>
          <w:p w14:paraId="091FD22B" w14:textId="4620B0A4" w:rsidR="00656C12" w:rsidRPr="00656C12" w:rsidRDefault="00765DF3" w:rsidP="00765DF3">
            <w:pPr>
              <w:rPr>
                <w:color w:val="000000"/>
                <w:sz w:val="18"/>
                <w:szCs w:val="18"/>
              </w:rPr>
            </w:pPr>
            <w:r w:rsidRPr="00656C12">
              <w:rPr>
                <w:color w:val="000000"/>
                <w:sz w:val="18"/>
                <w:szCs w:val="18"/>
              </w:rPr>
              <w:t xml:space="preserve">Çocuk Koruma Kanunu Danışmanlık </w:t>
            </w:r>
            <w:r w:rsidRPr="00656C12">
              <w:rPr>
                <w:color w:val="000000"/>
                <w:sz w:val="18"/>
                <w:szCs w:val="18"/>
              </w:rPr>
              <w:br/>
              <w:t>Tedbiri Kararları Uygulayıcı Yetiştirme Kursu</w:t>
            </w:r>
          </w:p>
        </w:tc>
        <w:tc>
          <w:tcPr>
            <w:tcW w:w="2758" w:type="dxa"/>
            <w:shd w:val="clear" w:color="auto" w:fill="C9F9FC" w:themeFill="accent3" w:themeFillTint="33"/>
            <w:hideMark/>
          </w:tcPr>
          <w:p w14:paraId="24CE6B6D"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C9F9FC" w:themeFill="accent3" w:themeFillTint="33"/>
            <w:hideMark/>
          </w:tcPr>
          <w:p w14:paraId="1DFC0A18" w14:textId="77777777" w:rsidR="00656C12" w:rsidRPr="00656C12" w:rsidRDefault="00656C12" w:rsidP="00656C12">
            <w:pPr>
              <w:jc w:val="center"/>
              <w:rPr>
                <w:color w:val="000000"/>
                <w:sz w:val="18"/>
                <w:szCs w:val="18"/>
              </w:rPr>
            </w:pPr>
            <w:r w:rsidRPr="00656C12">
              <w:rPr>
                <w:color w:val="000000"/>
                <w:sz w:val="18"/>
                <w:szCs w:val="18"/>
              </w:rPr>
              <w:t>2016430390</w:t>
            </w:r>
          </w:p>
        </w:tc>
      </w:tr>
      <w:tr w:rsidR="00656C12" w:rsidRPr="00656C12" w14:paraId="451D5F75" w14:textId="77777777" w:rsidTr="0083073D">
        <w:trPr>
          <w:trHeight w:val="244"/>
        </w:trPr>
        <w:tc>
          <w:tcPr>
            <w:tcW w:w="2808" w:type="dxa"/>
            <w:vMerge/>
            <w:shd w:val="clear" w:color="auto" w:fill="C9F9FC" w:themeFill="accent3" w:themeFillTint="33"/>
            <w:vAlign w:val="center"/>
            <w:hideMark/>
          </w:tcPr>
          <w:p w14:paraId="71009526"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3E66D807"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0A7A5CE3" w14:textId="04EB612A" w:rsidR="00656C12" w:rsidRPr="00656C12" w:rsidRDefault="00765DF3" w:rsidP="00765DF3">
            <w:pPr>
              <w:rPr>
                <w:color w:val="000000"/>
                <w:sz w:val="18"/>
                <w:szCs w:val="18"/>
              </w:rPr>
            </w:pPr>
            <w:r w:rsidRPr="00656C12">
              <w:rPr>
                <w:color w:val="000000"/>
                <w:sz w:val="18"/>
                <w:szCs w:val="18"/>
              </w:rPr>
              <w:t>Okulda Bağımlılığa Müdahale (Obm) Uygulayıcı Eğitimi Kursu</w:t>
            </w:r>
          </w:p>
        </w:tc>
        <w:tc>
          <w:tcPr>
            <w:tcW w:w="2758" w:type="dxa"/>
            <w:shd w:val="clear" w:color="auto" w:fill="C9F9FC" w:themeFill="accent3" w:themeFillTint="33"/>
            <w:hideMark/>
          </w:tcPr>
          <w:p w14:paraId="134A29DD"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C9F9FC" w:themeFill="accent3" w:themeFillTint="33"/>
            <w:hideMark/>
          </w:tcPr>
          <w:p w14:paraId="1F34BC02" w14:textId="77777777" w:rsidR="00656C12" w:rsidRPr="00656C12" w:rsidRDefault="00656C12" w:rsidP="00656C12">
            <w:pPr>
              <w:jc w:val="center"/>
              <w:rPr>
                <w:color w:val="000000"/>
                <w:sz w:val="18"/>
                <w:szCs w:val="18"/>
              </w:rPr>
            </w:pPr>
            <w:r w:rsidRPr="00656C12">
              <w:rPr>
                <w:color w:val="000000"/>
                <w:sz w:val="18"/>
                <w:szCs w:val="18"/>
              </w:rPr>
              <w:t>2016430479</w:t>
            </w:r>
          </w:p>
        </w:tc>
      </w:tr>
      <w:tr w:rsidR="00656C12" w:rsidRPr="00656C12" w14:paraId="5072A118" w14:textId="77777777" w:rsidTr="0083073D">
        <w:trPr>
          <w:trHeight w:val="244"/>
        </w:trPr>
        <w:tc>
          <w:tcPr>
            <w:tcW w:w="2808" w:type="dxa"/>
            <w:vMerge/>
            <w:shd w:val="clear" w:color="auto" w:fill="C9F9FC" w:themeFill="accent3" w:themeFillTint="33"/>
            <w:vAlign w:val="center"/>
            <w:hideMark/>
          </w:tcPr>
          <w:p w14:paraId="12E3F754"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4E94139A"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21C0DCBB" w14:textId="42D3C821" w:rsidR="00656C12" w:rsidRPr="00656C12" w:rsidRDefault="00765DF3" w:rsidP="00765DF3">
            <w:pPr>
              <w:rPr>
                <w:color w:val="000000"/>
                <w:sz w:val="18"/>
                <w:szCs w:val="18"/>
              </w:rPr>
            </w:pPr>
            <w:r w:rsidRPr="00656C12">
              <w:rPr>
                <w:color w:val="000000"/>
                <w:sz w:val="18"/>
                <w:szCs w:val="18"/>
              </w:rPr>
              <w:t>Psikososyal Destek Programı Uygulayıcı Eğitimi Kursu</w:t>
            </w:r>
          </w:p>
        </w:tc>
        <w:tc>
          <w:tcPr>
            <w:tcW w:w="2758" w:type="dxa"/>
            <w:shd w:val="clear" w:color="auto" w:fill="C9F9FC" w:themeFill="accent3" w:themeFillTint="33"/>
            <w:hideMark/>
          </w:tcPr>
          <w:p w14:paraId="7EE0A6FB"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shd w:val="clear" w:color="auto" w:fill="C9F9FC" w:themeFill="accent3" w:themeFillTint="33"/>
            <w:hideMark/>
          </w:tcPr>
          <w:p w14:paraId="0B72DC1B" w14:textId="77777777" w:rsidR="00656C12" w:rsidRPr="00656C12" w:rsidRDefault="00656C12" w:rsidP="00656C12">
            <w:pPr>
              <w:jc w:val="center"/>
              <w:rPr>
                <w:color w:val="000000"/>
                <w:sz w:val="18"/>
                <w:szCs w:val="18"/>
              </w:rPr>
            </w:pPr>
            <w:r w:rsidRPr="00656C12">
              <w:rPr>
                <w:color w:val="000000"/>
                <w:sz w:val="18"/>
                <w:szCs w:val="18"/>
              </w:rPr>
              <w:t>2023346257</w:t>
            </w:r>
          </w:p>
        </w:tc>
      </w:tr>
      <w:tr w:rsidR="00656C12" w:rsidRPr="00656C12" w14:paraId="7817FD5D" w14:textId="77777777" w:rsidTr="0083073D">
        <w:trPr>
          <w:trHeight w:val="244"/>
        </w:trPr>
        <w:tc>
          <w:tcPr>
            <w:tcW w:w="2808" w:type="dxa"/>
            <w:vMerge/>
            <w:shd w:val="clear" w:color="auto" w:fill="C9F9FC" w:themeFill="accent3" w:themeFillTint="33"/>
            <w:vAlign w:val="center"/>
            <w:hideMark/>
          </w:tcPr>
          <w:p w14:paraId="589AF2C7"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4B60AD0F"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56DC0073" w14:textId="1D1A7BB2"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shd w:val="clear" w:color="auto" w:fill="C9F9FC" w:themeFill="accent3" w:themeFillTint="33"/>
            <w:hideMark/>
          </w:tcPr>
          <w:p w14:paraId="510A1A1D" w14:textId="77777777" w:rsidR="00656C12" w:rsidRPr="00656C12" w:rsidRDefault="00656C12" w:rsidP="00656C12">
            <w:pPr>
              <w:jc w:val="center"/>
              <w:rPr>
                <w:color w:val="000000"/>
                <w:sz w:val="18"/>
                <w:szCs w:val="18"/>
              </w:rPr>
            </w:pPr>
            <w:r w:rsidRPr="00656C12">
              <w:rPr>
                <w:color w:val="000000"/>
                <w:sz w:val="18"/>
                <w:szCs w:val="18"/>
              </w:rPr>
              <w:t>2019</w:t>
            </w:r>
          </w:p>
        </w:tc>
        <w:tc>
          <w:tcPr>
            <w:tcW w:w="2772" w:type="dxa"/>
            <w:gridSpan w:val="2"/>
            <w:shd w:val="clear" w:color="auto" w:fill="C9F9FC" w:themeFill="accent3" w:themeFillTint="33"/>
            <w:hideMark/>
          </w:tcPr>
          <w:p w14:paraId="0B989850" w14:textId="77777777" w:rsidR="00656C12" w:rsidRPr="00656C12" w:rsidRDefault="00656C12" w:rsidP="00656C12">
            <w:pPr>
              <w:jc w:val="center"/>
              <w:rPr>
                <w:color w:val="000000"/>
                <w:sz w:val="18"/>
                <w:szCs w:val="18"/>
              </w:rPr>
            </w:pPr>
            <w:r w:rsidRPr="00656C12">
              <w:rPr>
                <w:color w:val="000000"/>
                <w:sz w:val="18"/>
                <w:szCs w:val="18"/>
              </w:rPr>
              <w:t>2019410256</w:t>
            </w:r>
          </w:p>
        </w:tc>
      </w:tr>
      <w:tr w:rsidR="00656C12" w:rsidRPr="00656C12" w14:paraId="435388A9" w14:textId="77777777" w:rsidTr="00AC14D9">
        <w:trPr>
          <w:trHeight w:val="488"/>
        </w:trPr>
        <w:tc>
          <w:tcPr>
            <w:tcW w:w="2808" w:type="dxa"/>
            <w:vMerge w:val="restart"/>
            <w:vAlign w:val="center"/>
            <w:hideMark/>
          </w:tcPr>
          <w:p w14:paraId="4B5FE3DA" w14:textId="77777777" w:rsidR="00656C12" w:rsidRPr="00267C5E" w:rsidRDefault="00656C12" w:rsidP="00267C5E">
            <w:pPr>
              <w:jc w:val="center"/>
              <w:rPr>
                <w:b/>
                <w:color w:val="000000"/>
                <w:sz w:val="18"/>
                <w:szCs w:val="18"/>
              </w:rPr>
            </w:pPr>
            <w:r w:rsidRPr="00267C5E">
              <w:rPr>
                <w:b/>
                <w:color w:val="000000"/>
                <w:sz w:val="18"/>
                <w:szCs w:val="18"/>
              </w:rPr>
              <w:t>SONGÜL ÖZAY</w:t>
            </w:r>
          </w:p>
        </w:tc>
        <w:tc>
          <w:tcPr>
            <w:tcW w:w="1216" w:type="dxa"/>
            <w:vMerge w:val="restart"/>
            <w:vAlign w:val="center"/>
            <w:hideMark/>
          </w:tcPr>
          <w:p w14:paraId="38B500D5" w14:textId="77777777" w:rsidR="00656C12" w:rsidRPr="00656C12" w:rsidRDefault="00656C12" w:rsidP="00267C5E">
            <w:pPr>
              <w:jc w:val="center"/>
              <w:rPr>
                <w:color w:val="000000"/>
                <w:sz w:val="18"/>
                <w:szCs w:val="18"/>
              </w:rPr>
            </w:pPr>
            <w:r w:rsidRPr="00656C12">
              <w:rPr>
                <w:color w:val="000000"/>
                <w:sz w:val="18"/>
                <w:szCs w:val="18"/>
              </w:rPr>
              <w:t>Öğretmen</w:t>
            </w:r>
          </w:p>
        </w:tc>
        <w:tc>
          <w:tcPr>
            <w:tcW w:w="4490" w:type="dxa"/>
            <w:hideMark/>
          </w:tcPr>
          <w:p w14:paraId="12EDAEAB" w14:textId="7BB56FB2" w:rsidR="00656C12" w:rsidRPr="00656C12" w:rsidRDefault="00765DF3" w:rsidP="00765DF3">
            <w:pPr>
              <w:rPr>
                <w:color w:val="000000"/>
                <w:sz w:val="18"/>
                <w:szCs w:val="18"/>
              </w:rPr>
            </w:pPr>
            <w:r w:rsidRPr="00656C12">
              <w:rPr>
                <w:color w:val="000000"/>
                <w:sz w:val="18"/>
                <w:szCs w:val="18"/>
              </w:rPr>
              <w:t>Sınıfında Yabancı Uyruklu</w:t>
            </w:r>
            <w:r w:rsidRPr="00656C12">
              <w:rPr>
                <w:color w:val="000000"/>
                <w:sz w:val="18"/>
                <w:szCs w:val="18"/>
              </w:rPr>
              <w:br/>
              <w:t xml:space="preserve"> Öğrenci Bulunan Öğretmenlerin Eğitimi Kursu</w:t>
            </w:r>
          </w:p>
        </w:tc>
        <w:tc>
          <w:tcPr>
            <w:tcW w:w="2758" w:type="dxa"/>
            <w:hideMark/>
          </w:tcPr>
          <w:p w14:paraId="43528DF1"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511C3CC1" w14:textId="77777777" w:rsidR="00656C12" w:rsidRPr="00656C12" w:rsidRDefault="00656C12" w:rsidP="00656C12">
            <w:pPr>
              <w:jc w:val="center"/>
              <w:rPr>
                <w:color w:val="000000"/>
                <w:sz w:val="18"/>
                <w:szCs w:val="18"/>
              </w:rPr>
            </w:pPr>
            <w:r w:rsidRPr="00656C12">
              <w:rPr>
                <w:color w:val="000000"/>
                <w:sz w:val="18"/>
                <w:szCs w:val="18"/>
              </w:rPr>
              <w:t>2016343996</w:t>
            </w:r>
          </w:p>
        </w:tc>
      </w:tr>
      <w:tr w:rsidR="00656C12" w:rsidRPr="00656C12" w14:paraId="4E95C620" w14:textId="77777777" w:rsidTr="00AC14D9">
        <w:trPr>
          <w:trHeight w:val="244"/>
        </w:trPr>
        <w:tc>
          <w:tcPr>
            <w:tcW w:w="2808" w:type="dxa"/>
            <w:vMerge/>
            <w:vAlign w:val="center"/>
            <w:hideMark/>
          </w:tcPr>
          <w:p w14:paraId="76AE9F59" w14:textId="77777777" w:rsidR="00656C12" w:rsidRPr="00267C5E" w:rsidRDefault="00656C12" w:rsidP="00267C5E">
            <w:pPr>
              <w:jc w:val="center"/>
              <w:rPr>
                <w:b/>
                <w:color w:val="000000"/>
                <w:sz w:val="18"/>
                <w:szCs w:val="18"/>
              </w:rPr>
            </w:pPr>
          </w:p>
        </w:tc>
        <w:tc>
          <w:tcPr>
            <w:tcW w:w="1216" w:type="dxa"/>
            <w:vMerge/>
            <w:vAlign w:val="center"/>
            <w:hideMark/>
          </w:tcPr>
          <w:p w14:paraId="2423FF03" w14:textId="77777777" w:rsidR="00656C12" w:rsidRPr="00656C12" w:rsidRDefault="00656C12" w:rsidP="00267C5E">
            <w:pPr>
              <w:jc w:val="center"/>
              <w:rPr>
                <w:color w:val="000000"/>
                <w:sz w:val="18"/>
                <w:szCs w:val="18"/>
              </w:rPr>
            </w:pPr>
          </w:p>
        </w:tc>
        <w:tc>
          <w:tcPr>
            <w:tcW w:w="4490" w:type="dxa"/>
            <w:noWrap/>
            <w:hideMark/>
          </w:tcPr>
          <w:p w14:paraId="13FADC4D" w14:textId="411F3E0D" w:rsidR="00656C12" w:rsidRPr="00656C12" w:rsidRDefault="00765DF3" w:rsidP="00765DF3">
            <w:pPr>
              <w:rPr>
                <w:color w:val="000000"/>
                <w:sz w:val="18"/>
                <w:szCs w:val="18"/>
              </w:rPr>
            </w:pPr>
            <w:r w:rsidRPr="00656C12">
              <w:rPr>
                <w:color w:val="000000"/>
                <w:sz w:val="18"/>
                <w:szCs w:val="18"/>
              </w:rPr>
              <w:t>Hibrit Öğrenme Modeli Eğitimi Kursu</w:t>
            </w:r>
          </w:p>
        </w:tc>
        <w:tc>
          <w:tcPr>
            <w:tcW w:w="2758" w:type="dxa"/>
            <w:hideMark/>
          </w:tcPr>
          <w:p w14:paraId="19E23105"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157F4564" w14:textId="77777777" w:rsidR="00656C12" w:rsidRPr="00656C12" w:rsidRDefault="00656C12" w:rsidP="00656C12">
            <w:pPr>
              <w:jc w:val="center"/>
              <w:rPr>
                <w:color w:val="000000"/>
                <w:sz w:val="18"/>
                <w:szCs w:val="18"/>
              </w:rPr>
            </w:pPr>
            <w:r w:rsidRPr="00656C12">
              <w:rPr>
                <w:color w:val="000000"/>
                <w:sz w:val="18"/>
                <w:szCs w:val="18"/>
              </w:rPr>
              <w:t>2017340723</w:t>
            </w:r>
          </w:p>
        </w:tc>
      </w:tr>
      <w:tr w:rsidR="00656C12" w:rsidRPr="00656C12" w14:paraId="7AE18753" w14:textId="77777777" w:rsidTr="00AC14D9">
        <w:trPr>
          <w:trHeight w:val="244"/>
        </w:trPr>
        <w:tc>
          <w:tcPr>
            <w:tcW w:w="2808" w:type="dxa"/>
            <w:vMerge/>
            <w:vAlign w:val="center"/>
            <w:hideMark/>
          </w:tcPr>
          <w:p w14:paraId="62DE8753" w14:textId="77777777" w:rsidR="00656C12" w:rsidRPr="00267C5E" w:rsidRDefault="00656C12" w:rsidP="00267C5E">
            <w:pPr>
              <w:jc w:val="center"/>
              <w:rPr>
                <w:b/>
                <w:color w:val="000000"/>
                <w:sz w:val="18"/>
                <w:szCs w:val="18"/>
              </w:rPr>
            </w:pPr>
          </w:p>
        </w:tc>
        <w:tc>
          <w:tcPr>
            <w:tcW w:w="1216" w:type="dxa"/>
            <w:vMerge/>
            <w:vAlign w:val="center"/>
            <w:hideMark/>
          </w:tcPr>
          <w:p w14:paraId="0DFA62DB" w14:textId="77777777" w:rsidR="00656C12" w:rsidRPr="00656C12" w:rsidRDefault="00656C12" w:rsidP="00267C5E">
            <w:pPr>
              <w:jc w:val="center"/>
              <w:rPr>
                <w:color w:val="000000"/>
                <w:sz w:val="18"/>
                <w:szCs w:val="18"/>
              </w:rPr>
            </w:pPr>
          </w:p>
        </w:tc>
        <w:tc>
          <w:tcPr>
            <w:tcW w:w="4490" w:type="dxa"/>
            <w:noWrap/>
            <w:hideMark/>
          </w:tcPr>
          <w:p w14:paraId="59AF2E05" w14:textId="1651AD67" w:rsidR="00656C12" w:rsidRPr="00656C12" w:rsidRDefault="00765DF3" w:rsidP="00765DF3">
            <w:pPr>
              <w:rPr>
                <w:color w:val="000000"/>
                <w:sz w:val="18"/>
                <w:szCs w:val="18"/>
              </w:rPr>
            </w:pPr>
            <w:r w:rsidRPr="00656C12">
              <w:rPr>
                <w:color w:val="000000"/>
                <w:sz w:val="18"/>
                <w:szCs w:val="18"/>
              </w:rPr>
              <w:t>Stem (Temel Seviye) Kursu</w:t>
            </w:r>
          </w:p>
        </w:tc>
        <w:tc>
          <w:tcPr>
            <w:tcW w:w="2758" w:type="dxa"/>
            <w:hideMark/>
          </w:tcPr>
          <w:p w14:paraId="30855414"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hideMark/>
          </w:tcPr>
          <w:p w14:paraId="05F74A14" w14:textId="77777777" w:rsidR="00656C12" w:rsidRPr="00656C12" w:rsidRDefault="00656C12" w:rsidP="00656C12">
            <w:pPr>
              <w:jc w:val="center"/>
              <w:rPr>
                <w:color w:val="000000"/>
                <w:sz w:val="18"/>
                <w:szCs w:val="18"/>
              </w:rPr>
            </w:pPr>
            <w:r w:rsidRPr="00656C12">
              <w:rPr>
                <w:color w:val="000000"/>
                <w:sz w:val="18"/>
                <w:szCs w:val="18"/>
              </w:rPr>
              <w:t>2023007640</w:t>
            </w:r>
          </w:p>
        </w:tc>
      </w:tr>
      <w:tr w:rsidR="00656C12" w:rsidRPr="00656C12" w14:paraId="77163E4D" w14:textId="77777777" w:rsidTr="0083073D">
        <w:trPr>
          <w:trHeight w:val="244"/>
        </w:trPr>
        <w:tc>
          <w:tcPr>
            <w:tcW w:w="2808" w:type="dxa"/>
            <w:vMerge w:val="restart"/>
            <w:shd w:val="clear" w:color="auto" w:fill="C9F9FC" w:themeFill="accent3" w:themeFillTint="33"/>
            <w:vAlign w:val="center"/>
            <w:hideMark/>
          </w:tcPr>
          <w:p w14:paraId="391185D8" w14:textId="77777777" w:rsidR="00656C12" w:rsidRPr="00267C5E" w:rsidRDefault="00656C12" w:rsidP="00267C5E">
            <w:pPr>
              <w:jc w:val="center"/>
              <w:rPr>
                <w:b/>
                <w:color w:val="000000"/>
                <w:sz w:val="18"/>
                <w:szCs w:val="18"/>
              </w:rPr>
            </w:pPr>
            <w:r w:rsidRPr="00267C5E">
              <w:rPr>
                <w:b/>
                <w:color w:val="000000"/>
                <w:sz w:val="18"/>
                <w:szCs w:val="18"/>
              </w:rPr>
              <w:t>ŞEYMANUR İKİZ</w:t>
            </w:r>
          </w:p>
        </w:tc>
        <w:tc>
          <w:tcPr>
            <w:tcW w:w="1216" w:type="dxa"/>
            <w:vMerge w:val="restart"/>
            <w:shd w:val="clear" w:color="auto" w:fill="C9F9FC" w:themeFill="accent3" w:themeFillTint="33"/>
            <w:vAlign w:val="center"/>
            <w:hideMark/>
          </w:tcPr>
          <w:p w14:paraId="704891B2" w14:textId="77777777"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noWrap/>
            <w:hideMark/>
          </w:tcPr>
          <w:p w14:paraId="2B0A5EE3" w14:textId="7E935E71" w:rsidR="00656C12" w:rsidRPr="00656C12" w:rsidRDefault="00765DF3" w:rsidP="00765DF3">
            <w:pPr>
              <w:rPr>
                <w:color w:val="000000"/>
                <w:sz w:val="18"/>
                <w:szCs w:val="18"/>
              </w:rPr>
            </w:pPr>
            <w:r w:rsidRPr="00656C12">
              <w:rPr>
                <w:color w:val="000000"/>
                <w:sz w:val="18"/>
                <w:szCs w:val="18"/>
              </w:rPr>
              <w:t>İlk Yardım Eğitimi Kursu</w:t>
            </w:r>
          </w:p>
        </w:tc>
        <w:tc>
          <w:tcPr>
            <w:tcW w:w="2758" w:type="dxa"/>
            <w:shd w:val="clear" w:color="auto" w:fill="C9F9FC" w:themeFill="accent3" w:themeFillTint="33"/>
            <w:hideMark/>
          </w:tcPr>
          <w:p w14:paraId="47E702CE" w14:textId="77777777" w:rsidR="00656C12" w:rsidRPr="00656C12" w:rsidRDefault="00656C12" w:rsidP="00656C12">
            <w:pPr>
              <w:jc w:val="center"/>
              <w:rPr>
                <w:color w:val="000000"/>
                <w:sz w:val="18"/>
                <w:szCs w:val="18"/>
              </w:rPr>
            </w:pPr>
            <w:r w:rsidRPr="00656C12">
              <w:rPr>
                <w:color w:val="000000"/>
                <w:sz w:val="18"/>
                <w:szCs w:val="18"/>
              </w:rPr>
              <w:t>2019</w:t>
            </w:r>
          </w:p>
        </w:tc>
        <w:tc>
          <w:tcPr>
            <w:tcW w:w="2772" w:type="dxa"/>
            <w:gridSpan w:val="2"/>
            <w:shd w:val="clear" w:color="auto" w:fill="C9F9FC" w:themeFill="accent3" w:themeFillTint="33"/>
            <w:hideMark/>
          </w:tcPr>
          <w:p w14:paraId="04637899" w14:textId="77777777" w:rsidR="00656C12" w:rsidRPr="00656C12" w:rsidRDefault="00656C12" w:rsidP="00656C12">
            <w:pPr>
              <w:jc w:val="center"/>
              <w:rPr>
                <w:color w:val="000000"/>
                <w:sz w:val="18"/>
                <w:szCs w:val="18"/>
              </w:rPr>
            </w:pPr>
            <w:r w:rsidRPr="00656C12">
              <w:rPr>
                <w:color w:val="000000"/>
                <w:sz w:val="18"/>
                <w:szCs w:val="18"/>
              </w:rPr>
              <w:t>2019690048</w:t>
            </w:r>
          </w:p>
        </w:tc>
      </w:tr>
      <w:tr w:rsidR="00656C12" w:rsidRPr="00656C12" w14:paraId="1BD25586" w14:textId="77777777" w:rsidTr="0083073D">
        <w:trPr>
          <w:trHeight w:val="244"/>
        </w:trPr>
        <w:tc>
          <w:tcPr>
            <w:tcW w:w="2808" w:type="dxa"/>
            <w:vMerge/>
            <w:shd w:val="clear" w:color="auto" w:fill="C9F9FC" w:themeFill="accent3" w:themeFillTint="33"/>
            <w:vAlign w:val="center"/>
            <w:hideMark/>
          </w:tcPr>
          <w:p w14:paraId="2B60FD12"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42D960FF"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286AFF17" w14:textId="3776E5C2" w:rsidR="00656C12" w:rsidRPr="00656C12" w:rsidRDefault="00765DF3" w:rsidP="00765DF3">
            <w:pPr>
              <w:rPr>
                <w:color w:val="000000"/>
                <w:sz w:val="18"/>
                <w:szCs w:val="18"/>
              </w:rPr>
            </w:pPr>
            <w:r w:rsidRPr="00656C12">
              <w:rPr>
                <w:color w:val="000000"/>
                <w:sz w:val="18"/>
                <w:szCs w:val="18"/>
              </w:rPr>
              <w:t>Eğitimde Teknoloji Kullanım Kursu</w:t>
            </w:r>
          </w:p>
        </w:tc>
        <w:tc>
          <w:tcPr>
            <w:tcW w:w="2758" w:type="dxa"/>
            <w:shd w:val="clear" w:color="auto" w:fill="C9F9FC" w:themeFill="accent3" w:themeFillTint="33"/>
            <w:hideMark/>
          </w:tcPr>
          <w:p w14:paraId="2BC8D0C6" w14:textId="77777777" w:rsidR="00656C12" w:rsidRPr="00656C12" w:rsidRDefault="00656C12" w:rsidP="00656C12">
            <w:pPr>
              <w:jc w:val="center"/>
              <w:rPr>
                <w:color w:val="000000"/>
                <w:sz w:val="18"/>
                <w:szCs w:val="18"/>
              </w:rPr>
            </w:pPr>
            <w:r w:rsidRPr="00656C12">
              <w:rPr>
                <w:color w:val="000000"/>
                <w:sz w:val="18"/>
                <w:szCs w:val="18"/>
              </w:rPr>
              <w:t>2024</w:t>
            </w:r>
          </w:p>
        </w:tc>
        <w:tc>
          <w:tcPr>
            <w:tcW w:w="2772" w:type="dxa"/>
            <w:gridSpan w:val="2"/>
            <w:shd w:val="clear" w:color="auto" w:fill="C9F9FC" w:themeFill="accent3" w:themeFillTint="33"/>
            <w:hideMark/>
          </w:tcPr>
          <w:p w14:paraId="51FE1757" w14:textId="77777777" w:rsidR="00656C12" w:rsidRPr="00656C12" w:rsidRDefault="00656C12" w:rsidP="00656C12">
            <w:pPr>
              <w:jc w:val="center"/>
              <w:rPr>
                <w:color w:val="000000"/>
                <w:sz w:val="18"/>
                <w:szCs w:val="18"/>
              </w:rPr>
            </w:pPr>
            <w:r w:rsidRPr="00656C12">
              <w:rPr>
                <w:color w:val="000000"/>
                <w:sz w:val="18"/>
                <w:szCs w:val="18"/>
              </w:rPr>
              <w:t>2024340483</w:t>
            </w:r>
          </w:p>
        </w:tc>
      </w:tr>
      <w:tr w:rsidR="00656C12" w:rsidRPr="00656C12" w14:paraId="17954128" w14:textId="77777777" w:rsidTr="00AC14D9">
        <w:trPr>
          <w:trHeight w:val="488"/>
        </w:trPr>
        <w:tc>
          <w:tcPr>
            <w:tcW w:w="2808" w:type="dxa"/>
            <w:vMerge w:val="restart"/>
            <w:vAlign w:val="center"/>
            <w:hideMark/>
          </w:tcPr>
          <w:p w14:paraId="6F27C540" w14:textId="77777777" w:rsidR="00656C12" w:rsidRPr="00267C5E" w:rsidRDefault="00656C12" w:rsidP="00267C5E">
            <w:pPr>
              <w:jc w:val="center"/>
              <w:rPr>
                <w:b/>
                <w:color w:val="000000"/>
                <w:sz w:val="18"/>
                <w:szCs w:val="18"/>
              </w:rPr>
            </w:pPr>
            <w:r w:rsidRPr="00267C5E">
              <w:rPr>
                <w:b/>
                <w:color w:val="000000"/>
                <w:sz w:val="18"/>
                <w:szCs w:val="18"/>
              </w:rPr>
              <w:t>TUĞBA DİLEK AKYOL</w:t>
            </w:r>
          </w:p>
        </w:tc>
        <w:tc>
          <w:tcPr>
            <w:tcW w:w="1216" w:type="dxa"/>
            <w:vMerge w:val="restart"/>
            <w:vAlign w:val="center"/>
            <w:hideMark/>
          </w:tcPr>
          <w:p w14:paraId="63C724B4" w14:textId="77777777" w:rsidR="00656C12" w:rsidRPr="00656C12" w:rsidRDefault="00656C12" w:rsidP="00267C5E">
            <w:pPr>
              <w:jc w:val="center"/>
              <w:rPr>
                <w:color w:val="000000"/>
                <w:sz w:val="18"/>
                <w:szCs w:val="18"/>
              </w:rPr>
            </w:pPr>
            <w:r w:rsidRPr="00656C12">
              <w:rPr>
                <w:color w:val="000000"/>
                <w:sz w:val="18"/>
                <w:szCs w:val="18"/>
              </w:rPr>
              <w:t>Öğretmen</w:t>
            </w:r>
          </w:p>
        </w:tc>
        <w:tc>
          <w:tcPr>
            <w:tcW w:w="4490" w:type="dxa"/>
            <w:hideMark/>
          </w:tcPr>
          <w:p w14:paraId="69D8025A" w14:textId="5D1D6842" w:rsidR="00656C12" w:rsidRPr="00656C12" w:rsidRDefault="00765DF3" w:rsidP="00765DF3">
            <w:pPr>
              <w:rPr>
                <w:color w:val="000000"/>
                <w:sz w:val="18"/>
                <w:szCs w:val="18"/>
              </w:rPr>
            </w:pPr>
            <w:r w:rsidRPr="00656C12">
              <w:rPr>
                <w:color w:val="000000"/>
                <w:sz w:val="18"/>
                <w:szCs w:val="18"/>
              </w:rPr>
              <w:t xml:space="preserve">Sınıfında Yabancı Uyruklu Öğrenci </w:t>
            </w:r>
            <w:r w:rsidRPr="00656C12">
              <w:rPr>
                <w:color w:val="000000"/>
                <w:sz w:val="18"/>
                <w:szCs w:val="18"/>
              </w:rPr>
              <w:br/>
              <w:t>Bulunan Öğretmenlerin Eğitimi Kursu</w:t>
            </w:r>
          </w:p>
        </w:tc>
        <w:tc>
          <w:tcPr>
            <w:tcW w:w="2758" w:type="dxa"/>
            <w:hideMark/>
          </w:tcPr>
          <w:p w14:paraId="1EDF254B" w14:textId="77777777" w:rsidR="00656C12" w:rsidRPr="00656C12" w:rsidRDefault="00656C12" w:rsidP="00656C12">
            <w:pPr>
              <w:jc w:val="center"/>
              <w:rPr>
                <w:color w:val="000000"/>
                <w:sz w:val="18"/>
                <w:szCs w:val="18"/>
              </w:rPr>
            </w:pPr>
            <w:r w:rsidRPr="00656C12">
              <w:rPr>
                <w:color w:val="000000"/>
                <w:sz w:val="18"/>
                <w:szCs w:val="18"/>
              </w:rPr>
              <w:t>2015</w:t>
            </w:r>
          </w:p>
        </w:tc>
        <w:tc>
          <w:tcPr>
            <w:tcW w:w="2772" w:type="dxa"/>
            <w:gridSpan w:val="2"/>
            <w:hideMark/>
          </w:tcPr>
          <w:p w14:paraId="71A6659E" w14:textId="77777777" w:rsidR="00656C12" w:rsidRPr="00656C12" w:rsidRDefault="00656C12" w:rsidP="00656C12">
            <w:pPr>
              <w:jc w:val="center"/>
              <w:rPr>
                <w:color w:val="000000"/>
                <w:sz w:val="18"/>
                <w:szCs w:val="18"/>
              </w:rPr>
            </w:pPr>
            <w:r w:rsidRPr="00656C12">
              <w:rPr>
                <w:color w:val="000000"/>
                <w:sz w:val="18"/>
                <w:szCs w:val="18"/>
              </w:rPr>
              <w:t>2015342132</w:t>
            </w:r>
          </w:p>
        </w:tc>
      </w:tr>
      <w:tr w:rsidR="00656C12" w:rsidRPr="00656C12" w14:paraId="40833828" w14:textId="77777777" w:rsidTr="00AC14D9">
        <w:trPr>
          <w:trHeight w:val="244"/>
        </w:trPr>
        <w:tc>
          <w:tcPr>
            <w:tcW w:w="2808" w:type="dxa"/>
            <w:vMerge/>
            <w:vAlign w:val="center"/>
            <w:hideMark/>
          </w:tcPr>
          <w:p w14:paraId="53F15E97" w14:textId="77777777" w:rsidR="00656C12" w:rsidRPr="00267C5E" w:rsidRDefault="00656C12" w:rsidP="00267C5E">
            <w:pPr>
              <w:jc w:val="center"/>
              <w:rPr>
                <w:b/>
                <w:color w:val="000000"/>
                <w:sz w:val="18"/>
                <w:szCs w:val="18"/>
              </w:rPr>
            </w:pPr>
          </w:p>
        </w:tc>
        <w:tc>
          <w:tcPr>
            <w:tcW w:w="1216" w:type="dxa"/>
            <w:vMerge/>
            <w:vAlign w:val="center"/>
            <w:hideMark/>
          </w:tcPr>
          <w:p w14:paraId="6DC6B67F" w14:textId="77777777" w:rsidR="00656C12" w:rsidRPr="00656C12" w:rsidRDefault="00656C12" w:rsidP="00267C5E">
            <w:pPr>
              <w:jc w:val="center"/>
              <w:rPr>
                <w:color w:val="000000"/>
                <w:sz w:val="18"/>
                <w:szCs w:val="18"/>
              </w:rPr>
            </w:pPr>
          </w:p>
        </w:tc>
        <w:tc>
          <w:tcPr>
            <w:tcW w:w="4490" w:type="dxa"/>
            <w:noWrap/>
            <w:hideMark/>
          </w:tcPr>
          <w:p w14:paraId="7B5418B3" w14:textId="3C66F415" w:rsidR="00656C12" w:rsidRPr="00656C12" w:rsidRDefault="00656C12" w:rsidP="00765DF3">
            <w:pPr>
              <w:rPr>
                <w:color w:val="000000"/>
                <w:sz w:val="18"/>
                <w:szCs w:val="18"/>
              </w:rPr>
            </w:pPr>
            <w:r w:rsidRPr="00656C12">
              <w:rPr>
                <w:color w:val="000000"/>
                <w:sz w:val="18"/>
                <w:szCs w:val="18"/>
              </w:rPr>
              <w:t xml:space="preserve">Çalışanların Temel İş Sağlığı </w:t>
            </w:r>
            <w:r w:rsidR="00765DF3" w:rsidRPr="00656C12">
              <w:rPr>
                <w:color w:val="000000"/>
                <w:sz w:val="18"/>
                <w:szCs w:val="18"/>
              </w:rPr>
              <w:t xml:space="preserve">Ve </w:t>
            </w:r>
            <w:r w:rsidRPr="00656C12">
              <w:rPr>
                <w:color w:val="000000"/>
                <w:sz w:val="18"/>
                <w:szCs w:val="18"/>
              </w:rPr>
              <w:t>Güvenliği Eğitimi Kursu</w:t>
            </w:r>
          </w:p>
        </w:tc>
        <w:tc>
          <w:tcPr>
            <w:tcW w:w="2758" w:type="dxa"/>
            <w:hideMark/>
          </w:tcPr>
          <w:p w14:paraId="644480E3"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33117A07" w14:textId="77777777" w:rsidR="00656C12" w:rsidRPr="00656C12" w:rsidRDefault="00656C12" w:rsidP="00656C12">
            <w:pPr>
              <w:jc w:val="center"/>
              <w:rPr>
                <w:color w:val="000000"/>
                <w:sz w:val="18"/>
                <w:szCs w:val="18"/>
              </w:rPr>
            </w:pPr>
            <w:r w:rsidRPr="00656C12">
              <w:rPr>
                <w:color w:val="000000"/>
                <w:sz w:val="18"/>
                <w:szCs w:val="18"/>
              </w:rPr>
              <w:t>2017343818</w:t>
            </w:r>
          </w:p>
        </w:tc>
      </w:tr>
      <w:tr w:rsidR="00656C12" w:rsidRPr="00656C12" w14:paraId="081EE96E" w14:textId="77777777" w:rsidTr="00AC14D9">
        <w:trPr>
          <w:trHeight w:val="244"/>
        </w:trPr>
        <w:tc>
          <w:tcPr>
            <w:tcW w:w="2808" w:type="dxa"/>
            <w:vMerge/>
            <w:vAlign w:val="center"/>
            <w:hideMark/>
          </w:tcPr>
          <w:p w14:paraId="050E39AA" w14:textId="77777777" w:rsidR="00656C12" w:rsidRPr="00267C5E" w:rsidRDefault="00656C12" w:rsidP="00267C5E">
            <w:pPr>
              <w:jc w:val="center"/>
              <w:rPr>
                <w:b/>
                <w:color w:val="000000"/>
                <w:sz w:val="18"/>
                <w:szCs w:val="18"/>
              </w:rPr>
            </w:pPr>
          </w:p>
        </w:tc>
        <w:tc>
          <w:tcPr>
            <w:tcW w:w="1216" w:type="dxa"/>
            <w:vMerge/>
            <w:vAlign w:val="center"/>
            <w:hideMark/>
          </w:tcPr>
          <w:p w14:paraId="0DC6EE27" w14:textId="77777777" w:rsidR="00656C12" w:rsidRPr="00656C12" w:rsidRDefault="00656C12" w:rsidP="00267C5E">
            <w:pPr>
              <w:jc w:val="center"/>
              <w:rPr>
                <w:color w:val="000000"/>
                <w:sz w:val="18"/>
                <w:szCs w:val="18"/>
              </w:rPr>
            </w:pPr>
          </w:p>
        </w:tc>
        <w:tc>
          <w:tcPr>
            <w:tcW w:w="4490" w:type="dxa"/>
            <w:noWrap/>
            <w:hideMark/>
          </w:tcPr>
          <w:p w14:paraId="23AAF4E8" w14:textId="4838617E" w:rsidR="00656C12" w:rsidRPr="00656C12" w:rsidRDefault="00765DF3" w:rsidP="00765DF3">
            <w:pPr>
              <w:rPr>
                <w:color w:val="000000"/>
                <w:sz w:val="18"/>
                <w:szCs w:val="18"/>
              </w:rPr>
            </w:pPr>
            <w:r w:rsidRPr="00656C12">
              <w:rPr>
                <w:color w:val="000000"/>
                <w:sz w:val="18"/>
                <w:szCs w:val="18"/>
              </w:rPr>
              <w:t>Eğitimde Teknoloji Kullanımı Kursu</w:t>
            </w:r>
          </w:p>
        </w:tc>
        <w:tc>
          <w:tcPr>
            <w:tcW w:w="2758" w:type="dxa"/>
            <w:hideMark/>
          </w:tcPr>
          <w:p w14:paraId="70823E99" w14:textId="77777777" w:rsidR="00656C12" w:rsidRPr="00656C12" w:rsidRDefault="00656C12" w:rsidP="00656C12">
            <w:pPr>
              <w:jc w:val="center"/>
              <w:rPr>
                <w:color w:val="000000"/>
                <w:sz w:val="18"/>
                <w:szCs w:val="18"/>
              </w:rPr>
            </w:pPr>
            <w:r w:rsidRPr="00656C12">
              <w:rPr>
                <w:color w:val="000000"/>
                <w:sz w:val="18"/>
                <w:szCs w:val="18"/>
              </w:rPr>
              <w:t>2019</w:t>
            </w:r>
          </w:p>
        </w:tc>
        <w:tc>
          <w:tcPr>
            <w:tcW w:w="2772" w:type="dxa"/>
            <w:gridSpan w:val="2"/>
            <w:hideMark/>
          </w:tcPr>
          <w:p w14:paraId="4FA85703" w14:textId="77777777" w:rsidR="00656C12" w:rsidRPr="00656C12" w:rsidRDefault="00656C12" w:rsidP="00656C12">
            <w:pPr>
              <w:jc w:val="center"/>
              <w:rPr>
                <w:color w:val="000000"/>
                <w:sz w:val="18"/>
                <w:szCs w:val="18"/>
              </w:rPr>
            </w:pPr>
            <w:r w:rsidRPr="00656C12">
              <w:rPr>
                <w:color w:val="000000"/>
                <w:sz w:val="18"/>
                <w:szCs w:val="18"/>
              </w:rPr>
              <w:t>2019340922</w:t>
            </w:r>
          </w:p>
        </w:tc>
      </w:tr>
      <w:tr w:rsidR="00656C12" w:rsidRPr="00656C12" w14:paraId="578E11BA" w14:textId="77777777" w:rsidTr="0083073D">
        <w:trPr>
          <w:trHeight w:val="244"/>
        </w:trPr>
        <w:tc>
          <w:tcPr>
            <w:tcW w:w="2808" w:type="dxa"/>
            <w:vMerge w:val="restart"/>
            <w:shd w:val="clear" w:color="auto" w:fill="C9F9FC" w:themeFill="accent3" w:themeFillTint="33"/>
            <w:vAlign w:val="center"/>
            <w:hideMark/>
          </w:tcPr>
          <w:p w14:paraId="24EDE48C" w14:textId="77777777" w:rsidR="00656C12" w:rsidRPr="00267C5E" w:rsidRDefault="00656C12" w:rsidP="00267C5E">
            <w:pPr>
              <w:jc w:val="center"/>
              <w:rPr>
                <w:b/>
                <w:color w:val="000000"/>
                <w:sz w:val="18"/>
                <w:szCs w:val="18"/>
              </w:rPr>
            </w:pPr>
            <w:r w:rsidRPr="00267C5E">
              <w:rPr>
                <w:b/>
                <w:color w:val="000000"/>
                <w:sz w:val="18"/>
                <w:szCs w:val="18"/>
              </w:rPr>
              <w:t>ZEYNEP AKYOL</w:t>
            </w:r>
          </w:p>
        </w:tc>
        <w:tc>
          <w:tcPr>
            <w:tcW w:w="1216" w:type="dxa"/>
            <w:vMerge w:val="restart"/>
            <w:shd w:val="clear" w:color="auto" w:fill="C9F9FC" w:themeFill="accent3" w:themeFillTint="33"/>
            <w:vAlign w:val="center"/>
            <w:hideMark/>
          </w:tcPr>
          <w:p w14:paraId="5565A28E" w14:textId="77777777" w:rsidR="00656C12" w:rsidRPr="00656C12" w:rsidRDefault="00656C12" w:rsidP="00267C5E">
            <w:pPr>
              <w:jc w:val="center"/>
              <w:rPr>
                <w:color w:val="000000"/>
                <w:sz w:val="18"/>
                <w:szCs w:val="18"/>
              </w:rPr>
            </w:pPr>
            <w:r w:rsidRPr="00656C12">
              <w:rPr>
                <w:color w:val="000000"/>
                <w:sz w:val="18"/>
                <w:szCs w:val="18"/>
              </w:rPr>
              <w:t>Öğretmen</w:t>
            </w:r>
          </w:p>
        </w:tc>
        <w:tc>
          <w:tcPr>
            <w:tcW w:w="4490" w:type="dxa"/>
            <w:shd w:val="clear" w:color="auto" w:fill="C9F9FC" w:themeFill="accent3" w:themeFillTint="33"/>
            <w:noWrap/>
            <w:hideMark/>
          </w:tcPr>
          <w:p w14:paraId="3719F74E" w14:textId="5FD55F1E" w:rsidR="00656C12" w:rsidRPr="00656C12" w:rsidRDefault="00765DF3" w:rsidP="00765DF3">
            <w:pPr>
              <w:rPr>
                <w:color w:val="000000"/>
                <w:sz w:val="18"/>
                <w:szCs w:val="18"/>
              </w:rPr>
            </w:pPr>
            <w:r w:rsidRPr="00656C12">
              <w:rPr>
                <w:color w:val="000000"/>
                <w:sz w:val="18"/>
                <w:szCs w:val="18"/>
              </w:rPr>
              <w:t>Fatih Projesi Etkileşimli Sınıf Yönetimi Kursu</w:t>
            </w:r>
          </w:p>
        </w:tc>
        <w:tc>
          <w:tcPr>
            <w:tcW w:w="2758" w:type="dxa"/>
            <w:shd w:val="clear" w:color="auto" w:fill="C9F9FC" w:themeFill="accent3" w:themeFillTint="33"/>
            <w:hideMark/>
          </w:tcPr>
          <w:p w14:paraId="7A313D61" w14:textId="77777777" w:rsidR="00656C12" w:rsidRPr="00656C12" w:rsidRDefault="00656C12" w:rsidP="00656C12">
            <w:pPr>
              <w:jc w:val="center"/>
              <w:rPr>
                <w:color w:val="000000"/>
                <w:sz w:val="18"/>
                <w:szCs w:val="18"/>
              </w:rPr>
            </w:pPr>
            <w:r w:rsidRPr="00656C12">
              <w:rPr>
                <w:color w:val="000000"/>
                <w:sz w:val="18"/>
                <w:szCs w:val="18"/>
              </w:rPr>
              <w:t>2015</w:t>
            </w:r>
          </w:p>
        </w:tc>
        <w:tc>
          <w:tcPr>
            <w:tcW w:w="2772" w:type="dxa"/>
            <w:gridSpan w:val="2"/>
            <w:shd w:val="clear" w:color="auto" w:fill="C9F9FC" w:themeFill="accent3" w:themeFillTint="33"/>
            <w:hideMark/>
          </w:tcPr>
          <w:p w14:paraId="4E0CAE78" w14:textId="77777777" w:rsidR="00656C12" w:rsidRPr="00656C12" w:rsidRDefault="00656C12" w:rsidP="00656C12">
            <w:pPr>
              <w:jc w:val="center"/>
              <w:rPr>
                <w:color w:val="000000"/>
                <w:sz w:val="18"/>
                <w:szCs w:val="18"/>
              </w:rPr>
            </w:pPr>
            <w:r w:rsidRPr="00656C12">
              <w:rPr>
                <w:color w:val="000000"/>
                <w:sz w:val="18"/>
                <w:szCs w:val="18"/>
              </w:rPr>
              <w:t>2015341200</w:t>
            </w:r>
          </w:p>
        </w:tc>
      </w:tr>
      <w:tr w:rsidR="00656C12" w:rsidRPr="00656C12" w14:paraId="1E45CE38" w14:textId="77777777" w:rsidTr="0083073D">
        <w:trPr>
          <w:trHeight w:val="244"/>
        </w:trPr>
        <w:tc>
          <w:tcPr>
            <w:tcW w:w="2808" w:type="dxa"/>
            <w:vMerge/>
            <w:shd w:val="clear" w:color="auto" w:fill="C9F9FC" w:themeFill="accent3" w:themeFillTint="33"/>
            <w:vAlign w:val="center"/>
            <w:hideMark/>
          </w:tcPr>
          <w:p w14:paraId="004AE823"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54B838D7" w14:textId="77777777" w:rsidR="00656C12" w:rsidRPr="00656C12" w:rsidRDefault="00656C12" w:rsidP="00267C5E">
            <w:pPr>
              <w:jc w:val="center"/>
              <w:rPr>
                <w:color w:val="000000"/>
                <w:sz w:val="18"/>
                <w:szCs w:val="18"/>
              </w:rPr>
            </w:pPr>
          </w:p>
        </w:tc>
        <w:tc>
          <w:tcPr>
            <w:tcW w:w="4490" w:type="dxa"/>
            <w:shd w:val="clear" w:color="auto" w:fill="C9F9FC" w:themeFill="accent3" w:themeFillTint="33"/>
            <w:noWrap/>
            <w:hideMark/>
          </w:tcPr>
          <w:p w14:paraId="3A697DCD" w14:textId="2C5E5A3F" w:rsidR="00656C12" w:rsidRPr="00656C12" w:rsidRDefault="00765DF3" w:rsidP="00765DF3">
            <w:pPr>
              <w:rPr>
                <w:color w:val="000000"/>
                <w:sz w:val="18"/>
                <w:szCs w:val="18"/>
              </w:rPr>
            </w:pPr>
            <w:r w:rsidRPr="00656C12">
              <w:rPr>
                <w:color w:val="000000"/>
                <w:sz w:val="18"/>
                <w:szCs w:val="18"/>
              </w:rPr>
              <w:t>İlk Yardım Eğitimi Kursu</w:t>
            </w:r>
          </w:p>
        </w:tc>
        <w:tc>
          <w:tcPr>
            <w:tcW w:w="2758" w:type="dxa"/>
            <w:shd w:val="clear" w:color="auto" w:fill="C9F9FC" w:themeFill="accent3" w:themeFillTint="33"/>
            <w:hideMark/>
          </w:tcPr>
          <w:p w14:paraId="7C0C06B3"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shd w:val="clear" w:color="auto" w:fill="C9F9FC" w:themeFill="accent3" w:themeFillTint="33"/>
            <w:hideMark/>
          </w:tcPr>
          <w:p w14:paraId="7469EA13" w14:textId="77777777" w:rsidR="00656C12" w:rsidRPr="00656C12" w:rsidRDefault="00656C12" w:rsidP="00656C12">
            <w:pPr>
              <w:jc w:val="center"/>
              <w:rPr>
                <w:color w:val="000000"/>
                <w:sz w:val="18"/>
                <w:szCs w:val="18"/>
              </w:rPr>
            </w:pPr>
            <w:r w:rsidRPr="00656C12">
              <w:rPr>
                <w:color w:val="000000"/>
                <w:sz w:val="18"/>
                <w:szCs w:val="18"/>
              </w:rPr>
              <w:t>2016000158</w:t>
            </w:r>
          </w:p>
        </w:tc>
      </w:tr>
      <w:tr w:rsidR="00656C12" w:rsidRPr="00656C12" w14:paraId="58C026B4" w14:textId="77777777" w:rsidTr="0083073D">
        <w:trPr>
          <w:trHeight w:val="488"/>
        </w:trPr>
        <w:tc>
          <w:tcPr>
            <w:tcW w:w="2808" w:type="dxa"/>
            <w:vMerge/>
            <w:shd w:val="clear" w:color="auto" w:fill="C9F9FC" w:themeFill="accent3" w:themeFillTint="33"/>
            <w:vAlign w:val="center"/>
            <w:hideMark/>
          </w:tcPr>
          <w:p w14:paraId="770502CC" w14:textId="77777777" w:rsidR="00656C12" w:rsidRPr="00267C5E" w:rsidRDefault="00656C12" w:rsidP="00267C5E">
            <w:pPr>
              <w:jc w:val="center"/>
              <w:rPr>
                <w:b/>
                <w:color w:val="000000"/>
                <w:sz w:val="18"/>
                <w:szCs w:val="18"/>
              </w:rPr>
            </w:pPr>
          </w:p>
        </w:tc>
        <w:tc>
          <w:tcPr>
            <w:tcW w:w="1216" w:type="dxa"/>
            <w:vMerge/>
            <w:shd w:val="clear" w:color="auto" w:fill="C9F9FC" w:themeFill="accent3" w:themeFillTint="33"/>
            <w:vAlign w:val="center"/>
            <w:hideMark/>
          </w:tcPr>
          <w:p w14:paraId="16493EC1" w14:textId="77777777" w:rsidR="00656C12" w:rsidRPr="00656C12" w:rsidRDefault="00656C12" w:rsidP="00267C5E">
            <w:pPr>
              <w:jc w:val="center"/>
              <w:rPr>
                <w:color w:val="000000"/>
                <w:sz w:val="18"/>
                <w:szCs w:val="18"/>
              </w:rPr>
            </w:pPr>
          </w:p>
        </w:tc>
        <w:tc>
          <w:tcPr>
            <w:tcW w:w="4490" w:type="dxa"/>
            <w:shd w:val="clear" w:color="auto" w:fill="C9F9FC" w:themeFill="accent3" w:themeFillTint="33"/>
            <w:hideMark/>
          </w:tcPr>
          <w:p w14:paraId="12F9224C" w14:textId="6890E2D3" w:rsidR="00656C12" w:rsidRPr="00656C12" w:rsidRDefault="00765DF3" w:rsidP="00765DF3">
            <w:pPr>
              <w:rPr>
                <w:color w:val="000000"/>
                <w:sz w:val="18"/>
                <w:szCs w:val="18"/>
              </w:rPr>
            </w:pPr>
            <w:r w:rsidRPr="00656C12">
              <w:rPr>
                <w:color w:val="000000"/>
                <w:sz w:val="18"/>
                <w:szCs w:val="18"/>
              </w:rPr>
              <w:t xml:space="preserve">Sınıfında Yabancı Uyruklu Öğrenci </w:t>
            </w:r>
            <w:r w:rsidRPr="00656C12">
              <w:rPr>
                <w:color w:val="000000"/>
                <w:sz w:val="18"/>
                <w:szCs w:val="18"/>
              </w:rPr>
              <w:br/>
              <w:t>Bulunan Öğretmenlerin Eğitimi Kursu</w:t>
            </w:r>
          </w:p>
        </w:tc>
        <w:tc>
          <w:tcPr>
            <w:tcW w:w="2758" w:type="dxa"/>
            <w:shd w:val="clear" w:color="auto" w:fill="C9F9FC" w:themeFill="accent3" w:themeFillTint="33"/>
            <w:hideMark/>
          </w:tcPr>
          <w:p w14:paraId="7AA56937" w14:textId="77777777" w:rsidR="00656C12" w:rsidRPr="00656C12" w:rsidRDefault="00656C12" w:rsidP="00656C12">
            <w:pPr>
              <w:jc w:val="center"/>
              <w:rPr>
                <w:color w:val="000000"/>
                <w:sz w:val="18"/>
                <w:szCs w:val="18"/>
              </w:rPr>
            </w:pPr>
            <w:r w:rsidRPr="00656C12">
              <w:rPr>
                <w:color w:val="000000"/>
                <w:sz w:val="18"/>
                <w:szCs w:val="18"/>
              </w:rPr>
              <w:t>2024</w:t>
            </w:r>
          </w:p>
        </w:tc>
        <w:tc>
          <w:tcPr>
            <w:tcW w:w="2772" w:type="dxa"/>
            <w:gridSpan w:val="2"/>
            <w:shd w:val="clear" w:color="auto" w:fill="C9F9FC" w:themeFill="accent3" w:themeFillTint="33"/>
            <w:hideMark/>
          </w:tcPr>
          <w:p w14:paraId="36C2583E" w14:textId="77777777" w:rsidR="00656C12" w:rsidRPr="00656C12" w:rsidRDefault="00656C12" w:rsidP="00656C12">
            <w:pPr>
              <w:jc w:val="center"/>
              <w:rPr>
                <w:color w:val="000000"/>
                <w:sz w:val="18"/>
                <w:szCs w:val="18"/>
              </w:rPr>
            </w:pPr>
            <w:r w:rsidRPr="00656C12">
              <w:rPr>
                <w:color w:val="000000"/>
                <w:sz w:val="18"/>
                <w:szCs w:val="18"/>
              </w:rPr>
              <w:t>2024340483</w:t>
            </w:r>
          </w:p>
        </w:tc>
      </w:tr>
      <w:tr w:rsidR="00656C12" w:rsidRPr="00656C12" w14:paraId="1F21F2A5" w14:textId="77777777" w:rsidTr="00AC14D9">
        <w:trPr>
          <w:trHeight w:val="244"/>
        </w:trPr>
        <w:tc>
          <w:tcPr>
            <w:tcW w:w="2808" w:type="dxa"/>
            <w:vMerge w:val="restart"/>
            <w:vAlign w:val="center"/>
            <w:hideMark/>
          </w:tcPr>
          <w:p w14:paraId="5E999B9C" w14:textId="77777777" w:rsidR="00656C12" w:rsidRPr="00267C5E" w:rsidRDefault="00656C12" w:rsidP="00267C5E">
            <w:pPr>
              <w:jc w:val="center"/>
              <w:rPr>
                <w:b/>
                <w:color w:val="000000"/>
                <w:sz w:val="18"/>
                <w:szCs w:val="18"/>
              </w:rPr>
            </w:pPr>
            <w:r w:rsidRPr="00267C5E">
              <w:rPr>
                <w:b/>
                <w:color w:val="000000"/>
                <w:sz w:val="18"/>
                <w:szCs w:val="18"/>
              </w:rPr>
              <w:t>ZUHAL KILIÇ</w:t>
            </w:r>
          </w:p>
        </w:tc>
        <w:tc>
          <w:tcPr>
            <w:tcW w:w="1216" w:type="dxa"/>
            <w:vMerge w:val="restart"/>
            <w:vAlign w:val="center"/>
            <w:hideMark/>
          </w:tcPr>
          <w:p w14:paraId="45F38FCE" w14:textId="77777777" w:rsidR="00656C12" w:rsidRPr="00656C12" w:rsidRDefault="00656C12" w:rsidP="00267C5E">
            <w:pPr>
              <w:jc w:val="center"/>
              <w:rPr>
                <w:color w:val="000000"/>
                <w:sz w:val="18"/>
                <w:szCs w:val="18"/>
              </w:rPr>
            </w:pPr>
            <w:r w:rsidRPr="00656C12">
              <w:rPr>
                <w:color w:val="000000"/>
                <w:sz w:val="18"/>
                <w:szCs w:val="18"/>
              </w:rPr>
              <w:t>Öğretmen</w:t>
            </w:r>
          </w:p>
        </w:tc>
        <w:tc>
          <w:tcPr>
            <w:tcW w:w="4490" w:type="dxa"/>
            <w:noWrap/>
            <w:hideMark/>
          </w:tcPr>
          <w:p w14:paraId="2BE0AD66" w14:textId="467891FE" w:rsidR="00656C12" w:rsidRPr="00656C12" w:rsidRDefault="00765DF3" w:rsidP="00765DF3">
            <w:pPr>
              <w:rPr>
                <w:color w:val="000000"/>
                <w:sz w:val="18"/>
                <w:szCs w:val="18"/>
              </w:rPr>
            </w:pPr>
            <w:r w:rsidRPr="00656C12">
              <w:rPr>
                <w:color w:val="000000"/>
                <w:sz w:val="18"/>
                <w:szCs w:val="18"/>
              </w:rPr>
              <w:t>Fatih Projesi   Hazırlayıcı Eğitim Kursu</w:t>
            </w:r>
          </w:p>
        </w:tc>
        <w:tc>
          <w:tcPr>
            <w:tcW w:w="2758" w:type="dxa"/>
            <w:hideMark/>
          </w:tcPr>
          <w:p w14:paraId="6568FA8B" w14:textId="77777777" w:rsidR="00656C12" w:rsidRPr="00656C12" w:rsidRDefault="00656C12" w:rsidP="00656C12">
            <w:pPr>
              <w:jc w:val="center"/>
              <w:rPr>
                <w:color w:val="000000"/>
                <w:sz w:val="18"/>
                <w:szCs w:val="18"/>
              </w:rPr>
            </w:pPr>
            <w:r w:rsidRPr="00656C12">
              <w:rPr>
                <w:color w:val="000000"/>
                <w:sz w:val="18"/>
                <w:szCs w:val="18"/>
              </w:rPr>
              <w:t>2016</w:t>
            </w:r>
          </w:p>
        </w:tc>
        <w:tc>
          <w:tcPr>
            <w:tcW w:w="2772" w:type="dxa"/>
            <w:gridSpan w:val="2"/>
            <w:hideMark/>
          </w:tcPr>
          <w:p w14:paraId="07609432" w14:textId="77777777" w:rsidR="00656C12" w:rsidRPr="00656C12" w:rsidRDefault="00656C12" w:rsidP="00656C12">
            <w:pPr>
              <w:jc w:val="center"/>
              <w:rPr>
                <w:color w:val="000000"/>
                <w:sz w:val="18"/>
                <w:szCs w:val="18"/>
              </w:rPr>
            </w:pPr>
            <w:r w:rsidRPr="00656C12">
              <w:rPr>
                <w:color w:val="000000"/>
                <w:sz w:val="18"/>
                <w:szCs w:val="18"/>
              </w:rPr>
              <w:t>2016630462</w:t>
            </w:r>
          </w:p>
        </w:tc>
      </w:tr>
      <w:tr w:rsidR="00656C12" w:rsidRPr="00656C12" w14:paraId="63FB8F49" w14:textId="77777777" w:rsidTr="00AC14D9">
        <w:trPr>
          <w:trHeight w:val="244"/>
        </w:trPr>
        <w:tc>
          <w:tcPr>
            <w:tcW w:w="2808" w:type="dxa"/>
            <w:vMerge/>
            <w:hideMark/>
          </w:tcPr>
          <w:p w14:paraId="74666B6C" w14:textId="77777777" w:rsidR="00656C12" w:rsidRPr="00656C12" w:rsidRDefault="00656C12" w:rsidP="00656C12">
            <w:pPr>
              <w:jc w:val="center"/>
              <w:rPr>
                <w:color w:val="000000"/>
                <w:sz w:val="18"/>
                <w:szCs w:val="18"/>
              </w:rPr>
            </w:pPr>
          </w:p>
        </w:tc>
        <w:tc>
          <w:tcPr>
            <w:tcW w:w="1216" w:type="dxa"/>
            <w:vMerge/>
            <w:hideMark/>
          </w:tcPr>
          <w:p w14:paraId="1833F304" w14:textId="77777777" w:rsidR="00656C12" w:rsidRPr="00656C12" w:rsidRDefault="00656C12" w:rsidP="00656C12">
            <w:pPr>
              <w:jc w:val="center"/>
              <w:rPr>
                <w:color w:val="000000"/>
                <w:sz w:val="18"/>
                <w:szCs w:val="18"/>
              </w:rPr>
            </w:pPr>
          </w:p>
        </w:tc>
        <w:tc>
          <w:tcPr>
            <w:tcW w:w="4490" w:type="dxa"/>
            <w:noWrap/>
            <w:hideMark/>
          </w:tcPr>
          <w:p w14:paraId="1BFE9FC5" w14:textId="1167CC32" w:rsidR="00656C12" w:rsidRPr="00656C12" w:rsidRDefault="00765DF3" w:rsidP="00765DF3">
            <w:pPr>
              <w:rPr>
                <w:color w:val="000000"/>
                <w:sz w:val="18"/>
                <w:szCs w:val="18"/>
              </w:rPr>
            </w:pPr>
            <w:r w:rsidRPr="00656C12">
              <w:rPr>
                <w:color w:val="000000"/>
                <w:sz w:val="18"/>
                <w:szCs w:val="18"/>
              </w:rPr>
              <w:t>İlk Yardım Eğitimi Kursu</w:t>
            </w:r>
          </w:p>
        </w:tc>
        <w:tc>
          <w:tcPr>
            <w:tcW w:w="2758" w:type="dxa"/>
            <w:hideMark/>
          </w:tcPr>
          <w:p w14:paraId="12440EB4" w14:textId="77777777" w:rsidR="00656C12" w:rsidRPr="00656C12" w:rsidRDefault="00656C12" w:rsidP="00656C12">
            <w:pPr>
              <w:jc w:val="center"/>
              <w:rPr>
                <w:color w:val="000000"/>
                <w:sz w:val="18"/>
                <w:szCs w:val="18"/>
              </w:rPr>
            </w:pPr>
            <w:r w:rsidRPr="00656C12">
              <w:rPr>
                <w:color w:val="000000"/>
                <w:sz w:val="18"/>
                <w:szCs w:val="18"/>
              </w:rPr>
              <w:t>2017</w:t>
            </w:r>
          </w:p>
        </w:tc>
        <w:tc>
          <w:tcPr>
            <w:tcW w:w="2772" w:type="dxa"/>
            <w:gridSpan w:val="2"/>
            <w:hideMark/>
          </w:tcPr>
          <w:p w14:paraId="57F4C377" w14:textId="77777777" w:rsidR="00656C12" w:rsidRPr="00656C12" w:rsidRDefault="00656C12" w:rsidP="00656C12">
            <w:pPr>
              <w:jc w:val="center"/>
              <w:rPr>
                <w:color w:val="000000"/>
                <w:sz w:val="18"/>
                <w:szCs w:val="18"/>
              </w:rPr>
            </w:pPr>
            <w:r w:rsidRPr="00656C12">
              <w:rPr>
                <w:color w:val="000000"/>
                <w:sz w:val="18"/>
                <w:szCs w:val="18"/>
              </w:rPr>
              <w:t>2017630684</w:t>
            </w:r>
          </w:p>
        </w:tc>
      </w:tr>
      <w:tr w:rsidR="00656C12" w:rsidRPr="00656C12" w14:paraId="6EA41300" w14:textId="77777777" w:rsidTr="00AC14D9">
        <w:trPr>
          <w:trHeight w:val="244"/>
        </w:trPr>
        <w:tc>
          <w:tcPr>
            <w:tcW w:w="2808" w:type="dxa"/>
            <w:vMerge/>
            <w:hideMark/>
          </w:tcPr>
          <w:p w14:paraId="44B4C24E" w14:textId="77777777" w:rsidR="00656C12" w:rsidRPr="00656C12" w:rsidRDefault="00656C12" w:rsidP="00656C12">
            <w:pPr>
              <w:jc w:val="center"/>
              <w:rPr>
                <w:color w:val="000000"/>
                <w:sz w:val="18"/>
                <w:szCs w:val="18"/>
              </w:rPr>
            </w:pPr>
          </w:p>
        </w:tc>
        <w:tc>
          <w:tcPr>
            <w:tcW w:w="1216" w:type="dxa"/>
            <w:vMerge/>
            <w:hideMark/>
          </w:tcPr>
          <w:p w14:paraId="658EFB8E" w14:textId="77777777" w:rsidR="00656C12" w:rsidRPr="00656C12" w:rsidRDefault="00656C12" w:rsidP="00656C12">
            <w:pPr>
              <w:jc w:val="center"/>
              <w:rPr>
                <w:color w:val="000000"/>
                <w:sz w:val="18"/>
                <w:szCs w:val="18"/>
              </w:rPr>
            </w:pPr>
          </w:p>
        </w:tc>
        <w:tc>
          <w:tcPr>
            <w:tcW w:w="4490" w:type="dxa"/>
            <w:noWrap/>
            <w:hideMark/>
          </w:tcPr>
          <w:p w14:paraId="395572E5" w14:textId="6FA5EC37" w:rsidR="00656C12" w:rsidRPr="00656C12" w:rsidRDefault="00765DF3" w:rsidP="00765DF3">
            <w:pPr>
              <w:rPr>
                <w:color w:val="000000"/>
                <w:sz w:val="18"/>
                <w:szCs w:val="18"/>
              </w:rPr>
            </w:pPr>
            <w:r w:rsidRPr="00656C12">
              <w:rPr>
                <w:color w:val="000000"/>
                <w:sz w:val="18"/>
                <w:szCs w:val="18"/>
              </w:rPr>
              <w:t>Fatih Projesi Etkileşimli Sınıf Yönetimi Kursu</w:t>
            </w:r>
          </w:p>
        </w:tc>
        <w:tc>
          <w:tcPr>
            <w:tcW w:w="2758" w:type="dxa"/>
            <w:hideMark/>
          </w:tcPr>
          <w:p w14:paraId="1E257BC8" w14:textId="77777777" w:rsidR="00656C12" w:rsidRPr="00656C12" w:rsidRDefault="00656C12" w:rsidP="00656C12">
            <w:pPr>
              <w:jc w:val="center"/>
              <w:rPr>
                <w:color w:val="000000"/>
                <w:sz w:val="18"/>
                <w:szCs w:val="18"/>
              </w:rPr>
            </w:pPr>
            <w:r w:rsidRPr="00656C12">
              <w:rPr>
                <w:color w:val="000000"/>
                <w:sz w:val="18"/>
                <w:szCs w:val="18"/>
              </w:rPr>
              <w:t>2023</w:t>
            </w:r>
          </w:p>
        </w:tc>
        <w:tc>
          <w:tcPr>
            <w:tcW w:w="2772" w:type="dxa"/>
            <w:gridSpan w:val="2"/>
            <w:hideMark/>
          </w:tcPr>
          <w:p w14:paraId="1F0A712A" w14:textId="77777777" w:rsidR="00656C12" w:rsidRPr="00656C12" w:rsidRDefault="00656C12" w:rsidP="00656C12">
            <w:pPr>
              <w:jc w:val="center"/>
              <w:rPr>
                <w:color w:val="000000"/>
                <w:sz w:val="18"/>
                <w:szCs w:val="18"/>
              </w:rPr>
            </w:pPr>
            <w:r w:rsidRPr="00656C12">
              <w:rPr>
                <w:color w:val="000000"/>
                <w:sz w:val="18"/>
                <w:szCs w:val="18"/>
              </w:rPr>
              <w:t>2023345893</w:t>
            </w:r>
          </w:p>
        </w:tc>
      </w:tr>
      <w:tr w:rsidR="00656C12" w:rsidRPr="00656C12" w14:paraId="558A93F5" w14:textId="77777777" w:rsidTr="00AC14D9">
        <w:trPr>
          <w:trHeight w:val="244"/>
        </w:trPr>
        <w:tc>
          <w:tcPr>
            <w:tcW w:w="2808" w:type="dxa"/>
            <w:vMerge/>
            <w:hideMark/>
          </w:tcPr>
          <w:p w14:paraId="2779D06D" w14:textId="77777777" w:rsidR="00656C12" w:rsidRPr="00656C12" w:rsidRDefault="00656C12" w:rsidP="00656C12">
            <w:pPr>
              <w:jc w:val="center"/>
              <w:rPr>
                <w:color w:val="000000"/>
                <w:sz w:val="18"/>
                <w:szCs w:val="18"/>
              </w:rPr>
            </w:pPr>
          </w:p>
        </w:tc>
        <w:tc>
          <w:tcPr>
            <w:tcW w:w="1216" w:type="dxa"/>
            <w:vMerge/>
            <w:hideMark/>
          </w:tcPr>
          <w:p w14:paraId="073DAEF5" w14:textId="77777777" w:rsidR="00656C12" w:rsidRPr="00656C12" w:rsidRDefault="00656C12" w:rsidP="00656C12">
            <w:pPr>
              <w:jc w:val="center"/>
              <w:rPr>
                <w:color w:val="000000"/>
                <w:sz w:val="18"/>
                <w:szCs w:val="18"/>
              </w:rPr>
            </w:pPr>
          </w:p>
        </w:tc>
        <w:tc>
          <w:tcPr>
            <w:tcW w:w="4490" w:type="dxa"/>
            <w:noWrap/>
            <w:hideMark/>
          </w:tcPr>
          <w:p w14:paraId="646D99CF" w14:textId="70527DB1" w:rsidR="00656C12" w:rsidRPr="00656C12" w:rsidRDefault="00765DF3" w:rsidP="00765DF3">
            <w:pPr>
              <w:rPr>
                <w:color w:val="000000"/>
                <w:sz w:val="18"/>
                <w:szCs w:val="18"/>
              </w:rPr>
            </w:pPr>
            <w:r w:rsidRPr="00656C12">
              <w:rPr>
                <w:color w:val="000000"/>
                <w:sz w:val="18"/>
                <w:szCs w:val="18"/>
              </w:rPr>
              <w:t>Fatih Projesi Etkileşimli Sınıf Yönetimi Kursu</w:t>
            </w:r>
          </w:p>
        </w:tc>
        <w:tc>
          <w:tcPr>
            <w:tcW w:w="2758" w:type="dxa"/>
            <w:hideMark/>
          </w:tcPr>
          <w:p w14:paraId="5BB28BDD" w14:textId="77777777" w:rsidR="00656C12" w:rsidRPr="00656C12" w:rsidRDefault="00656C12" w:rsidP="00656C12">
            <w:pPr>
              <w:jc w:val="center"/>
              <w:rPr>
                <w:color w:val="000000"/>
                <w:sz w:val="18"/>
                <w:szCs w:val="18"/>
              </w:rPr>
            </w:pPr>
            <w:r w:rsidRPr="00656C12">
              <w:rPr>
                <w:color w:val="000000"/>
                <w:sz w:val="18"/>
                <w:szCs w:val="18"/>
              </w:rPr>
              <w:t>2021</w:t>
            </w:r>
          </w:p>
        </w:tc>
        <w:tc>
          <w:tcPr>
            <w:tcW w:w="2772" w:type="dxa"/>
            <w:gridSpan w:val="2"/>
            <w:hideMark/>
          </w:tcPr>
          <w:p w14:paraId="6BAC8C2D" w14:textId="77777777" w:rsidR="00656C12" w:rsidRPr="00656C12" w:rsidRDefault="00656C12" w:rsidP="00656C12">
            <w:pPr>
              <w:jc w:val="center"/>
              <w:rPr>
                <w:color w:val="000000"/>
                <w:sz w:val="18"/>
                <w:szCs w:val="18"/>
              </w:rPr>
            </w:pPr>
            <w:r w:rsidRPr="00656C12">
              <w:rPr>
                <w:color w:val="000000"/>
                <w:sz w:val="18"/>
                <w:szCs w:val="18"/>
              </w:rPr>
              <w:t>2021000103</w:t>
            </w:r>
          </w:p>
        </w:tc>
      </w:tr>
    </w:tbl>
    <w:p w14:paraId="1A66BA94" w14:textId="77777777" w:rsidR="00954190" w:rsidRDefault="00954190" w:rsidP="009869EF">
      <w:pPr>
        <w:widowControl w:val="0"/>
        <w:tabs>
          <w:tab w:val="left" w:pos="567"/>
        </w:tabs>
        <w:spacing w:before="8" w:line="276" w:lineRule="auto"/>
        <w:rPr>
          <w:rFonts w:eastAsia="Calibri"/>
          <w:lang w:val="en-US" w:eastAsia="x-none"/>
        </w:rPr>
      </w:pPr>
    </w:p>
    <w:p w14:paraId="624372E4" w14:textId="77777777" w:rsidR="00DD73CD" w:rsidRDefault="00DD73CD" w:rsidP="009869EF">
      <w:pPr>
        <w:widowControl w:val="0"/>
        <w:tabs>
          <w:tab w:val="left" w:pos="567"/>
        </w:tabs>
        <w:spacing w:before="8" w:line="276" w:lineRule="auto"/>
        <w:rPr>
          <w:rFonts w:eastAsia="Calibri"/>
          <w:lang w:val="en-US" w:eastAsia="x-none"/>
        </w:rPr>
      </w:pPr>
    </w:p>
    <w:p w14:paraId="509B6F44" w14:textId="77777777" w:rsidR="00DD73CD" w:rsidRDefault="00DD73CD" w:rsidP="009869EF">
      <w:pPr>
        <w:widowControl w:val="0"/>
        <w:tabs>
          <w:tab w:val="left" w:pos="567"/>
        </w:tabs>
        <w:spacing w:before="8" w:line="276" w:lineRule="auto"/>
        <w:rPr>
          <w:rFonts w:eastAsia="Calibri"/>
          <w:lang w:val="en-US" w:eastAsia="x-none"/>
        </w:rPr>
      </w:pPr>
    </w:p>
    <w:p w14:paraId="760866C1" w14:textId="77777777" w:rsidR="00DD73CD" w:rsidRDefault="00DD73CD" w:rsidP="009869EF">
      <w:pPr>
        <w:widowControl w:val="0"/>
        <w:tabs>
          <w:tab w:val="left" w:pos="567"/>
        </w:tabs>
        <w:spacing w:before="8" w:line="276" w:lineRule="auto"/>
        <w:rPr>
          <w:rFonts w:eastAsia="Calibri"/>
          <w:lang w:val="en-US" w:eastAsia="x-none"/>
        </w:rPr>
      </w:pPr>
    </w:p>
    <w:p w14:paraId="3B5AFF43" w14:textId="77777777" w:rsidR="00DD73CD" w:rsidRDefault="00DD73CD" w:rsidP="009869EF">
      <w:pPr>
        <w:widowControl w:val="0"/>
        <w:tabs>
          <w:tab w:val="left" w:pos="567"/>
        </w:tabs>
        <w:spacing w:before="8" w:line="276" w:lineRule="auto"/>
        <w:rPr>
          <w:rFonts w:eastAsia="Calibri"/>
          <w:lang w:val="en-US" w:eastAsia="x-none"/>
        </w:rPr>
      </w:pPr>
    </w:p>
    <w:p w14:paraId="65971E5D" w14:textId="77777777" w:rsidR="006420DB" w:rsidRDefault="00691DF5" w:rsidP="009869EF">
      <w:pPr>
        <w:widowControl w:val="0"/>
        <w:tabs>
          <w:tab w:val="left" w:pos="567"/>
        </w:tabs>
        <w:spacing w:before="8" w:line="276" w:lineRule="auto"/>
        <w:rPr>
          <w:rFonts w:eastAsia="Calibri"/>
          <w:lang w:val="en-US" w:eastAsia="x-none"/>
        </w:rPr>
      </w:pPr>
      <w:r>
        <w:rPr>
          <w:rFonts w:eastAsia="Calibri"/>
          <w:lang w:val="en-US" w:eastAsia="x-none"/>
        </w:rPr>
        <w:tab/>
      </w:r>
    </w:p>
    <w:p w14:paraId="298FE49A" w14:textId="77777777" w:rsidR="006420DB" w:rsidRDefault="006420DB" w:rsidP="009869EF">
      <w:pPr>
        <w:widowControl w:val="0"/>
        <w:tabs>
          <w:tab w:val="left" w:pos="567"/>
        </w:tabs>
        <w:spacing w:before="8" w:line="276" w:lineRule="auto"/>
        <w:rPr>
          <w:rFonts w:eastAsia="Calibri"/>
          <w:lang w:val="en-US" w:eastAsia="x-none"/>
        </w:rPr>
      </w:pPr>
    </w:p>
    <w:p w14:paraId="1041B44D" w14:textId="77777777" w:rsidR="006420DB" w:rsidRDefault="006420DB" w:rsidP="009869EF">
      <w:pPr>
        <w:widowControl w:val="0"/>
        <w:tabs>
          <w:tab w:val="left" w:pos="567"/>
        </w:tabs>
        <w:spacing w:before="8" w:line="276" w:lineRule="auto"/>
        <w:rPr>
          <w:rFonts w:eastAsia="Calibri"/>
          <w:lang w:val="en-US" w:eastAsia="x-none"/>
        </w:rPr>
      </w:pPr>
    </w:p>
    <w:p w14:paraId="43AEA4F8" w14:textId="77777777" w:rsidR="006420DB" w:rsidRDefault="006420DB" w:rsidP="009869EF">
      <w:pPr>
        <w:widowControl w:val="0"/>
        <w:tabs>
          <w:tab w:val="left" w:pos="567"/>
        </w:tabs>
        <w:spacing w:before="8" w:line="276" w:lineRule="auto"/>
        <w:rPr>
          <w:rFonts w:eastAsia="Calibri"/>
          <w:lang w:val="en-US" w:eastAsia="x-none"/>
        </w:rPr>
      </w:pPr>
    </w:p>
    <w:p w14:paraId="1DFBA460" w14:textId="77777777" w:rsidR="006420DB" w:rsidRDefault="006420DB" w:rsidP="009869EF">
      <w:pPr>
        <w:widowControl w:val="0"/>
        <w:tabs>
          <w:tab w:val="left" w:pos="567"/>
        </w:tabs>
        <w:spacing w:before="8" w:line="276" w:lineRule="auto"/>
        <w:rPr>
          <w:rFonts w:eastAsia="Calibri"/>
          <w:lang w:val="en-US" w:eastAsia="x-none"/>
        </w:rPr>
      </w:pPr>
    </w:p>
    <w:p w14:paraId="59DDA807" w14:textId="77777777" w:rsidR="006420DB" w:rsidRDefault="006420DB" w:rsidP="009869EF">
      <w:pPr>
        <w:widowControl w:val="0"/>
        <w:tabs>
          <w:tab w:val="left" w:pos="567"/>
        </w:tabs>
        <w:spacing w:before="8" w:line="276" w:lineRule="auto"/>
        <w:rPr>
          <w:rFonts w:eastAsia="Calibri"/>
          <w:lang w:val="en-US" w:eastAsia="x-none"/>
        </w:rPr>
      </w:pPr>
    </w:p>
    <w:p w14:paraId="25CF87FE" w14:textId="77777777" w:rsidR="0083073D" w:rsidRDefault="0083073D" w:rsidP="009869EF">
      <w:pPr>
        <w:widowControl w:val="0"/>
        <w:tabs>
          <w:tab w:val="left" w:pos="567"/>
        </w:tabs>
        <w:spacing w:before="8" w:line="276" w:lineRule="auto"/>
        <w:rPr>
          <w:rFonts w:eastAsia="Calibri"/>
          <w:lang w:val="en-US" w:eastAsia="x-none"/>
        </w:rPr>
      </w:pPr>
    </w:p>
    <w:p w14:paraId="25A0E2E8" w14:textId="77777777" w:rsidR="0083073D" w:rsidRDefault="0083073D" w:rsidP="009869EF">
      <w:pPr>
        <w:widowControl w:val="0"/>
        <w:tabs>
          <w:tab w:val="left" w:pos="567"/>
        </w:tabs>
        <w:spacing w:before="8" w:line="276" w:lineRule="auto"/>
        <w:rPr>
          <w:rFonts w:eastAsia="Calibri"/>
          <w:lang w:val="en-US" w:eastAsia="x-none"/>
        </w:rPr>
      </w:pPr>
    </w:p>
    <w:p w14:paraId="282DAAA3" w14:textId="77777777" w:rsidR="0083073D" w:rsidRDefault="0083073D" w:rsidP="009869EF">
      <w:pPr>
        <w:widowControl w:val="0"/>
        <w:tabs>
          <w:tab w:val="left" w:pos="567"/>
        </w:tabs>
        <w:spacing w:before="8" w:line="276" w:lineRule="auto"/>
        <w:rPr>
          <w:rFonts w:eastAsia="Calibri"/>
          <w:lang w:val="en-US" w:eastAsia="x-none"/>
        </w:rPr>
      </w:pPr>
    </w:p>
    <w:p w14:paraId="62438EE4" w14:textId="7174D157" w:rsidR="00691DF5" w:rsidRDefault="00691DF5" w:rsidP="009869EF">
      <w:pPr>
        <w:widowControl w:val="0"/>
        <w:tabs>
          <w:tab w:val="left" w:pos="567"/>
        </w:tabs>
        <w:spacing w:before="8" w:line="276" w:lineRule="auto"/>
        <w:rPr>
          <w:rFonts w:eastAsia="Calibri"/>
          <w:lang w:val="en-US" w:eastAsia="x-none"/>
        </w:rPr>
      </w:pPr>
      <w:r>
        <w:rPr>
          <w:rFonts w:eastAsia="Calibri"/>
          <w:lang w:val="en-US" w:eastAsia="x-none"/>
        </w:rPr>
        <w:t>Okulumuz Emlak Konut Cemil Meriç İlkokul binasında misafir olarak bulunduğu için herhangi bir hizmetli ya da memur çalışmamaktadır.</w:t>
      </w:r>
    </w:p>
    <w:p w14:paraId="05AF66D7" w14:textId="77777777" w:rsidR="00691DF5" w:rsidRDefault="00691DF5" w:rsidP="009869EF">
      <w:pPr>
        <w:widowControl w:val="0"/>
        <w:tabs>
          <w:tab w:val="left" w:pos="567"/>
        </w:tabs>
        <w:spacing w:before="8" w:line="276" w:lineRule="auto"/>
        <w:rPr>
          <w:rFonts w:eastAsia="Calibri"/>
          <w:lang w:val="en-US" w:eastAsia="x-none"/>
        </w:rPr>
      </w:pPr>
    </w:p>
    <w:p w14:paraId="708DA993" w14:textId="072CB948" w:rsidR="00691DF5" w:rsidRDefault="003E6D19" w:rsidP="003E6D19">
      <w:pPr>
        <w:pStyle w:val="ResimYazs"/>
        <w:rPr>
          <w:rFonts w:eastAsia="Calibri"/>
          <w:b w:val="0"/>
          <w:lang w:val="en-US" w:eastAsia="x-none"/>
        </w:rPr>
      </w:pPr>
      <w:bookmarkStart w:id="180" w:name="_Toc162608081"/>
      <w:r>
        <w:t xml:space="preserve">Tablo </w:t>
      </w:r>
      <w:fldSimple w:instr=" SEQ Tablo \* ARABIC ">
        <w:r w:rsidR="00497DB6">
          <w:rPr>
            <w:noProof/>
          </w:rPr>
          <w:t>12</w:t>
        </w:r>
      </w:fldSimple>
      <w:r>
        <w:t>:</w:t>
      </w:r>
      <w:r w:rsidRPr="00C81763">
        <w:t>Kurumdaki Mevcut Hizmetli/ Memur Sayısı</w:t>
      </w:r>
      <w:bookmarkEnd w:id="180"/>
    </w:p>
    <w:tbl>
      <w:tblPr>
        <w:tblStyle w:val="OrtaGlgeleme1-Vurgu51"/>
        <w:tblW w:w="0" w:type="auto"/>
        <w:tblLook w:val="04A0" w:firstRow="1" w:lastRow="0" w:firstColumn="1" w:lastColumn="0" w:noHBand="0" w:noVBand="1"/>
      </w:tblPr>
      <w:tblGrid>
        <w:gridCol w:w="2547"/>
        <w:gridCol w:w="1579"/>
        <w:gridCol w:w="1971"/>
        <w:gridCol w:w="1971"/>
        <w:gridCol w:w="1977"/>
        <w:gridCol w:w="1973"/>
        <w:gridCol w:w="1976"/>
      </w:tblGrid>
      <w:tr w:rsidR="00A47CE6" w:rsidRPr="00634E87" w14:paraId="13BBC5FA" w14:textId="77777777" w:rsidTr="00DD7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1A7ECA" w14:textId="77777777" w:rsidR="005F60BE" w:rsidRPr="00634E87" w:rsidRDefault="005F60BE" w:rsidP="00075448">
            <w:pPr>
              <w:pStyle w:val="GvdeMetni"/>
              <w:tabs>
                <w:tab w:val="left" w:pos="567"/>
              </w:tabs>
              <w:spacing w:before="8" w:line="276" w:lineRule="auto"/>
              <w:ind w:left="0"/>
              <w:rPr>
                <w:rFonts w:ascii="Times New Roman" w:hAnsi="Times New Roman"/>
                <w:b w:val="0"/>
                <w:sz w:val="24"/>
                <w:szCs w:val="24"/>
              </w:rPr>
            </w:pPr>
          </w:p>
          <w:p w14:paraId="0570C5A8" w14:textId="3AD82BF1" w:rsidR="00A47CE6" w:rsidRPr="00634E87" w:rsidRDefault="005F60BE" w:rsidP="00075448">
            <w:pPr>
              <w:pStyle w:val="GvdeMetni"/>
              <w:tabs>
                <w:tab w:val="left" w:pos="567"/>
              </w:tabs>
              <w:spacing w:before="8" w:line="276" w:lineRule="auto"/>
              <w:ind w:left="0"/>
              <w:rPr>
                <w:rFonts w:ascii="Times New Roman" w:hAnsi="Times New Roman"/>
                <w:b w:val="0"/>
                <w:sz w:val="24"/>
                <w:szCs w:val="24"/>
              </w:rPr>
            </w:pPr>
            <w:r w:rsidRPr="00634E87">
              <w:rPr>
                <w:rFonts w:ascii="Times New Roman" w:hAnsi="Times New Roman"/>
                <w:b w:val="0"/>
                <w:sz w:val="24"/>
                <w:szCs w:val="24"/>
              </w:rPr>
              <w:t>Adı Soyadı</w:t>
            </w:r>
          </w:p>
        </w:tc>
        <w:tc>
          <w:tcPr>
            <w:tcW w:w="1579" w:type="dxa"/>
          </w:tcPr>
          <w:p w14:paraId="65B119E3" w14:textId="77777777" w:rsidR="00A47CE6" w:rsidRPr="00634E87" w:rsidRDefault="00A47CE6"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525B7567" w14:textId="15F4F332" w:rsidR="004E5EB7" w:rsidRPr="00634E87" w:rsidRDefault="004E5EB7"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Görevi</w:t>
            </w:r>
          </w:p>
        </w:tc>
        <w:tc>
          <w:tcPr>
            <w:tcW w:w="1971" w:type="dxa"/>
          </w:tcPr>
          <w:p w14:paraId="1257A929" w14:textId="77777777" w:rsidR="004E5EB7" w:rsidRPr="00634E87" w:rsidRDefault="004E5EB7"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19B3D32D" w14:textId="3B499EA3" w:rsidR="00A47CE6" w:rsidRPr="00634E87" w:rsidRDefault="004E5EB7"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Erkek</w:t>
            </w:r>
          </w:p>
        </w:tc>
        <w:tc>
          <w:tcPr>
            <w:tcW w:w="1971" w:type="dxa"/>
          </w:tcPr>
          <w:p w14:paraId="49B04F9A" w14:textId="77777777" w:rsidR="004E5EB7" w:rsidRPr="00634E87" w:rsidRDefault="004E5EB7"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22B92843" w14:textId="7597554D" w:rsidR="00A47CE6" w:rsidRPr="00634E87" w:rsidRDefault="004E5EB7"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Kadın</w:t>
            </w:r>
          </w:p>
        </w:tc>
        <w:tc>
          <w:tcPr>
            <w:tcW w:w="1977" w:type="dxa"/>
          </w:tcPr>
          <w:p w14:paraId="29C4292E" w14:textId="77777777" w:rsidR="004E5EB7" w:rsidRPr="00634E87" w:rsidRDefault="004E5EB7"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344A4DAF" w14:textId="4CB7299C" w:rsidR="00A47CE6" w:rsidRPr="00634E87" w:rsidRDefault="004E5EB7"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Eğitim Durumu</w:t>
            </w:r>
          </w:p>
        </w:tc>
        <w:tc>
          <w:tcPr>
            <w:tcW w:w="1973" w:type="dxa"/>
          </w:tcPr>
          <w:p w14:paraId="71324DBF" w14:textId="77777777" w:rsidR="004E5EB7" w:rsidRPr="00634E87" w:rsidRDefault="004E5EB7"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21930705" w14:textId="67638D58" w:rsidR="00A47CE6" w:rsidRPr="00634E87" w:rsidRDefault="004E5EB7"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Hizmet Yılı</w:t>
            </w:r>
          </w:p>
        </w:tc>
        <w:tc>
          <w:tcPr>
            <w:tcW w:w="1976" w:type="dxa"/>
          </w:tcPr>
          <w:p w14:paraId="4D908557" w14:textId="77777777" w:rsidR="004E5EB7" w:rsidRPr="00634E87" w:rsidRDefault="004E5EB7"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2081197E" w14:textId="361137A5" w:rsidR="00A47CE6" w:rsidRPr="00634E87" w:rsidRDefault="004E5EB7"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Toplam</w:t>
            </w:r>
          </w:p>
        </w:tc>
      </w:tr>
      <w:tr w:rsidR="00A47CE6" w:rsidRPr="00634E87" w14:paraId="58874813" w14:textId="77777777" w:rsidTr="00DD7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A6BB13" w14:textId="703D17EC" w:rsidR="00A47CE6" w:rsidRPr="00634E87" w:rsidRDefault="00A47CE6" w:rsidP="00075448">
            <w:pPr>
              <w:pStyle w:val="GvdeMetni"/>
              <w:tabs>
                <w:tab w:val="left" w:pos="567"/>
              </w:tabs>
              <w:spacing w:before="8" w:line="276" w:lineRule="auto"/>
              <w:ind w:left="0"/>
              <w:rPr>
                <w:rFonts w:ascii="Times New Roman" w:hAnsi="Times New Roman"/>
                <w:b w:val="0"/>
                <w:sz w:val="24"/>
                <w:szCs w:val="24"/>
              </w:rPr>
            </w:pPr>
          </w:p>
        </w:tc>
        <w:tc>
          <w:tcPr>
            <w:tcW w:w="1579" w:type="dxa"/>
          </w:tcPr>
          <w:p w14:paraId="086384AC" w14:textId="4164E195" w:rsidR="00A47CE6" w:rsidRPr="00634E87" w:rsidRDefault="00A47CE6"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971" w:type="dxa"/>
          </w:tcPr>
          <w:p w14:paraId="6CE579DF" w14:textId="77777777" w:rsidR="00A47CE6" w:rsidRPr="00634E87" w:rsidRDefault="00A47CE6"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971" w:type="dxa"/>
          </w:tcPr>
          <w:p w14:paraId="3A81537A" w14:textId="77777777" w:rsidR="00A47CE6" w:rsidRPr="00634E87" w:rsidRDefault="00A47CE6"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977" w:type="dxa"/>
          </w:tcPr>
          <w:p w14:paraId="0E6C45B7" w14:textId="77777777" w:rsidR="00A47CE6" w:rsidRPr="00634E87" w:rsidRDefault="00A47CE6"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highlight w:val="yellow"/>
              </w:rPr>
            </w:pPr>
          </w:p>
        </w:tc>
        <w:tc>
          <w:tcPr>
            <w:tcW w:w="1973" w:type="dxa"/>
          </w:tcPr>
          <w:p w14:paraId="6ABB4183" w14:textId="77777777" w:rsidR="00A47CE6" w:rsidRPr="00634E87" w:rsidRDefault="00A47CE6"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976" w:type="dxa"/>
          </w:tcPr>
          <w:p w14:paraId="2CCD3C19" w14:textId="77777777" w:rsidR="00A47CE6" w:rsidRPr="00634E87" w:rsidRDefault="00A47CE6"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A47CE6" w:rsidRPr="00634E87" w14:paraId="5EAEC4AE" w14:textId="77777777" w:rsidTr="00DD7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E4D532" w14:textId="112BA736" w:rsidR="00A47CE6" w:rsidRPr="00634E87" w:rsidRDefault="00A47CE6" w:rsidP="00075448">
            <w:pPr>
              <w:pStyle w:val="GvdeMetni"/>
              <w:tabs>
                <w:tab w:val="left" w:pos="567"/>
              </w:tabs>
              <w:spacing w:before="8" w:line="276" w:lineRule="auto"/>
              <w:ind w:left="0"/>
              <w:rPr>
                <w:rFonts w:ascii="Times New Roman" w:hAnsi="Times New Roman"/>
                <w:b w:val="0"/>
                <w:sz w:val="24"/>
                <w:szCs w:val="24"/>
              </w:rPr>
            </w:pPr>
          </w:p>
        </w:tc>
        <w:tc>
          <w:tcPr>
            <w:tcW w:w="1579" w:type="dxa"/>
          </w:tcPr>
          <w:p w14:paraId="5DD3C644" w14:textId="6583ED18" w:rsidR="00A47CE6" w:rsidRPr="00634E87" w:rsidRDefault="00A47CE6" w:rsidP="00075448">
            <w:pPr>
              <w:pStyle w:val="GvdeMetni"/>
              <w:tabs>
                <w:tab w:val="left" w:pos="567"/>
              </w:tabs>
              <w:spacing w:before="8"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1971" w:type="dxa"/>
          </w:tcPr>
          <w:p w14:paraId="2069F626" w14:textId="489A60E4" w:rsidR="00A47CE6" w:rsidRPr="00634E87" w:rsidRDefault="00A47CE6" w:rsidP="00075448">
            <w:pPr>
              <w:pStyle w:val="GvdeMetni"/>
              <w:tabs>
                <w:tab w:val="left" w:pos="567"/>
              </w:tabs>
              <w:spacing w:before="8"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1971" w:type="dxa"/>
          </w:tcPr>
          <w:p w14:paraId="1C14C24F" w14:textId="77777777" w:rsidR="00A47CE6" w:rsidRPr="00634E87" w:rsidRDefault="00A47CE6" w:rsidP="00075448">
            <w:pPr>
              <w:pStyle w:val="GvdeMetni"/>
              <w:tabs>
                <w:tab w:val="left" w:pos="567"/>
              </w:tabs>
              <w:spacing w:before="8"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1977" w:type="dxa"/>
          </w:tcPr>
          <w:p w14:paraId="636F1482" w14:textId="1C3F6F37" w:rsidR="00A47CE6" w:rsidRPr="00634E87" w:rsidRDefault="00A47CE6" w:rsidP="00075448">
            <w:pPr>
              <w:pStyle w:val="GvdeMetni"/>
              <w:tabs>
                <w:tab w:val="left" w:pos="567"/>
              </w:tabs>
              <w:spacing w:before="8"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1973" w:type="dxa"/>
          </w:tcPr>
          <w:p w14:paraId="3772A7D4" w14:textId="27A912B5" w:rsidR="00A47CE6" w:rsidRPr="00634E87" w:rsidRDefault="00A47CE6" w:rsidP="00075448">
            <w:pPr>
              <w:pStyle w:val="GvdeMetni"/>
              <w:tabs>
                <w:tab w:val="left" w:pos="567"/>
              </w:tabs>
              <w:spacing w:before="8"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1976" w:type="dxa"/>
          </w:tcPr>
          <w:p w14:paraId="449D395F" w14:textId="0003AA4E" w:rsidR="00A47CE6" w:rsidRPr="00634E87" w:rsidRDefault="00A47CE6" w:rsidP="00075448">
            <w:pPr>
              <w:pStyle w:val="GvdeMetni"/>
              <w:tabs>
                <w:tab w:val="left" w:pos="567"/>
              </w:tabs>
              <w:spacing w:before="8"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F448C0" w:rsidRPr="00634E87" w14:paraId="1F7F6893" w14:textId="77777777" w:rsidTr="00DD7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D99176" w14:textId="18ABD235" w:rsidR="00F448C0" w:rsidRPr="00634E87" w:rsidRDefault="00F448C0" w:rsidP="00075448">
            <w:pPr>
              <w:pStyle w:val="GvdeMetni"/>
              <w:tabs>
                <w:tab w:val="left" w:pos="567"/>
              </w:tabs>
              <w:spacing w:before="8" w:line="276" w:lineRule="auto"/>
              <w:ind w:left="0"/>
              <w:rPr>
                <w:rFonts w:ascii="Times New Roman" w:hAnsi="Times New Roman"/>
                <w:b w:val="0"/>
                <w:sz w:val="24"/>
                <w:szCs w:val="24"/>
              </w:rPr>
            </w:pPr>
          </w:p>
        </w:tc>
        <w:tc>
          <w:tcPr>
            <w:tcW w:w="1579" w:type="dxa"/>
          </w:tcPr>
          <w:p w14:paraId="1BAE20F4" w14:textId="42C19CDE" w:rsidR="00F448C0" w:rsidRPr="00634E87" w:rsidRDefault="00F448C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971" w:type="dxa"/>
          </w:tcPr>
          <w:p w14:paraId="0232F641" w14:textId="77777777" w:rsidR="00F448C0" w:rsidRPr="00634E87" w:rsidRDefault="00F448C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971" w:type="dxa"/>
          </w:tcPr>
          <w:p w14:paraId="781DC545" w14:textId="593E369A" w:rsidR="00F448C0" w:rsidRPr="00634E87" w:rsidRDefault="00F448C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977" w:type="dxa"/>
          </w:tcPr>
          <w:p w14:paraId="2925E7F9" w14:textId="2CEB4837" w:rsidR="00F448C0" w:rsidRPr="00634E87" w:rsidRDefault="00F448C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973" w:type="dxa"/>
          </w:tcPr>
          <w:p w14:paraId="2E410843" w14:textId="553D54CE" w:rsidR="00F448C0" w:rsidRPr="00634E87" w:rsidRDefault="00F448C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976" w:type="dxa"/>
          </w:tcPr>
          <w:p w14:paraId="0FE6ACCA" w14:textId="52BA6EE6" w:rsidR="00F448C0" w:rsidRPr="00634E87" w:rsidRDefault="00F448C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A47CE6" w:rsidRPr="00634E87" w14:paraId="0A69BE52" w14:textId="77777777" w:rsidTr="00DD73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BC38E0" w14:textId="6BB01840" w:rsidR="00A47CE6" w:rsidRPr="00634E87" w:rsidRDefault="00A47CE6" w:rsidP="00075448">
            <w:pPr>
              <w:pStyle w:val="GvdeMetni"/>
              <w:tabs>
                <w:tab w:val="left" w:pos="567"/>
              </w:tabs>
              <w:spacing w:before="8" w:line="276" w:lineRule="auto"/>
              <w:ind w:left="0"/>
              <w:rPr>
                <w:rFonts w:ascii="Times New Roman" w:hAnsi="Times New Roman"/>
                <w:b w:val="0"/>
                <w:sz w:val="24"/>
                <w:szCs w:val="24"/>
              </w:rPr>
            </w:pPr>
          </w:p>
        </w:tc>
        <w:tc>
          <w:tcPr>
            <w:tcW w:w="1579" w:type="dxa"/>
          </w:tcPr>
          <w:p w14:paraId="5CDED844" w14:textId="5C3801F6" w:rsidR="00A47CE6" w:rsidRPr="00634E87" w:rsidRDefault="00A47CE6" w:rsidP="00075448">
            <w:pPr>
              <w:pStyle w:val="GvdeMetni"/>
              <w:tabs>
                <w:tab w:val="left" w:pos="567"/>
              </w:tabs>
              <w:spacing w:before="8"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1971" w:type="dxa"/>
          </w:tcPr>
          <w:p w14:paraId="6C1BA24F" w14:textId="77777777" w:rsidR="00A47CE6" w:rsidRPr="00634E87" w:rsidRDefault="00A47CE6" w:rsidP="00075448">
            <w:pPr>
              <w:pStyle w:val="GvdeMetni"/>
              <w:tabs>
                <w:tab w:val="left" w:pos="567"/>
              </w:tabs>
              <w:spacing w:before="8"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1971" w:type="dxa"/>
          </w:tcPr>
          <w:p w14:paraId="7B2EA955" w14:textId="53E390D4" w:rsidR="00A47CE6" w:rsidRPr="00634E87" w:rsidRDefault="00A47CE6" w:rsidP="00075448">
            <w:pPr>
              <w:pStyle w:val="GvdeMetni"/>
              <w:tabs>
                <w:tab w:val="left" w:pos="567"/>
              </w:tabs>
              <w:spacing w:before="8"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1977" w:type="dxa"/>
          </w:tcPr>
          <w:p w14:paraId="48230CCD" w14:textId="1C751CEE" w:rsidR="00A47CE6" w:rsidRPr="00634E87" w:rsidRDefault="00A47CE6" w:rsidP="00075448">
            <w:pPr>
              <w:pStyle w:val="GvdeMetni"/>
              <w:tabs>
                <w:tab w:val="left" w:pos="567"/>
              </w:tabs>
              <w:spacing w:before="8"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1973" w:type="dxa"/>
          </w:tcPr>
          <w:p w14:paraId="03AEF61C" w14:textId="6BCC6CC1" w:rsidR="00A47CE6" w:rsidRPr="00634E87" w:rsidRDefault="00A47CE6" w:rsidP="00075448">
            <w:pPr>
              <w:pStyle w:val="GvdeMetni"/>
              <w:tabs>
                <w:tab w:val="left" w:pos="567"/>
              </w:tabs>
              <w:spacing w:before="8"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1976" w:type="dxa"/>
          </w:tcPr>
          <w:p w14:paraId="6A243748" w14:textId="12AC01C4" w:rsidR="00A47CE6" w:rsidRPr="00634E87" w:rsidRDefault="00A47CE6" w:rsidP="00075448">
            <w:pPr>
              <w:pStyle w:val="GvdeMetni"/>
              <w:tabs>
                <w:tab w:val="left" w:pos="567"/>
              </w:tabs>
              <w:spacing w:before="8"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bl>
    <w:p w14:paraId="76B9D799" w14:textId="37164607" w:rsidR="00E43412" w:rsidRPr="00634E87" w:rsidRDefault="00E43412" w:rsidP="00075448">
      <w:pPr>
        <w:pStyle w:val="GvdeMetni"/>
        <w:tabs>
          <w:tab w:val="left" w:pos="567"/>
        </w:tabs>
        <w:spacing w:before="8" w:line="276" w:lineRule="auto"/>
        <w:ind w:left="0"/>
        <w:rPr>
          <w:rFonts w:ascii="Times New Roman" w:hAnsi="Times New Roman"/>
          <w:b/>
          <w:sz w:val="24"/>
          <w:szCs w:val="24"/>
        </w:rPr>
      </w:pPr>
    </w:p>
    <w:p w14:paraId="4A222306" w14:textId="621E97BE" w:rsidR="00A47CE6" w:rsidRPr="00634E87" w:rsidRDefault="00A47CE6" w:rsidP="00075448">
      <w:pPr>
        <w:pStyle w:val="GvdeMetni"/>
        <w:tabs>
          <w:tab w:val="left" w:pos="567"/>
        </w:tabs>
        <w:spacing w:before="8" w:line="276" w:lineRule="auto"/>
        <w:ind w:left="0"/>
        <w:rPr>
          <w:rFonts w:ascii="Times New Roman" w:hAnsi="Times New Roman"/>
          <w:b/>
          <w:sz w:val="24"/>
          <w:szCs w:val="24"/>
        </w:rPr>
      </w:pPr>
    </w:p>
    <w:p w14:paraId="702866A0" w14:textId="000C66D4" w:rsidR="00735FC2" w:rsidRPr="00634E87" w:rsidRDefault="00735FC2" w:rsidP="00075448">
      <w:pPr>
        <w:pStyle w:val="GvdeMetni"/>
        <w:tabs>
          <w:tab w:val="left" w:pos="567"/>
        </w:tabs>
        <w:spacing w:before="8" w:line="276" w:lineRule="auto"/>
        <w:ind w:left="0"/>
        <w:rPr>
          <w:rFonts w:ascii="Times New Roman" w:hAnsi="Times New Roman"/>
          <w:b/>
          <w:sz w:val="24"/>
          <w:szCs w:val="24"/>
        </w:rPr>
      </w:pPr>
    </w:p>
    <w:p w14:paraId="76D18537" w14:textId="03C61B3F" w:rsidR="00735FC2" w:rsidRPr="00634E87" w:rsidRDefault="003E6D19" w:rsidP="003E6D19">
      <w:pPr>
        <w:pStyle w:val="ResimYazs"/>
        <w:rPr>
          <w:b w:val="0"/>
          <w:sz w:val="24"/>
          <w:szCs w:val="24"/>
        </w:rPr>
      </w:pPr>
      <w:bookmarkStart w:id="181" w:name="_Toc162608082"/>
      <w:r>
        <w:t xml:space="preserve">Tablo </w:t>
      </w:r>
      <w:fldSimple w:instr=" SEQ Tablo \* ARABIC ">
        <w:r w:rsidR="00497DB6">
          <w:rPr>
            <w:noProof/>
          </w:rPr>
          <w:t>13</w:t>
        </w:r>
      </w:fldSimple>
      <w:r>
        <w:t>:</w:t>
      </w:r>
      <w:r w:rsidRPr="007E24BA">
        <w:t>Okul/kurum Rehberlik Hizmetleri</w:t>
      </w:r>
      <w:bookmarkEnd w:id="181"/>
    </w:p>
    <w:tbl>
      <w:tblPr>
        <w:tblStyle w:val="ListeTablo4-Vurgu31"/>
        <w:tblW w:w="0" w:type="auto"/>
        <w:tblLook w:val="04A0" w:firstRow="1" w:lastRow="0" w:firstColumn="1" w:lastColumn="0" w:noHBand="0" w:noVBand="1"/>
      </w:tblPr>
      <w:tblGrid>
        <w:gridCol w:w="1396"/>
        <w:gridCol w:w="1396"/>
        <w:gridCol w:w="1396"/>
        <w:gridCol w:w="1394"/>
        <w:gridCol w:w="1391"/>
        <w:gridCol w:w="1396"/>
        <w:gridCol w:w="1388"/>
        <w:gridCol w:w="1642"/>
        <w:gridCol w:w="1429"/>
        <w:gridCol w:w="1392"/>
      </w:tblGrid>
      <w:tr w:rsidR="00906D36" w:rsidRPr="00634E87" w14:paraId="12240AA1" w14:textId="77777777" w:rsidTr="008307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2" w:type="dxa"/>
            <w:gridSpan w:val="4"/>
          </w:tcPr>
          <w:p w14:paraId="59ACDBE4" w14:textId="77777777" w:rsidR="00906D36" w:rsidRPr="00634E87" w:rsidRDefault="00906D36" w:rsidP="00075448">
            <w:pPr>
              <w:pStyle w:val="GvdeMetni"/>
              <w:tabs>
                <w:tab w:val="left" w:pos="567"/>
              </w:tabs>
              <w:spacing w:before="8" w:line="276" w:lineRule="auto"/>
              <w:ind w:left="0"/>
              <w:rPr>
                <w:rFonts w:ascii="Times New Roman" w:hAnsi="Times New Roman"/>
                <w:b w:val="0"/>
                <w:sz w:val="24"/>
                <w:szCs w:val="24"/>
              </w:rPr>
            </w:pPr>
          </w:p>
          <w:p w14:paraId="5DAC23EC" w14:textId="1C377567" w:rsidR="00906D36" w:rsidRPr="00634E87" w:rsidRDefault="00906D36" w:rsidP="00075448">
            <w:pPr>
              <w:pStyle w:val="GvdeMetni"/>
              <w:tabs>
                <w:tab w:val="left" w:pos="567"/>
              </w:tabs>
              <w:spacing w:before="8" w:line="276" w:lineRule="auto"/>
              <w:ind w:left="0"/>
              <w:rPr>
                <w:rFonts w:ascii="Times New Roman" w:hAnsi="Times New Roman"/>
                <w:b w:val="0"/>
                <w:sz w:val="24"/>
                <w:szCs w:val="24"/>
              </w:rPr>
            </w:pPr>
            <w:r w:rsidRPr="00634E87">
              <w:rPr>
                <w:rFonts w:ascii="Times New Roman" w:hAnsi="Times New Roman"/>
                <w:b w:val="0"/>
                <w:sz w:val="24"/>
                <w:szCs w:val="24"/>
              </w:rPr>
              <w:t>Mevcut Kapasite</w:t>
            </w:r>
          </w:p>
        </w:tc>
        <w:tc>
          <w:tcPr>
            <w:tcW w:w="8638" w:type="dxa"/>
            <w:gridSpan w:val="6"/>
          </w:tcPr>
          <w:p w14:paraId="1DB6BA6A" w14:textId="77777777" w:rsidR="00906D36" w:rsidRPr="00634E87" w:rsidRDefault="00906D36"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14:paraId="438CF872" w14:textId="5AD1E127" w:rsidR="00906D36" w:rsidRPr="00634E87" w:rsidRDefault="00906D36" w:rsidP="00075448">
            <w:pPr>
              <w:pStyle w:val="GvdeMetni"/>
              <w:tabs>
                <w:tab w:val="left" w:pos="567"/>
              </w:tabs>
              <w:spacing w:before="8"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34E87">
              <w:rPr>
                <w:rFonts w:ascii="Times New Roman" w:hAnsi="Times New Roman"/>
                <w:b w:val="0"/>
                <w:sz w:val="24"/>
                <w:szCs w:val="24"/>
              </w:rPr>
              <w:t>Mevcut Kapasite Kullanımı ve Performans</w:t>
            </w:r>
          </w:p>
        </w:tc>
      </w:tr>
      <w:tr w:rsidR="00AD73D3" w:rsidRPr="00634E87" w14:paraId="4EEA2E2C" w14:textId="77777777" w:rsidTr="00830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vMerge w:val="restart"/>
          </w:tcPr>
          <w:p w14:paraId="0BB87478" w14:textId="0EC6CEAB" w:rsidR="00AD73D3" w:rsidRPr="00634E87" w:rsidRDefault="00AD73D3" w:rsidP="00075448">
            <w:pPr>
              <w:pStyle w:val="GvdeMetni"/>
              <w:tabs>
                <w:tab w:val="left" w:pos="567"/>
              </w:tabs>
              <w:spacing w:before="8" w:line="276" w:lineRule="auto"/>
              <w:ind w:left="0"/>
              <w:rPr>
                <w:rFonts w:ascii="Times New Roman" w:hAnsi="Times New Roman"/>
                <w:b w:val="0"/>
                <w:sz w:val="24"/>
                <w:szCs w:val="24"/>
              </w:rPr>
            </w:pPr>
            <w:r w:rsidRPr="00634E87">
              <w:rPr>
                <w:rFonts w:ascii="Times New Roman" w:hAnsi="Times New Roman"/>
                <w:b w:val="0"/>
                <w:sz w:val="24"/>
                <w:szCs w:val="24"/>
              </w:rPr>
              <w:t>Psikilojik Danışman Norm Sayısı</w:t>
            </w:r>
          </w:p>
        </w:tc>
        <w:tc>
          <w:tcPr>
            <w:tcW w:w="1396" w:type="dxa"/>
            <w:vMerge w:val="restart"/>
          </w:tcPr>
          <w:p w14:paraId="3E58D8FD" w14:textId="00179310" w:rsidR="00AD73D3" w:rsidRPr="00634E87" w:rsidRDefault="00AD73D3"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Görev Yapan Psikolojik Danışman</w:t>
            </w:r>
          </w:p>
        </w:tc>
        <w:tc>
          <w:tcPr>
            <w:tcW w:w="1396" w:type="dxa"/>
            <w:vMerge w:val="restart"/>
          </w:tcPr>
          <w:p w14:paraId="718940FE" w14:textId="78479136" w:rsidR="00AD73D3" w:rsidRPr="00634E87" w:rsidRDefault="00AD73D3"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İhtiyaç Duyulan Psikolojik Danışamn Sayısı</w:t>
            </w:r>
          </w:p>
        </w:tc>
        <w:tc>
          <w:tcPr>
            <w:tcW w:w="1394" w:type="dxa"/>
            <w:vMerge w:val="restart"/>
          </w:tcPr>
          <w:p w14:paraId="398F3D5F" w14:textId="402B4A73" w:rsidR="00AD73D3" w:rsidRPr="00634E87" w:rsidRDefault="00AD73D3"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Görüşme Odası Sayısı</w:t>
            </w:r>
          </w:p>
        </w:tc>
        <w:tc>
          <w:tcPr>
            <w:tcW w:w="4175" w:type="dxa"/>
            <w:gridSpan w:val="3"/>
          </w:tcPr>
          <w:p w14:paraId="49A0614B" w14:textId="77777777" w:rsidR="00575894" w:rsidRPr="00634E87" w:rsidRDefault="00575894"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p w14:paraId="30633A47" w14:textId="7E958871" w:rsidR="00AD73D3" w:rsidRPr="00634E87" w:rsidRDefault="00AD73D3"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Danışmanlık Hizmeti</w:t>
            </w:r>
          </w:p>
        </w:tc>
        <w:tc>
          <w:tcPr>
            <w:tcW w:w="4463" w:type="dxa"/>
            <w:gridSpan w:val="3"/>
          </w:tcPr>
          <w:p w14:paraId="29EB9CC6" w14:textId="4FD6C1EB" w:rsidR="00AD73D3" w:rsidRPr="00634E87" w:rsidRDefault="00AD73D3"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Rehberlik Hizmetleriyle İlgili Düzenlenen Eğitim Paylaşım Toplantısı vb.Faaliyet Sayısı</w:t>
            </w:r>
          </w:p>
        </w:tc>
      </w:tr>
      <w:tr w:rsidR="00AD73D3" w:rsidRPr="00634E87" w14:paraId="2349429C" w14:textId="77777777" w:rsidTr="0083073D">
        <w:tc>
          <w:tcPr>
            <w:cnfStyle w:val="001000000000" w:firstRow="0" w:lastRow="0" w:firstColumn="1" w:lastColumn="0" w:oddVBand="0" w:evenVBand="0" w:oddHBand="0" w:evenHBand="0" w:firstRowFirstColumn="0" w:firstRowLastColumn="0" w:lastRowFirstColumn="0" w:lastRowLastColumn="0"/>
            <w:tcW w:w="1396" w:type="dxa"/>
            <w:vMerge/>
          </w:tcPr>
          <w:p w14:paraId="08FA2A73" w14:textId="377662D7" w:rsidR="00AD73D3" w:rsidRPr="00634E87" w:rsidRDefault="00AD73D3" w:rsidP="00075448">
            <w:pPr>
              <w:pStyle w:val="GvdeMetni"/>
              <w:tabs>
                <w:tab w:val="left" w:pos="567"/>
              </w:tabs>
              <w:spacing w:before="8" w:line="276" w:lineRule="auto"/>
              <w:ind w:left="0"/>
              <w:rPr>
                <w:rFonts w:ascii="Times New Roman" w:hAnsi="Times New Roman"/>
                <w:b w:val="0"/>
                <w:sz w:val="24"/>
                <w:szCs w:val="24"/>
              </w:rPr>
            </w:pPr>
          </w:p>
        </w:tc>
        <w:tc>
          <w:tcPr>
            <w:tcW w:w="1396" w:type="dxa"/>
            <w:vMerge/>
          </w:tcPr>
          <w:p w14:paraId="003B36CD" w14:textId="77777777" w:rsidR="00AD73D3" w:rsidRPr="00634E87" w:rsidRDefault="00AD73D3"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396" w:type="dxa"/>
            <w:vMerge/>
          </w:tcPr>
          <w:p w14:paraId="7AB212B6" w14:textId="77777777" w:rsidR="00AD73D3" w:rsidRPr="00634E87" w:rsidRDefault="00AD73D3"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394" w:type="dxa"/>
            <w:vMerge/>
          </w:tcPr>
          <w:p w14:paraId="1C84D1D2" w14:textId="77777777" w:rsidR="00AD73D3" w:rsidRPr="00634E87" w:rsidRDefault="00AD73D3"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391" w:type="dxa"/>
          </w:tcPr>
          <w:p w14:paraId="2E723756" w14:textId="77C00EC3" w:rsidR="00AD73D3" w:rsidRPr="00634E87" w:rsidRDefault="00AD73D3"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Öğrenci Sayısı</w:t>
            </w:r>
          </w:p>
        </w:tc>
        <w:tc>
          <w:tcPr>
            <w:tcW w:w="1396" w:type="dxa"/>
          </w:tcPr>
          <w:p w14:paraId="6EC1B41C" w14:textId="10932D28" w:rsidR="00AD73D3" w:rsidRPr="00634E87" w:rsidRDefault="00AD73D3"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Öğretmen Sayısı</w:t>
            </w:r>
          </w:p>
        </w:tc>
        <w:tc>
          <w:tcPr>
            <w:tcW w:w="1388" w:type="dxa"/>
          </w:tcPr>
          <w:p w14:paraId="18277628" w14:textId="4BFE78A8" w:rsidR="00AD73D3" w:rsidRPr="00634E87" w:rsidRDefault="00AD73D3"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Veli Sayısı</w:t>
            </w:r>
          </w:p>
        </w:tc>
        <w:tc>
          <w:tcPr>
            <w:tcW w:w="1642" w:type="dxa"/>
          </w:tcPr>
          <w:p w14:paraId="3CECAA3B" w14:textId="5772E391" w:rsidR="00AD73D3" w:rsidRPr="00634E87" w:rsidRDefault="00AD73D3"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Öğretmenlere Yönelik</w:t>
            </w:r>
          </w:p>
        </w:tc>
        <w:tc>
          <w:tcPr>
            <w:tcW w:w="1429" w:type="dxa"/>
          </w:tcPr>
          <w:p w14:paraId="5E4B8122" w14:textId="2116992E" w:rsidR="00AD73D3" w:rsidRPr="00634E87" w:rsidRDefault="00AD73D3"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Öğrencilere Yön</w:t>
            </w:r>
            <w:r w:rsidR="00691DF5">
              <w:rPr>
                <w:rFonts w:ascii="Times New Roman" w:hAnsi="Times New Roman"/>
                <w:b/>
                <w:sz w:val="24"/>
                <w:szCs w:val="24"/>
              </w:rPr>
              <w:t>e</w:t>
            </w:r>
            <w:r w:rsidRPr="00634E87">
              <w:rPr>
                <w:rFonts w:ascii="Times New Roman" w:hAnsi="Times New Roman"/>
                <w:b/>
                <w:sz w:val="24"/>
                <w:szCs w:val="24"/>
              </w:rPr>
              <w:t>lik</w:t>
            </w:r>
          </w:p>
        </w:tc>
        <w:tc>
          <w:tcPr>
            <w:tcW w:w="1392" w:type="dxa"/>
          </w:tcPr>
          <w:p w14:paraId="11A5DE2E" w14:textId="4521F86D" w:rsidR="00AD73D3" w:rsidRPr="00634E87" w:rsidRDefault="00AD73D3" w:rsidP="00075448">
            <w:pPr>
              <w:pStyle w:val="GvdeMetni"/>
              <w:tabs>
                <w:tab w:val="left" w:pos="567"/>
              </w:tabs>
              <w:spacing w:before="8" w:line="276"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34E87">
              <w:rPr>
                <w:rFonts w:ascii="Times New Roman" w:hAnsi="Times New Roman"/>
                <w:b/>
                <w:sz w:val="24"/>
                <w:szCs w:val="24"/>
              </w:rPr>
              <w:t>Velilere Yönelik</w:t>
            </w:r>
          </w:p>
        </w:tc>
      </w:tr>
      <w:tr w:rsidR="00AD73D3" w:rsidRPr="00634E87" w14:paraId="15CB91A9" w14:textId="77777777" w:rsidTr="00830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shd w:val="clear" w:color="auto" w:fill="auto"/>
          </w:tcPr>
          <w:p w14:paraId="4F65EA49" w14:textId="7BFBCAE3" w:rsidR="00735FC2" w:rsidRPr="00691DF5" w:rsidRDefault="00691DF5" w:rsidP="00075448">
            <w:pPr>
              <w:pStyle w:val="GvdeMetni"/>
              <w:tabs>
                <w:tab w:val="left" w:pos="567"/>
              </w:tabs>
              <w:spacing w:before="8" w:line="276" w:lineRule="auto"/>
              <w:ind w:left="0"/>
              <w:rPr>
                <w:rFonts w:ascii="Times New Roman" w:hAnsi="Times New Roman"/>
                <w:sz w:val="24"/>
                <w:szCs w:val="24"/>
              </w:rPr>
            </w:pPr>
            <w:r w:rsidRPr="00691DF5">
              <w:rPr>
                <w:rFonts w:ascii="Times New Roman" w:hAnsi="Times New Roman"/>
                <w:sz w:val="24"/>
                <w:szCs w:val="24"/>
              </w:rPr>
              <w:t>2</w:t>
            </w:r>
          </w:p>
          <w:p w14:paraId="4C8D217B" w14:textId="0C98724F" w:rsidR="00AD73D3" w:rsidRPr="00691DF5" w:rsidRDefault="00AD73D3" w:rsidP="00075448">
            <w:pPr>
              <w:pStyle w:val="GvdeMetni"/>
              <w:tabs>
                <w:tab w:val="left" w:pos="567"/>
              </w:tabs>
              <w:spacing w:before="8" w:line="276" w:lineRule="auto"/>
              <w:ind w:left="0"/>
              <w:rPr>
                <w:rFonts w:ascii="Times New Roman" w:hAnsi="Times New Roman"/>
                <w:sz w:val="24"/>
                <w:szCs w:val="24"/>
              </w:rPr>
            </w:pPr>
          </w:p>
        </w:tc>
        <w:tc>
          <w:tcPr>
            <w:tcW w:w="1396" w:type="dxa"/>
            <w:shd w:val="clear" w:color="auto" w:fill="auto"/>
          </w:tcPr>
          <w:p w14:paraId="5D4A381C" w14:textId="65C0E13B" w:rsidR="00735FC2" w:rsidRPr="00691DF5" w:rsidRDefault="00691DF5"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91DF5">
              <w:rPr>
                <w:rFonts w:ascii="Times New Roman" w:hAnsi="Times New Roman"/>
                <w:sz w:val="24"/>
                <w:szCs w:val="24"/>
              </w:rPr>
              <w:t>2</w:t>
            </w:r>
          </w:p>
        </w:tc>
        <w:tc>
          <w:tcPr>
            <w:tcW w:w="1396" w:type="dxa"/>
            <w:shd w:val="clear" w:color="auto" w:fill="auto"/>
          </w:tcPr>
          <w:p w14:paraId="03576E81" w14:textId="74AAD0A2" w:rsidR="00735FC2" w:rsidRPr="00691DF5" w:rsidRDefault="00BA53B0"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91DF5">
              <w:rPr>
                <w:rFonts w:ascii="Times New Roman" w:hAnsi="Times New Roman"/>
                <w:sz w:val="24"/>
                <w:szCs w:val="24"/>
              </w:rPr>
              <w:t>0</w:t>
            </w:r>
          </w:p>
        </w:tc>
        <w:tc>
          <w:tcPr>
            <w:tcW w:w="1394" w:type="dxa"/>
            <w:shd w:val="clear" w:color="auto" w:fill="auto"/>
          </w:tcPr>
          <w:p w14:paraId="4C3706A8" w14:textId="58E26A84" w:rsidR="00735FC2" w:rsidRPr="00691DF5" w:rsidRDefault="00691DF5"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tcW w:w="1391" w:type="dxa"/>
            <w:shd w:val="clear" w:color="auto" w:fill="auto"/>
          </w:tcPr>
          <w:p w14:paraId="760732EB" w14:textId="6124D847" w:rsidR="00735FC2" w:rsidRPr="00691DF5" w:rsidRDefault="00691DF5"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595</w:t>
            </w:r>
          </w:p>
        </w:tc>
        <w:tc>
          <w:tcPr>
            <w:tcW w:w="1396" w:type="dxa"/>
            <w:shd w:val="clear" w:color="auto" w:fill="auto"/>
          </w:tcPr>
          <w:p w14:paraId="0D39640D" w14:textId="145CC00A" w:rsidR="00735FC2" w:rsidRPr="00691DF5" w:rsidRDefault="00691DF5"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35</w:t>
            </w:r>
          </w:p>
        </w:tc>
        <w:tc>
          <w:tcPr>
            <w:tcW w:w="1388" w:type="dxa"/>
            <w:shd w:val="clear" w:color="auto" w:fill="auto"/>
          </w:tcPr>
          <w:p w14:paraId="6DBFF1CE" w14:textId="5D89F58E" w:rsidR="00735FC2" w:rsidRPr="00691DF5" w:rsidRDefault="00691DF5"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535</w:t>
            </w:r>
          </w:p>
        </w:tc>
        <w:tc>
          <w:tcPr>
            <w:tcW w:w="1642" w:type="dxa"/>
            <w:shd w:val="clear" w:color="auto" w:fill="auto"/>
          </w:tcPr>
          <w:p w14:paraId="77AC56AE" w14:textId="4F886B64" w:rsidR="00735FC2" w:rsidRPr="00691DF5" w:rsidRDefault="006E5E81"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91DF5">
              <w:rPr>
                <w:rFonts w:ascii="Times New Roman" w:hAnsi="Times New Roman"/>
                <w:sz w:val="24"/>
                <w:szCs w:val="24"/>
              </w:rPr>
              <w:t>6</w:t>
            </w:r>
          </w:p>
        </w:tc>
        <w:tc>
          <w:tcPr>
            <w:tcW w:w="1429" w:type="dxa"/>
            <w:shd w:val="clear" w:color="auto" w:fill="auto"/>
          </w:tcPr>
          <w:p w14:paraId="29865250" w14:textId="2EB297AC" w:rsidR="00735FC2" w:rsidRPr="00691DF5" w:rsidRDefault="006E5E81"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91DF5">
              <w:rPr>
                <w:rFonts w:ascii="Times New Roman" w:hAnsi="Times New Roman"/>
                <w:sz w:val="24"/>
                <w:szCs w:val="24"/>
              </w:rPr>
              <w:t>6</w:t>
            </w:r>
          </w:p>
        </w:tc>
        <w:tc>
          <w:tcPr>
            <w:tcW w:w="1392" w:type="dxa"/>
            <w:shd w:val="clear" w:color="auto" w:fill="auto"/>
          </w:tcPr>
          <w:p w14:paraId="21109FB4" w14:textId="42D2D658" w:rsidR="00735FC2" w:rsidRPr="00691DF5" w:rsidRDefault="006E5E81" w:rsidP="00075448">
            <w:pPr>
              <w:pStyle w:val="GvdeMetni"/>
              <w:tabs>
                <w:tab w:val="left" w:pos="567"/>
              </w:tabs>
              <w:spacing w:before="8"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91DF5">
              <w:rPr>
                <w:rFonts w:ascii="Times New Roman" w:hAnsi="Times New Roman"/>
                <w:sz w:val="24"/>
                <w:szCs w:val="24"/>
              </w:rPr>
              <w:t>4</w:t>
            </w:r>
          </w:p>
        </w:tc>
      </w:tr>
    </w:tbl>
    <w:p w14:paraId="6A59AD7B" w14:textId="77777777" w:rsidR="009445F3" w:rsidRPr="009445F3" w:rsidRDefault="009445F3" w:rsidP="009445F3"/>
    <w:p w14:paraId="0BFA5434" w14:textId="0D612B6B" w:rsidR="009445F3" w:rsidRDefault="009445F3" w:rsidP="009445F3"/>
    <w:p w14:paraId="1D7CFA0D" w14:textId="77777777" w:rsidR="009445F3" w:rsidRPr="009445F3" w:rsidRDefault="009445F3" w:rsidP="009445F3"/>
    <w:p w14:paraId="4415D779" w14:textId="77777777" w:rsidR="001E0188" w:rsidRDefault="001E0188" w:rsidP="001E0188"/>
    <w:p w14:paraId="14F81B85" w14:textId="77777777" w:rsidR="001E0188" w:rsidRDefault="001E0188" w:rsidP="001E0188"/>
    <w:p w14:paraId="16FB1E29" w14:textId="77777777" w:rsidR="001E0188" w:rsidRDefault="001E0188" w:rsidP="001E0188"/>
    <w:p w14:paraId="7CAA4BE5" w14:textId="77777777" w:rsidR="001E0188" w:rsidRPr="001E0188" w:rsidRDefault="001E0188" w:rsidP="001E0188"/>
    <w:p w14:paraId="17AFB532" w14:textId="4ACBC62E" w:rsidR="00080D8B" w:rsidRDefault="000315BF" w:rsidP="000315BF">
      <w:pPr>
        <w:pStyle w:val="Balk3"/>
      </w:pPr>
      <w:bookmarkStart w:id="182" w:name="_Toc159403576"/>
      <w:bookmarkStart w:id="183" w:name="_Toc161316922"/>
      <w:bookmarkStart w:id="184" w:name="_Toc162615154"/>
      <w:bookmarkEnd w:id="23"/>
      <w:r>
        <w:t>2.7.3</w:t>
      </w:r>
      <w:r w:rsidR="00080D8B" w:rsidRPr="00634E87">
        <w:t xml:space="preserve"> </w:t>
      </w:r>
      <w:r w:rsidR="00A20B96" w:rsidRPr="00634E87">
        <w:t>Teknoloji</w:t>
      </w:r>
      <w:r w:rsidR="00A20B96" w:rsidRPr="00634E87">
        <w:rPr>
          <w:spacing w:val="-2"/>
        </w:rPr>
        <w:t xml:space="preserve"> </w:t>
      </w:r>
      <w:r w:rsidR="00A20B96" w:rsidRPr="00634E87">
        <w:t>ve</w:t>
      </w:r>
      <w:r w:rsidR="00A20B96" w:rsidRPr="00634E87">
        <w:rPr>
          <w:spacing w:val="-5"/>
        </w:rPr>
        <w:t xml:space="preserve"> </w:t>
      </w:r>
      <w:r w:rsidR="00A20B96" w:rsidRPr="00634E87">
        <w:t>Bilişim</w:t>
      </w:r>
      <w:r w:rsidR="00A20B96" w:rsidRPr="00634E87">
        <w:rPr>
          <w:spacing w:val="-5"/>
        </w:rPr>
        <w:t xml:space="preserve"> </w:t>
      </w:r>
      <w:r w:rsidR="00A20B96" w:rsidRPr="00634E87">
        <w:t>Altyapısı</w:t>
      </w:r>
      <w:r w:rsidR="00A20B96" w:rsidRPr="00634E87">
        <w:rPr>
          <w:spacing w:val="-1"/>
        </w:rPr>
        <w:t xml:space="preserve"> </w:t>
      </w:r>
      <w:r w:rsidR="00A20B96" w:rsidRPr="00634E87">
        <w:t>Analizi</w:t>
      </w:r>
      <w:bookmarkEnd w:id="182"/>
      <w:bookmarkEnd w:id="183"/>
      <w:bookmarkEnd w:id="184"/>
    </w:p>
    <w:p w14:paraId="185A92F9" w14:textId="77777777" w:rsidR="000315BF" w:rsidRPr="000315BF" w:rsidRDefault="000315BF" w:rsidP="000315BF"/>
    <w:p w14:paraId="522BF0B1" w14:textId="1FFAA4A8" w:rsidR="00A20B96" w:rsidRDefault="00A20B96" w:rsidP="000315BF">
      <w:pPr>
        <w:rPr>
          <w:rFonts w:eastAsia="Calibri"/>
          <w:lang w:val="en-US" w:eastAsia="x-none"/>
        </w:rPr>
      </w:pPr>
      <w:bookmarkStart w:id="185" w:name="_Toc159403577"/>
      <w:bookmarkStart w:id="186" w:name="_Toc161316923"/>
      <w:r w:rsidRPr="00691DF5">
        <w:t>Teknolojik kaynaklar başta olmak üzere okulumuzda bulunan çalışır durumdaki donanım malzemesine ilişkin bilgiye alttaki tabloda yer verilmiştir.</w:t>
      </w:r>
      <w:bookmarkEnd w:id="185"/>
      <w:bookmarkEnd w:id="186"/>
      <w:r w:rsidR="00691DF5" w:rsidRPr="00691DF5">
        <w:rPr>
          <w:rFonts w:eastAsia="Calibri"/>
          <w:lang w:val="en-US" w:eastAsia="x-none"/>
        </w:rPr>
        <w:t xml:space="preserve"> Okulumuz</w:t>
      </w:r>
      <w:r w:rsidR="00691DF5">
        <w:rPr>
          <w:rFonts w:eastAsia="Calibri"/>
          <w:lang w:val="en-US" w:eastAsia="x-none"/>
        </w:rPr>
        <w:t xml:space="preserve"> Emlak Konut Cemil Meriç İlkokul binasında misafir olarak bulunduğu için bir çok malzeme ilkokulun demirbaşına kayıtlıdır. </w:t>
      </w:r>
    </w:p>
    <w:p w14:paraId="2D64A23E" w14:textId="77777777" w:rsidR="00E60A8E" w:rsidRPr="00634E87" w:rsidRDefault="00E60A8E" w:rsidP="000315BF"/>
    <w:tbl>
      <w:tblPr>
        <w:tblStyle w:val="ListeTablo4-Vurgu31"/>
        <w:tblW w:w="0" w:type="auto"/>
        <w:tblLayout w:type="fixed"/>
        <w:tblLook w:val="01E0" w:firstRow="1" w:lastRow="1" w:firstColumn="1" w:lastColumn="1" w:noHBand="0" w:noVBand="0"/>
      </w:tblPr>
      <w:tblGrid>
        <w:gridCol w:w="10843"/>
        <w:gridCol w:w="1844"/>
      </w:tblGrid>
      <w:tr w:rsidR="00A20B96" w:rsidRPr="00634E87" w14:paraId="4EF7F042" w14:textId="77777777" w:rsidTr="0083073D">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687" w:type="dxa"/>
            <w:gridSpan w:val="2"/>
          </w:tcPr>
          <w:p w14:paraId="7D4158C8" w14:textId="77777777" w:rsidR="00A20B96" w:rsidRPr="00634E87" w:rsidRDefault="00A20B96" w:rsidP="00075448">
            <w:pPr>
              <w:pStyle w:val="TableParagraph"/>
              <w:tabs>
                <w:tab w:val="left" w:pos="567"/>
              </w:tabs>
              <w:spacing w:line="276" w:lineRule="auto"/>
              <w:ind w:right="2849"/>
              <w:jc w:val="center"/>
            </w:pPr>
            <w:r w:rsidRPr="00634E87">
              <w:rPr>
                <w:color w:val="FFFFFF"/>
              </w:rPr>
              <w:t>Teknoloji</w:t>
            </w:r>
            <w:r w:rsidRPr="00634E87">
              <w:rPr>
                <w:color w:val="FFFFFF"/>
                <w:spacing w:val="-1"/>
              </w:rPr>
              <w:t xml:space="preserve"> </w:t>
            </w:r>
            <w:r w:rsidRPr="00634E87">
              <w:rPr>
                <w:color w:val="FFFFFF"/>
              </w:rPr>
              <w:t>ve</w:t>
            </w:r>
            <w:r w:rsidRPr="00634E87">
              <w:rPr>
                <w:color w:val="FFFFFF"/>
                <w:spacing w:val="-2"/>
              </w:rPr>
              <w:t xml:space="preserve"> </w:t>
            </w:r>
            <w:r w:rsidRPr="00634E87">
              <w:rPr>
                <w:color w:val="FFFFFF"/>
              </w:rPr>
              <w:t>Bilişim</w:t>
            </w:r>
            <w:r w:rsidRPr="00634E87">
              <w:rPr>
                <w:color w:val="FFFFFF"/>
                <w:spacing w:val="-2"/>
              </w:rPr>
              <w:t xml:space="preserve"> </w:t>
            </w:r>
            <w:r w:rsidRPr="00634E87">
              <w:rPr>
                <w:color w:val="FFFFFF"/>
              </w:rPr>
              <w:t>Altyapısı</w:t>
            </w:r>
          </w:p>
        </w:tc>
      </w:tr>
      <w:tr w:rsidR="00A20B96" w:rsidRPr="00634E87" w14:paraId="3E68B82A" w14:textId="77777777" w:rsidTr="0083073D">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843" w:type="dxa"/>
          </w:tcPr>
          <w:p w14:paraId="18C8FAB5" w14:textId="77777777" w:rsidR="00A20B96" w:rsidRPr="00634E87" w:rsidRDefault="00A20B96" w:rsidP="00075448">
            <w:pPr>
              <w:pStyle w:val="TableParagraph"/>
              <w:tabs>
                <w:tab w:val="left" w:pos="567"/>
              </w:tabs>
              <w:spacing w:line="276" w:lineRule="auto"/>
              <w:rPr>
                <w:b w:val="0"/>
              </w:rPr>
            </w:pPr>
            <w:r w:rsidRPr="00634E87">
              <w:rPr>
                <w:b w:val="0"/>
              </w:rPr>
              <w:t>Etkileşimli</w:t>
            </w:r>
            <w:r w:rsidRPr="00634E87">
              <w:rPr>
                <w:b w:val="0"/>
                <w:spacing w:val="-3"/>
              </w:rPr>
              <w:t xml:space="preserve"> </w:t>
            </w:r>
            <w:r w:rsidRPr="00634E87">
              <w:rPr>
                <w:b w:val="0"/>
              </w:rPr>
              <w:t>akıllı</w:t>
            </w:r>
            <w:r w:rsidRPr="00634E87">
              <w:rPr>
                <w:b w:val="0"/>
                <w:spacing w:val="-3"/>
              </w:rPr>
              <w:t xml:space="preserve"> </w:t>
            </w:r>
            <w:r w:rsidRPr="00634E87">
              <w:rPr>
                <w:b w:val="0"/>
              </w:rPr>
              <w:t>tahta</w:t>
            </w:r>
            <w:r w:rsidRPr="00634E87">
              <w:rPr>
                <w:b w:val="0"/>
                <w:spacing w:val="-3"/>
              </w:rPr>
              <w:t xml:space="preserve"> </w:t>
            </w:r>
            <w:r w:rsidRPr="00634E87">
              <w:rPr>
                <w:b w:val="0"/>
              </w:rPr>
              <w:t>sayısı</w:t>
            </w:r>
          </w:p>
        </w:tc>
        <w:tc>
          <w:tcPr>
            <w:cnfStyle w:val="000100000000" w:firstRow="0" w:lastRow="0" w:firstColumn="0" w:lastColumn="1" w:oddVBand="0" w:evenVBand="0" w:oddHBand="0" w:evenHBand="0" w:firstRowFirstColumn="0" w:firstRowLastColumn="0" w:lastRowFirstColumn="0" w:lastRowLastColumn="0"/>
            <w:tcW w:w="1843" w:type="dxa"/>
          </w:tcPr>
          <w:p w14:paraId="7146A65A" w14:textId="3E2AFD17" w:rsidR="00A20B96" w:rsidRPr="00634E87" w:rsidRDefault="00691DF5" w:rsidP="006D78FC">
            <w:pPr>
              <w:pStyle w:val="TableParagraph"/>
              <w:tabs>
                <w:tab w:val="left" w:pos="567"/>
              </w:tabs>
              <w:spacing w:line="276" w:lineRule="auto"/>
              <w:jc w:val="center"/>
              <w:rPr>
                <w:b w:val="0"/>
              </w:rPr>
            </w:pPr>
            <w:r>
              <w:rPr>
                <w:b w:val="0"/>
              </w:rPr>
              <w:t>20</w:t>
            </w:r>
          </w:p>
        </w:tc>
      </w:tr>
      <w:tr w:rsidR="00A20B96" w:rsidRPr="00634E87" w14:paraId="260EF94B" w14:textId="77777777" w:rsidTr="0083073D">
        <w:trPr>
          <w:trHeight w:val="231"/>
        </w:trPr>
        <w:tc>
          <w:tcPr>
            <w:cnfStyle w:val="001000000000" w:firstRow="0" w:lastRow="0" w:firstColumn="1" w:lastColumn="0" w:oddVBand="0" w:evenVBand="0" w:oddHBand="0" w:evenHBand="0" w:firstRowFirstColumn="0" w:firstRowLastColumn="0" w:lastRowFirstColumn="0" w:lastRowLastColumn="0"/>
            <w:tcW w:w="10843" w:type="dxa"/>
          </w:tcPr>
          <w:p w14:paraId="526E0BA2" w14:textId="77777777" w:rsidR="00A20B96" w:rsidRPr="00634E87" w:rsidRDefault="00A20B96" w:rsidP="00075448">
            <w:pPr>
              <w:pStyle w:val="TableParagraph"/>
              <w:tabs>
                <w:tab w:val="left" w:pos="567"/>
              </w:tabs>
              <w:spacing w:line="276" w:lineRule="auto"/>
              <w:rPr>
                <w:b w:val="0"/>
              </w:rPr>
            </w:pPr>
            <w:r w:rsidRPr="00634E87">
              <w:rPr>
                <w:b w:val="0"/>
              </w:rPr>
              <w:t>Tablet</w:t>
            </w:r>
            <w:r w:rsidRPr="00634E87">
              <w:rPr>
                <w:b w:val="0"/>
                <w:spacing w:val="-3"/>
              </w:rPr>
              <w:t xml:space="preserve"> </w:t>
            </w:r>
            <w:r w:rsidRPr="00634E87">
              <w:rPr>
                <w:b w:val="0"/>
              </w:rPr>
              <w:t>sayısı</w:t>
            </w:r>
          </w:p>
        </w:tc>
        <w:tc>
          <w:tcPr>
            <w:cnfStyle w:val="000100000000" w:firstRow="0" w:lastRow="0" w:firstColumn="0" w:lastColumn="1" w:oddVBand="0" w:evenVBand="0" w:oddHBand="0" w:evenHBand="0" w:firstRowFirstColumn="0" w:firstRowLastColumn="0" w:lastRowFirstColumn="0" w:lastRowLastColumn="0"/>
            <w:tcW w:w="1843" w:type="dxa"/>
          </w:tcPr>
          <w:p w14:paraId="62C120AA" w14:textId="77777777" w:rsidR="00A20B96" w:rsidRPr="00634E87" w:rsidRDefault="00A20B96" w:rsidP="006D78FC">
            <w:pPr>
              <w:pStyle w:val="TableParagraph"/>
              <w:tabs>
                <w:tab w:val="left" w:pos="567"/>
              </w:tabs>
              <w:spacing w:line="276" w:lineRule="auto"/>
              <w:jc w:val="center"/>
              <w:rPr>
                <w:b w:val="0"/>
              </w:rPr>
            </w:pPr>
            <w:r w:rsidRPr="00634E87">
              <w:rPr>
                <w:b w:val="0"/>
              </w:rPr>
              <w:t>0</w:t>
            </w:r>
          </w:p>
        </w:tc>
      </w:tr>
      <w:tr w:rsidR="00A20B96" w:rsidRPr="00634E87" w14:paraId="308A5500" w14:textId="77777777" w:rsidTr="0083073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843" w:type="dxa"/>
          </w:tcPr>
          <w:p w14:paraId="277E7C6D" w14:textId="77777777" w:rsidR="00A20B96" w:rsidRPr="00634E87" w:rsidRDefault="00A20B96" w:rsidP="00075448">
            <w:pPr>
              <w:pStyle w:val="TableParagraph"/>
              <w:tabs>
                <w:tab w:val="left" w:pos="567"/>
              </w:tabs>
              <w:spacing w:line="276" w:lineRule="auto"/>
              <w:rPr>
                <w:b w:val="0"/>
              </w:rPr>
            </w:pPr>
            <w:r w:rsidRPr="00634E87">
              <w:rPr>
                <w:b w:val="0"/>
              </w:rPr>
              <w:t>Fatih</w:t>
            </w:r>
            <w:r w:rsidRPr="00634E87">
              <w:rPr>
                <w:b w:val="0"/>
                <w:spacing w:val="-3"/>
              </w:rPr>
              <w:t xml:space="preserve"> </w:t>
            </w:r>
            <w:r w:rsidRPr="00634E87">
              <w:rPr>
                <w:b w:val="0"/>
              </w:rPr>
              <w:t>Projesi</w:t>
            </w:r>
            <w:r w:rsidRPr="00634E87">
              <w:rPr>
                <w:b w:val="0"/>
                <w:spacing w:val="-4"/>
              </w:rPr>
              <w:t xml:space="preserve"> </w:t>
            </w:r>
            <w:r w:rsidRPr="00634E87">
              <w:rPr>
                <w:b w:val="0"/>
              </w:rPr>
              <w:t>Altyapısı</w:t>
            </w:r>
          </w:p>
        </w:tc>
        <w:tc>
          <w:tcPr>
            <w:cnfStyle w:val="000100000000" w:firstRow="0" w:lastRow="0" w:firstColumn="0" w:lastColumn="1" w:oddVBand="0" w:evenVBand="0" w:oddHBand="0" w:evenHBand="0" w:firstRowFirstColumn="0" w:firstRowLastColumn="0" w:lastRowFirstColumn="0" w:lastRowLastColumn="0"/>
            <w:tcW w:w="1843" w:type="dxa"/>
          </w:tcPr>
          <w:p w14:paraId="3A7834B2" w14:textId="7CA80E26" w:rsidR="00A20B96" w:rsidRPr="00634E87" w:rsidRDefault="00A20B96" w:rsidP="006D78FC">
            <w:pPr>
              <w:pStyle w:val="TableParagraph"/>
              <w:tabs>
                <w:tab w:val="left" w:pos="567"/>
              </w:tabs>
              <w:spacing w:line="276" w:lineRule="auto"/>
              <w:jc w:val="center"/>
              <w:rPr>
                <w:b w:val="0"/>
              </w:rPr>
            </w:pPr>
            <w:r w:rsidRPr="00634E87">
              <w:rPr>
                <w:b w:val="0"/>
              </w:rPr>
              <w:t>Var</w:t>
            </w:r>
          </w:p>
        </w:tc>
      </w:tr>
      <w:tr w:rsidR="00A20B96" w:rsidRPr="00634E87" w14:paraId="0DDB2DEE" w14:textId="77777777" w:rsidTr="0083073D">
        <w:trPr>
          <w:trHeight w:val="231"/>
        </w:trPr>
        <w:tc>
          <w:tcPr>
            <w:cnfStyle w:val="001000000000" w:firstRow="0" w:lastRow="0" w:firstColumn="1" w:lastColumn="0" w:oddVBand="0" w:evenVBand="0" w:oddHBand="0" w:evenHBand="0" w:firstRowFirstColumn="0" w:firstRowLastColumn="0" w:lastRowFirstColumn="0" w:lastRowLastColumn="0"/>
            <w:tcW w:w="10843" w:type="dxa"/>
          </w:tcPr>
          <w:p w14:paraId="45EBADA7" w14:textId="77777777" w:rsidR="00A20B96" w:rsidRPr="00634E87" w:rsidRDefault="00A20B96" w:rsidP="00075448">
            <w:pPr>
              <w:pStyle w:val="TableParagraph"/>
              <w:tabs>
                <w:tab w:val="left" w:pos="567"/>
              </w:tabs>
              <w:spacing w:line="276" w:lineRule="auto"/>
              <w:rPr>
                <w:b w:val="0"/>
              </w:rPr>
            </w:pPr>
            <w:r w:rsidRPr="00634E87">
              <w:rPr>
                <w:b w:val="0"/>
              </w:rPr>
              <w:t>İnternet</w:t>
            </w:r>
            <w:r w:rsidRPr="00634E87">
              <w:rPr>
                <w:b w:val="0"/>
                <w:spacing w:val="-3"/>
              </w:rPr>
              <w:t xml:space="preserve"> </w:t>
            </w:r>
            <w:r w:rsidRPr="00634E87">
              <w:rPr>
                <w:b w:val="0"/>
              </w:rPr>
              <w:t>altyapısı</w:t>
            </w:r>
          </w:p>
        </w:tc>
        <w:tc>
          <w:tcPr>
            <w:cnfStyle w:val="000100000000" w:firstRow="0" w:lastRow="0" w:firstColumn="0" w:lastColumn="1" w:oddVBand="0" w:evenVBand="0" w:oddHBand="0" w:evenHBand="0" w:firstRowFirstColumn="0" w:firstRowLastColumn="0" w:lastRowFirstColumn="0" w:lastRowLastColumn="0"/>
            <w:tcW w:w="1843" w:type="dxa"/>
          </w:tcPr>
          <w:p w14:paraId="7D71B289" w14:textId="77777777" w:rsidR="00A20B96" w:rsidRPr="00634E87" w:rsidRDefault="00A20B96" w:rsidP="006D78FC">
            <w:pPr>
              <w:pStyle w:val="TableParagraph"/>
              <w:tabs>
                <w:tab w:val="left" w:pos="567"/>
              </w:tabs>
              <w:spacing w:line="276" w:lineRule="auto"/>
              <w:jc w:val="center"/>
              <w:rPr>
                <w:b w:val="0"/>
              </w:rPr>
            </w:pPr>
            <w:r w:rsidRPr="00634E87">
              <w:rPr>
                <w:b w:val="0"/>
              </w:rPr>
              <w:t>Var</w:t>
            </w:r>
          </w:p>
        </w:tc>
      </w:tr>
      <w:tr w:rsidR="00A20B96" w:rsidRPr="00634E87" w14:paraId="72E83C67" w14:textId="77777777" w:rsidTr="0083073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843" w:type="dxa"/>
          </w:tcPr>
          <w:p w14:paraId="2C7DB630" w14:textId="77777777" w:rsidR="00A20B96" w:rsidRPr="00634E87" w:rsidRDefault="00A20B96" w:rsidP="00075448">
            <w:pPr>
              <w:pStyle w:val="TableParagraph"/>
              <w:tabs>
                <w:tab w:val="left" w:pos="567"/>
              </w:tabs>
              <w:spacing w:line="276" w:lineRule="auto"/>
              <w:rPr>
                <w:b w:val="0"/>
              </w:rPr>
            </w:pPr>
            <w:r w:rsidRPr="00634E87">
              <w:rPr>
                <w:b w:val="0"/>
              </w:rPr>
              <w:t>Bilgisayar/bilişim</w:t>
            </w:r>
            <w:r w:rsidRPr="00634E87">
              <w:rPr>
                <w:b w:val="0"/>
                <w:spacing w:val="-5"/>
              </w:rPr>
              <w:t xml:space="preserve"> </w:t>
            </w:r>
            <w:r w:rsidRPr="00634E87">
              <w:rPr>
                <w:b w:val="0"/>
              </w:rPr>
              <w:t>teknolojileri</w:t>
            </w:r>
            <w:r w:rsidRPr="00634E87">
              <w:rPr>
                <w:b w:val="0"/>
                <w:spacing w:val="-5"/>
              </w:rPr>
              <w:t xml:space="preserve"> </w:t>
            </w:r>
            <w:r w:rsidRPr="00634E87">
              <w:rPr>
                <w:b w:val="0"/>
              </w:rPr>
              <w:t>sınıfı/laboratuarı</w:t>
            </w:r>
            <w:r w:rsidRPr="00634E87">
              <w:rPr>
                <w:b w:val="0"/>
                <w:spacing w:val="-4"/>
              </w:rPr>
              <w:t xml:space="preserve"> </w:t>
            </w:r>
            <w:r w:rsidRPr="00634E87">
              <w:rPr>
                <w:b w:val="0"/>
              </w:rPr>
              <w:t>sayısı</w:t>
            </w:r>
          </w:p>
        </w:tc>
        <w:tc>
          <w:tcPr>
            <w:cnfStyle w:val="000100000000" w:firstRow="0" w:lastRow="0" w:firstColumn="0" w:lastColumn="1" w:oddVBand="0" w:evenVBand="0" w:oddHBand="0" w:evenHBand="0" w:firstRowFirstColumn="0" w:firstRowLastColumn="0" w:lastRowFirstColumn="0" w:lastRowLastColumn="0"/>
            <w:tcW w:w="1843" w:type="dxa"/>
          </w:tcPr>
          <w:p w14:paraId="6DC32826" w14:textId="77777777" w:rsidR="00A20B96" w:rsidRPr="00634E87" w:rsidRDefault="00A20B96" w:rsidP="006D78FC">
            <w:pPr>
              <w:pStyle w:val="TableParagraph"/>
              <w:tabs>
                <w:tab w:val="left" w:pos="567"/>
              </w:tabs>
              <w:spacing w:line="276" w:lineRule="auto"/>
              <w:jc w:val="center"/>
              <w:rPr>
                <w:b w:val="0"/>
              </w:rPr>
            </w:pPr>
            <w:r w:rsidRPr="00634E87">
              <w:rPr>
                <w:b w:val="0"/>
              </w:rPr>
              <w:t>1</w:t>
            </w:r>
          </w:p>
        </w:tc>
      </w:tr>
      <w:tr w:rsidR="00A20B96" w:rsidRPr="00634E87" w14:paraId="41813DE4" w14:textId="77777777" w:rsidTr="0083073D">
        <w:trPr>
          <w:trHeight w:val="231"/>
        </w:trPr>
        <w:tc>
          <w:tcPr>
            <w:cnfStyle w:val="001000000000" w:firstRow="0" w:lastRow="0" w:firstColumn="1" w:lastColumn="0" w:oddVBand="0" w:evenVBand="0" w:oddHBand="0" w:evenHBand="0" w:firstRowFirstColumn="0" w:firstRowLastColumn="0" w:lastRowFirstColumn="0" w:lastRowLastColumn="0"/>
            <w:tcW w:w="10843" w:type="dxa"/>
          </w:tcPr>
          <w:p w14:paraId="52622C56" w14:textId="77777777" w:rsidR="00A20B96" w:rsidRPr="00634E87" w:rsidRDefault="00A20B96" w:rsidP="00075448">
            <w:pPr>
              <w:pStyle w:val="TableParagraph"/>
              <w:tabs>
                <w:tab w:val="left" w:pos="567"/>
              </w:tabs>
              <w:spacing w:line="276" w:lineRule="auto"/>
              <w:rPr>
                <w:b w:val="0"/>
              </w:rPr>
            </w:pPr>
            <w:r w:rsidRPr="00634E87">
              <w:rPr>
                <w:b w:val="0"/>
              </w:rPr>
              <w:t>Fotokopi</w:t>
            </w:r>
            <w:r w:rsidRPr="00634E87">
              <w:rPr>
                <w:b w:val="0"/>
                <w:spacing w:val="-3"/>
              </w:rPr>
              <w:t xml:space="preserve"> </w:t>
            </w:r>
            <w:r w:rsidRPr="00634E87">
              <w:rPr>
                <w:b w:val="0"/>
              </w:rPr>
              <w:t>makinesi</w:t>
            </w:r>
            <w:r w:rsidRPr="00634E87">
              <w:rPr>
                <w:b w:val="0"/>
                <w:spacing w:val="-4"/>
              </w:rPr>
              <w:t xml:space="preserve"> </w:t>
            </w:r>
            <w:r w:rsidRPr="00634E87">
              <w:rPr>
                <w:b w:val="0"/>
              </w:rPr>
              <w:t>sayısı</w:t>
            </w:r>
          </w:p>
        </w:tc>
        <w:tc>
          <w:tcPr>
            <w:cnfStyle w:val="000100000000" w:firstRow="0" w:lastRow="0" w:firstColumn="0" w:lastColumn="1" w:oddVBand="0" w:evenVBand="0" w:oddHBand="0" w:evenHBand="0" w:firstRowFirstColumn="0" w:firstRowLastColumn="0" w:lastRowFirstColumn="0" w:lastRowLastColumn="0"/>
            <w:tcW w:w="1843" w:type="dxa"/>
          </w:tcPr>
          <w:p w14:paraId="1B4BAEE5" w14:textId="3133BCF8" w:rsidR="00A20B96" w:rsidRPr="00634E87" w:rsidRDefault="00B47315" w:rsidP="006D78FC">
            <w:pPr>
              <w:pStyle w:val="TableParagraph"/>
              <w:tabs>
                <w:tab w:val="left" w:pos="567"/>
              </w:tabs>
              <w:spacing w:line="276" w:lineRule="auto"/>
              <w:jc w:val="center"/>
              <w:rPr>
                <w:b w:val="0"/>
              </w:rPr>
            </w:pPr>
            <w:r w:rsidRPr="00634E87">
              <w:rPr>
                <w:b w:val="0"/>
              </w:rPr>
              <w:t>5</w:t>
            </w:r>
          </w:p>
        </w:tc>
      </w:tr>
      <w:tr w:rsidR="00A20B96" w:rsidRPr="00634E87" w14:paraId="004B71AA" w14:textId="77777777" w:rsidTr="0083073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843" w:type="dxa"/>
          </w:tcPr>
          <w:p w14:paraId="16301E3C" w14:textId="77777777" w:rsidR="00A20B96" w:rsidRPr="00634E87" w:rsidRDefault="00A20B96" w:rsidP="00075448">
            <w:pPr>
              <w:pStyle w:val="TableParagraph"/>
              <w:tabs>
                <w:tab w:val="left" w:pos="567"/>
              </w:tabs>
              <w:spacing w:line="276" w:lineRule="auto"/>
              <w:rPr>
                <w:b w:val="0"/>
              </w:rPr>
            </w:pPr>
            <w:r w:rsidRPr="00634E87">
              <w:rPr>
                <w:b w:val="0"/>
              </w:rPr>
              <w:t>DYS</w:t>
            </w:r>
            <w:r w:rsidRPr="00634E87">
              <w:rPr>
                <w:b w:val="0"/>
                <w:spacing w:val="-2"/>
              </w:rPr>
              <w:t xml:space="preserve"> </w:t>
            </w:r>
            <w:r w:rsidRPr="00634E87">
              <w:rPr>
                <w:b w:val="0"/>
              </w:rPr>
              <w:t>kullanımı</w:t>
            </w:r>
          </w:p>
        </w:tc>
        <w:tc>
          <w:tcPr>
            <w:cnfStyle w:val="000100000000" w:firstRow="0" w:lastRow="0" w:firstColumn="0" w:lastColumn="1" w:oddVBand="0" w:evenVBand="0" w:oddHBand="0" w:evenHBand="0" w:firstRowFirstColumn="0" w:firstRowLastColumn="0" w:lastRowFirstColumn="0" w:lastRowLastColumn="0"/>
            <w:tcW w:w="1843" w:type="dxa"/>
          </w:tcPr>
          <w:p w14:paraId="4F04A56F" w14:textId="77777777" w:rsidR="00A20B96" w:rsidRPr="00634E87" w:rsidRDefault="00A20B96" w:rsidP="006D78FC">
            <w:pPr>
              <w:pStyle w:val="TableParagraph"/>
              <w:tabs>
                <w:tab w:val="left" w:pos="567"/>
              </w:tabs>
              <w:spacing w:line="276" w:lineRule="auto"/>
              <w:jc w:val="center"/>
              <w:rPr>
                <w:b w:val="0"/>
              </w:rPr>
            </w:pPr>
            <w:r w:rsidRPr="00634E87">
              <w:rPr>
                <w:b w:val="0"/>
              </w:rPr>
              <w:t>Var</w:t>
            </w:r>
          </w:p>
        </w:tc>
      </w:tr>
      <w:tr w:rsidR="00A20B96" w:rsidRPr="00634E87" w14:paraId="7C7007F8" w14:textId="77777777" w:rsidTr="0083073D">
        <w:trPr>
          <w:trHeight w:val="233"/>
        </w:trPr>
        <w:tc>
          <w:tcPr>
            <w:cnfStyle w:val="001000000000" w:firstRow="0" w:lastRow="0" w:firstColumn="1" w:lastColumn="0" w:oddVBand="0" w:evenVBand="0" w:oddHBand="0" w:evenHBand="0" w:firstRowFirstColumn="0" w:firstRowLastColumn="0" w:lastRowFirstColumn="0" w:lastRowLastColumn="0"/>
            <w:tcW w:w="10843" w:type="dxa"/>
          </w:tcPr>
          <w:p w14:paraId="69542E2B" w14:textId="77777777" w:rsidR="00A20B96" w:rsidRPr="00634E87" w:rsidRDefault="00A20B96" w:rsidP="00075448">
            <w:pPr>
              <w:pStyle w:val="TableParagraph"/>
              <w:tabs>
                <w:tab w:val="left" w:pos="567"/>
              </w:tabs>
              <w:spacing w:line="276" w:lineRule="auto"/>
              <w:rPr>
                <w:b w:val="0"/>
              </w:rPr>
            </w:pPr>
            <w:r w:rsidRPr="00634E87">
              <w:rPr>
                <w:b w:val="0"/>
              </w:rPr>
              <w:t>Bilişim</w:t>
            </w:r>
            <w:r w:rsidRPr="00634E87">
              <w:rPr>
                <w:b w:val="0"/>
                <w:spacing w:val="-3"/>
              </w:rPr>
              <w:t xml:space="preserve"> </w:t>
            </w:r>
            <w:r w:rsidRPr="00634E87">
              <w:rPr>
                <w:b w:val="0"/>
              </w:rPr>
              <w:t>Teknolojileri</w:t>
            </w:r>
            <w:r w:rsidRPr="00634E87">
              <w:rPr>
                <w:b w:val="0"/>
                <w:spacing w:val="-2"/>
              </w:rPr>
              <w:t xml:space="preserve"> </w:t>
            </w:r>
            <w:r w:rsidRPr="00634E87">
              <w:rPr>
                <w:b w:val="0"/>
              </w:rPr>
              <w:t>Öğretmeni</w:t>
            </w:r>
          </w:p>
        </w:tc>
        <w:tc>
          <w:tcPr>
            <w:cnfStyle w:val="000100000000" w:firstRow="0" w:lastRow="0" w:firstColumn="0" w:lastColumn="1" w:oddVBand="0" w:evenVBand="0" w:oddHBand="0" w:evenHBand="0" w:firstRowFirstColumn="0" w:firstRowLastColumn="0" w:lastRowFirstColumn="0" w:lastRowLastColumn="0"/>
            <w:tcW w:w="1843" w:type="dxa"/>
          </w:tcPr>
          <w:p w14:paraId="5D7C164A" w14:textId="77777777" w:rsidR="00A20B96" w:rsidRPr="00634E87" w:rsidRDefault="00A20B96" w:rsidP="006D78FC">
            <w:pPr>
              <w:pStyle w:val="TableParagraph"/>
              <w:tabs>
                <w:tab w:val="left" w:pos="567"/>
              </w:tabs>
              <w:spacing w:line="276" w:lineRule="auto"/>
              <w:jc w:val="center"/>
              <w:rPr>
                <w:b w:val="0"/>
              </w:rPr>
            </w:pPr>
            <w:r w:rsidRPr="00634E87">
              <w:rPr>
                <w:b w:val="0"/>
              </w:rPr>
              <w:t>Var</w:t>
            </w:r>
          </w:p>
        </w:tc>
      </w:tr>
      <w:tr w:rsidR="00A20B96" w:rsidRPr="00634E87" w14:paraId="7CD0E17D" w14:textId="77777777" w:rsidTr="0083073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843" w:type="dxa"/>
          </w:tcPr>
          <w:p w14:paraId="70EEB54B" w14:textId="5909A15E" w:rsidR="00A20B96" w:rsidRPr="00634E87" w:rsidRDefault="000F4831" w:rsidP="00075448">
            <w:pPr>
              <w:pStyle w:val="TableParagraph"/>
              <w:tabs>
                <w:tab w:val="left" w:pos="567"/>
              </w:tabs>
              <w:spacing w:line="276" w:lineRule="auto"/>
              <w:rPr>
                <w:b w:val="0"/>
              </w:rPr>
            </w:pPr>
            <w:r w:rsidRPr="00634E87">
              <w:rPr>
                <w:b w:val="0"/>
              </w:rPr>
              <w:t>D</w:t>
            </w:r>
            <w:r w:rsidR="00A20B96" w:rsidRPr="00634E87">
              <w:rPr>
                <w:b w:val="0"/>
              </w:rPr>
              <w:t>ilek,</w:t>
            </w:r>
            <w:r w:rsidR="00A20B96" w:rsidRPr="00634E87">
              <w:rPr>
                <w:b w:val="0"/>
                <w:spacing w:val="-2"/>
              </w:rPr>
              <w:t xml:space="preserve"> </w:t>
            </w:r>
            <w:r w:rsidR="00A20B96" w:rsidRPr="00634E87">
              <w:rPr>
                <w:b w:val="0"/>
              </w:rPr>
              <w:t>istek,</w:t>
            </w:r>
            <w:r w:rsidR="00A20B96" w:rsidRPr="00634E87">
              <w:rPr>
                <w:b w:val="0"/>
                <w:spacing w:val="-1"/>
              </w:rPr>
              <w:t xml:space="preserve"> </w:t>
            </w:r>
            <w:r w:rsidR="00A20B96" w:rsidRPr="00634E87">
              <w:rPr>
                <w:b w:val="0"/>
              </w:rPr>
              <w:t>öneri</w:t>
            </w:r>
            <w:r w:rsidR="00A20B96" w:rsidRPr="00634E87">
              <w:rPr>
                <w:b w:val="0"/>
                <w:spacing w:val="-1"/>
              </w:rPr>
              <w:t xml:space="preserve"> </w:t>
            </w:r>
            <w:r w:rsidR="00A20B96" w:rsidRPr="00634E87">
              <w:rPr>
                <w:b w:val="0"/>
              </w:rPr>
              <w:t>sisteminin</w:t>
            </w:r>
            <w:r w:rsidR="00A20B96" w:rsidRPr="00634E87">
              <w:rPr>
                <w:b w:val="0"/>
                <w:spacing w:val="-1"/>
              </w:rPr>
              <w:t xml:space="preserve"> </w:t>
            </w:r>
            <w:r w:rsidR="00A20B96" w:rsidRPr="00634E87">
              <w:rPr>
                <w:b w:val="0"/>
              </w:rPr>
              <w:t>kullanımı</w:t>
            </w:r>
          </w:p>
        </w:tc>
        <w:tc>
          <w:tcPr>
            <w:cnfStyle w:val="000100000000" w:firstRow="0" w:lastRow="0" w:firstColumn="0" w:lastColumn="1" w:oddVBand="0" w:evenVBand="0" w:oddHBand="0" w:evenHBand="0" w:firstRowFirstColumn="0" w:firstRowLastColumn="0" w:lastRowFirstColumn="0" w:lastRowLastColumn="0"/>
            <w:tcW w:w="1843" w:type="dxa"/>
          </w:tcPr>
          <w:p w14:paraId="10ADF65C" w14:textId="77777777" w:rsidR="00A20B96" w:rsidRPr="00634E87" w:rsidRDefault="00A20B96" w:rsidP="006D78FC">
            <w:pPr>
              <w:pStyle w:val="TableParagraph"/>
              <w:tabs>
                <w:tab w:val="left" w:pos="567"/>
              </w:tabs>
              <w:spacing w:line="276" w:lineRule="auto"/>
              <w:jc w:val="center"/>
              <w:rPr>
                <w:b w:val="0"/>
              </w:rPr>
            </w:pPr>
            <w:r w:rsidRPr="00634E87">
              <w:rPr>
                <w:b w:val="0"/>
              </w:rPr>
              <w:t>Var</w:t>
            </w:r>
          </w:p>
        </w:tc>
      </w:tr>
      <w:tr w:rsidR="00A20B96" w:rsidRPr="00634E87" w14:paraId="471883C0" w14:textId="77777777" w:rsidTr="0083073D">
        <w:trPr>
          <w:trHeight w:val="231"/>
        </w:trPr>
        <w:tc>
          <w:tcPr>
            <w:cnfStyle w:val="001000000000" w:firstRow="0" w:lastRow="0" w:firstColumn="1" w:lastColumn="0" w:oddVBand="0" w:evenVBand="0" w:oddHBand="0" w:evenHBand="0" w:firstRowFirstColumn="0" w:firstRowLastColumn="0" w:lastRowFirstColumn="0" w:lastRowLastColumn="0"/>
            <w:tcW w:w="10843" w:type="dxa"/>
          </w:tcPr>
          <w:p w14:paraId="74676FD8" w14:textId="77777777" w:rsidR="00A20B96" w:rsidRPr="00634E87" w:rsidRDefault="00A20B96" w:rsidP="00075448">
            <w:pPr>
              <w:pStyle w:val="TableParagraph"/>
              <w:tabs>
                <w:tab w:val="left" w:pos="567"/>
              </w:tabs>
              <w:spacing w:line="276" w:lineRule="auto"/>
              <w:rPr>
                <w:b w:val="0"/>
              </w:rPr>
            </w:pPr>
            <w:r w:rsidRPr="00634E87">
              <w:rPr>
                <w:b w:val="0"/>
              </w:rPr>
              <w:t>EBA’ya</w:t>
            </w:r>
            <w:r w:rsidRPr="00634E87">
              <w:rPr>
                <w:b w:val="0"/>
                <w:spacing w:val="-3"/>
              </w:rPr>
              <w:t xml:space="preserve"> </w:t>
            </w:r>
            <w:r w:rsidRPr="00634E87">
              <w:rPr>
                <w:b w:val="0"/>
              </w:rPr>
              <w:t>kayıtlı</w:t>
            </w:r>
            <w:r w:rsidRPr="00634E87">
              <w:rPr>
                <w:b w:val="0"/>
                <w:spacing w:val="-3"/>
              </w:rPr>
              <w:t xml:space="preserve"> </w:t>
            </w:r>
            <w:r w:rsidRPr="00634E87">
              <w:rPr>
                <w:b w:val="0"/>
              </w:rPr>
              <w:t>öğretmen</w:t>
            </w:r>
            <w:r w:rsidRPr="00634E87">
              <w:rPr>
                <w:b w:val="0"/>
                <w:spacing w:val="-2"/>
              </w:rPr>
              <w:t xml:space="preserve"> </w:t>
            </w:r>
            <w:r w:rsidRPr="00634E87">
              <w:rPr>
                <w:b w:val="0"/>
              </w:rPr>
              <w:t>sayısı</w:t>
            </w:r>
          </w:p>
        </w:tc>
        <w:tc>
          <w:tcPr>
            <w:cnfStyle w:val="000100000000" w:firstRow="0" w:lastRow="0" w:firstColumn="0" w:lastColumn="1" w:oddVBand="0" w:evenVBand="0" w:oddHBand="0" w:evenHBand="0" w:firstRowFirstColumn="0" w:firstRowLastColumn="0" w:lastRowFirstColumn="0" w:lastRowLastColumn="0"/>
            <w:tcW w:w="1843" w:type="dxa"/>
          </w:tcPr>
          <w:p w14:paraId="3F3A9FFD" w14:textId="43059148" w:rsidR="00A20B96" w:rsidRPr="00634E87" w:rsidRDefault="00691DF5" w:rsidP="006D78FC">
            <w:pPr>
              <w:pStyle w:val="TableParagraph"/>
              <w:tabs>
                <w:tab w:val="left" w:pos="567"/>
              </w:tabs>
              <w:spacing w:line="276" w:lineRule="auto"/>
              <w:jc w:val="center"/>
              <w:rPr>
                <w:b w:val="0"/>
              </w:rPr>
            </w:pPr>
            <w:r>
              <w:rPr>
                <w:b w:val="0"/>
              </w:rPr>
              <w:t>35</w:t>
            </w:r>
          </w:p>
        </w:tc>
      </w:tr>
      <w:tr w:rsidR="00A20B96" w:rsidRPr="00634E87" w14:paraId="6F41553D" w14:textId="77777777" w:rsidTr="0083073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843" w:type="dxa"/>
          </w:tcPr>
          <w:p w14:paraId="12834A99" w14:textId="77777777" w:rsidR="00A20B96" w:rsidRPr="00634E87" w:rsidRDefault="00A20B96" w:rsidP="00075448">
            <w:pPr>
              <w:pStyle w:val="TableParagraph"/>
              <w:tabs>
                <w:tab w:val="left" w:pos="567"/>
              </w:tabs>
              <w:spacing w:line="276" w:lineRule="auto"/>
              <w:rPr>
                <w:b w:val="0"/>
              </w:rPr>
            </w:pPr>
            <w:r w:rsidRPr="00634E87">
              <w:rPr>
                <w:b w:val="0"/>
              </w:rPr>
              <w:t>SMS</w:t>
            </w:r>
            <w:r w:rsidRPr="00634E87">
              <w:rPr>
                <w:b w:val="0"/>
                <w:spacing w:val="-2"/>
              </w:rPr>
              <w:t xml:space="preserve"> </w:t>
            </w:r>
            <w:r w:rsidRPr="00634E87">
              <w:rPr>
                <w:b w:val="0"/>
              </w:rPr>
              <w:t>bilgilendirme</w:t>
            </w:r>
            <w:r w:rsidRPr="00634E87">
              <w:rPr>
                <w:b w:val="0"/>
                <w:spacing w:val="-3"/>
              </w:rPr>
              <w:t xml:space="preserve"> </w:t>
            </w:r>
            <w:r w:rsidRPr="00634E87">
              <w:rPr>
                <w:b w:val="0"/>
              </w:rPr>
              <w:t>sistemi</w:t>
            </w:r>
            <w:r w:rsidRPr="00634E87">
              <w:rPr>
                <w:b w:val="0"/>
                <w:spacing w:val="-1"/>
              </w:rPr>
              <w:t xml:space="preserve"> </w:t>
            </w:r>
            <w:r w:rsidRPr="00634E87">
              <w:rPr>
                <w:b w:val="0"/>
              </w:rPr>
              <w:t>kullanımı</w:t>
            </w:r>
          </w:p>
        </w:tc>
        <w:tc>
          <w:tcPr>
            <w:cnfStyle w:val="000100000000" w:firstRow="0" w:lastRow="0" w:firstColumn="0" w:lastColumn="1" w:oddVBand="0" w:evenVBand="0" w:oddHBand="0" w:evenHBand="0" w:firstRowFirstColumn="0" w:firstRowLastColumn="0" w:lastRowFirstColumn="0" w:lastRowLastColumn="0"/>
            <w:tcW w:w="1843" w:type="dxa"/>
          </w:tcPr>
          <w:p w14:paraId="51D18DFF" w14:textId="72EF666D" w:rsidR="00A20B96" w:rsidRPr="00634E87" w:rsidRDefault="00691DF5" w:rsidP="006D78FC">
            <w:pPr>
              <w:pStyle w:val="TableParagraph"/>
              <w:tabs>
                <w:tab w:val="left" w:pos="567"/>
              </w:tabs>
              <w:spacing w:line="276" w:lineRule="auto"/>
              <w:jc w:val="center"/>
              <w:rPr>
                <w:b w:val="0"/>
              </w:rPr>
            </w:pPr>
            <w:r>
              <w:rPr>
                <w:b w:val="0"/>
              </w:rPr>
              <w:t>Var</w:t>
            </w:r>
          </w:p>
        </w:tc>
      </w:tr>
      <w:tr w:rsidR="00A20B96" w:rsidRPr="00634E87" w14:paraId="51390AB0" w14:textId="77777777" w:rsidTr="0083073D">
        <w:trPr>
          <w:trHeight w:val="231"/>
        </w:trPr>
        <w:tc>
          <w:tcPr>
            <w:cnfStyle w:val="001000000000" w:firstRow="0" w:lastRow="0" w:firstColumn="1" w:lastColumn="0" w:oddVBand="0" w:evenVBand="0" w:oddHBand="0" w:evenHBand="0" w:firstRowFirstColumn="0" w:firstRowLastColumn="0" w:lastRowFirstColumn="0" w:lastRowLastColumn="0"/>
            <w:tcW w:w="10843" w:type="dxa"/>
          </w:tcPr>
          <w:p w14:paraId="386FEAB0" w14:textId="77777777" w:rsidR="00A20B96" w:rsidRPr="00634E87" w:rsidRDefault="00A20B96" w:rsidP="00075448">
            <w:pPr>
              <w:pStyle w:val="TableParagraph"/>
              <w:tabs>
                <w:tab w:val="left" w:pos="567"/>
              </w:tabs>
              <w:spacing w:line="276" w:lineRule="auto"/>
              <w:rPr>
                <w:b w:val="0"/>
              </w:rPr>
            </w:pPr>
            <w:r w:rsidRPr="00634E87">
              <w:rPr>
                <w:b w:val="0"/>
              </w:rPr>
              <w:t>MEB</w:t>
            </w:r>
            <w:r w:rsidRPr="00634E87">
              <w:rPr>
                <w:b w:val="0"/>
                <w:spacing w:val="-5"/>
              </w:rPr>
              <w:t xml:space="preserve"> </w:t>
            </w:r>
            <w:r w:rsidRPr="00634E87">
              <w:rPr>
                <w:b w:val="0"/>
              </w:rPr>
              <w:t>tarafından</w:t>
            </w:r>
            <w:r w:rsidRPr="00634E87">
              <w:rPr>
                <w:b w:val="0"/>
                <w:spacing w:val="-2"/>
              </w:rPr>
              <w:t xml:space="preserve"> </w:t>
            </w:r>
            <w:r w:rsidRPr="00634E87">
              <w:rPr>
                <w:b w:val="0"/>
              </w:rPr>
              <w:t>sağlanan resmi</w:t>
            </w:r>
            <w:r w:rsidRPr="00634E87">
              <w:rPr>
                <w:b w:val="0"/>
                <w:spacing w:val="-2"/>
              </w:rPr>
              <w:t xml:space="preserve"> </w:t>
            </w:r>
            <w:r w:rsidRPr="00634E87">
              <w:rPr>
                <w:b w:val="0"/>
              </w:rPr>
              <w:t>internet</w:t>
            </w:r>
            <w:r w:rsidRPr="00634E87">
              <w:rPr>
                <w:b w:val="0"/>
                <w:spacing w:val="-2"/>
              </w:rPr>
              <w:t xml:space="preserve"> </w:t>
            </w:r>
            <w:r w:rsidRPr="00634E87">
              <w:rPr>
                <w:b w:val="0"/>
              </w:rPr>
              <w:t>sitesinin</w:t>
            </w:r>
            <w:r w:rsidRPr="00634E87">
              <w:rPr>
                <w:b w:val="0"/>
                <w:spacing w:val="-3"/>
              </w:rPr>
              <w:t xml:space="preserve"> </w:t>
            </w:r>
            <w:r w:rsidRPr="00634E87">
              <w:rPr>
                <w:b w:val="0"/>
              </w:rPr>
              <w:t>kullanımı</w:t>
            </w:r>
          </w:p>
        </w:tc>
        <w:tc>
          <w:tcPr>
            <w:cnfStyle w:val="000100000000" w:firstRow="0" w:lastRow="0" w:firstColumn="0" w:lastColumn="1" w:oddVBand="0" w:evenVBand="0" w:oddHBand="0" w:evenHBand="0" w:firstRowFirstColumn="0" w:firstRowLastColumn="0" w:lastRowFirstColumn="0" w:lastRowLastColumn="0"/>
            <w:tcW w:w="1843" w:type="dxa"/>
          </w:tcPr>
          <w:p w14:paraId="388B4093" w14:textId="77777777" w:rsidR="00A20B96" w:rsidRPr="00634E87" w:rsidRDefault="00A20B96" w:rsidP="006D78FC">
            <w:pPr>
              <w:pStyle w:val="TableParagraph"/>
              <w:tabs>
                <w:tab w:val="left" w:pos="567"/>
              </w:tabs>
              <w:spacing w:line="276" w:lineRule="auto"/>
              <w:jc w:val="center"/>
              <w:rPr>
                <w:b w:val="0"/>
              </w:rPr>
            </w:pPr>
            <w:r w:rsidRPr="00634E87">
              <w:rPr>
                <w:b w:val="0"/>
              </w:rPr>
              <w:t>Var</w:t>
            </w:r>
          </w:p>
        </w:tc>
      </w:tr>
      <w:tr w:rsidR="00A20B96" w:rsidRPr="00634E87" w14:paraId="7BA304C6" w14:textId="77777777" w:rsidTr="0083073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0843" w:type="dxa"/>
          </w:tcPr>
          <w:p w14:paraId="145BE020" w14:textId="77777777" w:rsidR="00A20B96" w:rsidRPr="00634E87" w:rsidRDefault="00A20B96" w:rsidP="00075448">
            <w:pPr>
              <w:pStyle w:val="TableParagraph"/>
              <w:tabs>
                <w:tab w:val="left" w:pos="567"/>
              </w:tabs>
              <w:spacing w:line="276" w:lineRule="auto"/>
              <w:rPr>
                <w:b w:val="0"/>
              </w:rPr>
            </w:pPr>
            <w:r w:rsidRPr="00634E87">
              <w:rPr>
                <w:b w:val="0"/>
              </w:rPr>
              <w:t>Resmi</w:t>
            </w:r>
            <w:r w:rsidRPr="00634E87">
              <w:rPr>
                <w:b w:val="0"/>
                <w:spacing w:val="-3"/>
              </w:rPr>
              <w:t xml:space="preserve"> </w:t>
            </w:r>
            <w:r w:rsidRPr="00634E87">
              <w:rPr>
                <w:b w:val="0"/>
              </w:rPr>
              <w:t>elektronik</w:t>
            </w:r>
            <w:r w:rsidRPr="00634E87">
              <w:rPr>
                <w:b w:val="0"/>
                <w:spacing w:val="-2"/>
              </w:rPr>
              <w:t xml:space="preserve"> </w:t>
            </w:r>
            <w:r w:rsidRPr="00634E87">
              <w:rPr>
                <w:b w:val="0"/>
              </w:rPr>
              <w:t>posta</w:t>
            </w:r>
            <w:r w:rsidRPr="00634E87">
              <w:rPr>
                <w:b w:val="0"/>
                <w:spacing w:val="-2"/>
              </w:rPr>
              <w:t xml:space="preserve"> </w:t>
            </w:r>
            <w:r w:rsidRPr="00634E87">
              <w:rPr>
                <w:b w:val="0"/>
              </w:rPr>
              <w:t>adresinin</w:t>
            </w:r>
            <w:r w:rsidRPr="00634E87">
              <w:rPr>
                <w:b w:val="0"/>
                <w:spacing w:val="-2"/>
              </w:rPr>
              <w:t xml:space="preserve"> </w:t>
            </w:r>
            <w:r w:rsidRPr="00634E87">
              <w:rPr>
                <w:b w:val="0"/>
              </w:rPr>
              <w:t>kullanımı</w:t>
            </w:r>
          </w:p>
        </w:tc>
        <w:tc>
          <w:tcPr>
            <w:cnfStyle w:val="000100000000" w:firstRow="0" w:lastRow="0" w:firstColumn="0" w:lastColumn="1" w:oddVBand="0" w:evenVBand="0" w:oddHBand="0" w:evenHBand="0" w:firstRowFirstColumn="0" w:firstRowLastColumn="0" w:lastRowFirstColumn="0" w:lastRowLastColumn="0"/>
            <w:tcW w:w="1843" w:type="dxa"/>
          </w:tcPr>
          <w:p w14:paraId="23B1EB77" w14:textId="77777777" w:rsidR="00A20B96" w:rsidRPr="00634E87" w:rsidRDefault="00A20B96" w:rsidP="006D78FC">
            <w:pPr>
              <w:pStyle w:val="TableParagraph"/>
              <w:tabs>
                <w:tab w:val="left" w:pos="567"/>
              </w:tabs>
              <w:spacing w:line="276" w:lineRule="auto"/>
              <w:jc w:val="center"/>
              <w:rPr>
                <w:b w:val="0"/>
              </w:rPr>
            </w:pPr>
            <w:r w:rsidRPr="00634E87">
              <w:rPr>
                <w:b w:val="0"/>
              </w:rPr>
              <w:t>Var</w:t>
            </w:r>
          </w:p>
        </w:tc>
      </w:tr>
      <w:tr w:rsidR="00A20B96" w:rsidRPr="00634E87" w14:paraId="7B3F788C" w14:textId="77777777" w:rsidTr="0083073D">
        <w:trPr>
          <w:trHeight w:val="234"/>
        </w:trPr>
        <w:tc>
          <w:tcPr>
            <w:cnfStyle w:val="001000000000" w:firstRow="0" w:lastRow="0" w:firstColumn="1" w:lastColumn="0" w:oddVBand="0" w:evenVBand="0" w:oddHBand="0" w:evenHBand="0" w:firstRowFirstColumn="0" w:firstRowLastColumn="0" w:lastRowFirstColumn="0" w:lastRowLastColumn="0"/>
            <w:tcW w:w="10843" w:type="dxa"/>
          </w:tcPr>
          <w:p w14:paraId="37FB2A40" w14:textId="77777777" w:rsidR="00A20B96" w:rsidRPr="00634E87" w:rsidRDefault="00A20B96" w:rsidP="00075448">
            <w:pPr>
              <w:pStyle w:val="TableParagraph"/>
              <w:tabs>
                <w:tab w:val="left" w:pos="567"/>
              </w:tabs>
              <w:spacing w:line="276" w:lineRule="auto"/>
              <w:rPr>
                <w:b w:val="0"/>
              </w:rPr>
            </w:pPr>
            <w:r w:rsidRPr="00634E87">
              <w:rPr>
                <w:b w:val="0"/>
              </w:rPr>
              <w:t>Kurumsal</w:t>
            </w:r>
            <w:r w:rsidRPr="00634E87">
              <w:rPr>
                <w:b w:val="0"/>
                <w:spacing w:val="-1"/>
              </w:rPr>
              <w:t xml:space="preserve"> </w:t>
            </w:r>
            <w:r w:rsidRPr="00634E87">
              <w:rPr>
                <w:b w:val="0"/>
              </w:rPr>
              <w:t>istatistik</w:t>
            </w:r>
            <w:r w:rsidRPr="00634E87">
              <w:rPr>
                <w:b w:val="0"/>
                <w:spacing w:val="-1"/>
              </w:rPr>
              <w:t xml:space="preserve"> </w:t>
            </w:r>
            <w:r w:rsidRPr="00634E87">
              <w:rPr>
                <w:b w:val="0"/>
              </w:rPr>
              <w:t>elde</w:t>
            </w:r>
            <w:r w:rsidRPr="00634E87">
              <w:rPr>
                <w:b w:val="0"/>
                <w:spacing w:val="-1"/>
              </w:rPr>
              <w:t xml:space="preserve"> </w:t>
            </w:r>
            <w:r w:rsidRPr="00634E87">
              <w:rPr>
                <w:b w:val="0"/>
              </w:rPr>
              <w:t>etme</w:t>
            </w:r>
            <w:r w:rsidRPr="00634E87">
              <w:rPr>
                <w:b w:val="0"/>
                <w:spacing w:val="-2"/>
              </w:rPr>
              <w:t xml:space="preserve"> </w:t>
            </w:r>
            <w:r w:rsidRPr="00634E87">
              <w:rPr>
                <w:b w:val="0"/>
              </w:rPr>
              <w:t>sistemi</w:t>
            </w:r>
            <w:r w:rsidRPr="00634E87">
              <w:rPr>
                <w:b w:val="0"/>
                <w:spacing w:val="-1"/>
              </w:rPr>
              <w:t xml:space="preserve"> </w:t>
            </w:r>
            <w:r w:rsidRPr="00634E87">
              <w:rPr>
                <w:b w:val="0"/>
              </w:rPr>
              <w:t>kullanımı</w:t>
            </w:r>
          </w:p>
        </w:tc>
        <w:tc>
          <w:tcPr>
            <w:cnfStyle w:val="000100000000" w:firstRow="0" w:lastRow="0" w:firstColumn="0" w:lastColumn="1" w:oddVBand="0" w:evenVBand="0" w:oddHBand="0" w:evenHBand="0" w:firstRowFirstColumn="0" w:firstRowLastColumn="0" w:lastRowFirstColumn="0" w:lastRowLastColumn="0"/>
            <w:tcW w:w="1843" w:type="dxa"/>
          </w:tcPr>
          <w:p w14:paraId="399098B7" w14:textId="2A04C9F5" w:rsidR="00A20B96" w:rsidRPr="00634E87" w:rsidRDefault="00E842D9" w:rsidP="006D78FC">
            <w:pPr>
              <w:pStyle w:val="TableParagraph"/>
              <w:tabs>
                <w:tab w:val="left" w:pos="567"/>
              </w:tabs>
              <w:spacing w:line="276" w:lineRule="auto"/>
              <w:jc w:val="center"/>
              <w:rPr>
                <w:b w:val="0"/>
              </w:rPr>
            </w:pPr>
            <w:r w:rsidRPr="00634E87">
              <w:rPr>
                <w:b w:val="0"/>
              </w:rPr>
              <w:t>Yok</w:t>
            </w:r>
          </w:p>
        </w:tc>
      </w:tr>
      <w:tr w:rsidR="00A20B96" w:rsidRPr="00634E87" w14:paraId="682EE055" w14:textId="77777777" w:rsidTr="0083073D">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843" w:type="dxa"/>
          </w:tcPr>
          <w:p w14:paraId="61ACC995" w14:textId="2C73DF6E" w:rsidR="00A20B96" w:rsidRPr="00634E87" w:rsidRDefault="00562577" w:rsidP="00075448">
            <w:pPr>
              <w:pStyle w:val="TableParagraph"/>
              <w:tabs>
                <w:tab w:val="left" w:pos="567"/>
              </w:tabs>
              <w:spacing w:line="276" w:lineRule="auto"/>
              <w:rPr>
                <w:b w:val="0"/>
              </w:rPr>
            </w:pPr>
            <w:r w:rsidRPr="00634E87">
              <w:rPr>
                <w:b w:val="0"/>
              </w:rPr>
              <w:t>Taşınabilir bilgisayar s</w:t>
            </w:r>
            <w:r w:rsidR="00A20B96" w:rsidRPr="00634E87">
              <w:rPr>
                <w:b w:val="0"/>
              </w:rPr>
              <w:t>ayısı</w:t>
            </w:r>
          </w:p>
        </w:tc>
        <w:tc>
          <w:tcPr>
            <w:cnfStyle w:val="000100000000" w:firstRow="0" w:lastRow="0" w:firstColumn="0" w:lastColumn="1" w:oddVBand="0" w:evenVBand="0" w:oddHBand="0" w:evenHBand="0" w:firstRowFirstColumn="0" w:firstRowLastColumn="0" w:lastRowFirstColumn="0" w:lastRowLastColumn="0"/>
            <w:tcW w:w="1843" w:type="dxa"/>
          </w:tcPr>
          <w:p w14:paraId="3CBE361E" w14:textId="18A56FBB" w:rsidR="00A20B96" w:rsidRPr="00634E87" w:rsidRDefault="00691DF5" w:rsidP="006D78FC">
            <w:pPr>
              <w:pStyle w:val="TableParagraph"/>
              <w:tabs>
                <w:tab w:val="left" w:pos="567"/>
              </w:tabs>
              <w:spacing w:line="276" w:lineRule="auto"/>
              <w:jc w:val="center"/>
              <w:rPr>
                <w:b w:val="0"/>
              </w:rPr>
            </w:pPr>
            <w:r>
              <w:rPr>
                <w:b w:val="0"/>
              </w:rPr>
              <w:t>5</w:t>
            </w:r>
          </w:p>
        </w:tc>
      </w:tr>
    </w:tbl>
    <w:p w14:paraId="3EB5DACF" w14:textId="77777777" w:rsidR="00E63125" w:rsidRPr="00634E87" w:rsidRDefault="00E63125" w:rsidP="00075448">
      <w:pPr>
        <w:tabs>
          <w:tab w:val="left" w:pos="567"/>
        </w:tabs>
        <w:spacing w:line="276" w:lineRule="auto"/>
      </w:pPr>
    </w:p>
    <w:p w14:paraId="68D58068" w14:textId="32E9356A" w:rsidR="00BB0E00" w:rsidRDefault="00BB0E00" w:rsidP="00075448">
      <w:pPr>
        <w:tabs>
          <w:tab w:val="left" w:pos="567"/>
        </w:tabs>
        <w:spacing w:before="234" w:line="276" w:lineRule="auto"/>
        <w:ind w:firstLine="708"/>
        <w:jc w:val="both"/>
        <w:rPr>
          <w:b/>
        </w:rPr>
      </w:pPr>
    </w:p>
    <w:p w14:paraId="4102CFA5" w14:textId="77777777" w:rsidR="000315BF" w:rsidRDefault="000315BF" w:rsidP="00075448">
      <w:pPr>
        <w:tabs>
          <w:tab w:val="left" w:pos="567"/>
        </w:tabs>
        <w:spacing w:before="234" w:line="276" w:lineRule="auto"/>
        <w:ind w:firstLine="708"/>
        <w:jc w:val="both"/>
        <w:rPr>
          <w:b/>
        </w:rPr>
      </w:pPr>
    </w:p>
    <w:p w14:paraId="23E4B759" w14:textId="77777777" w:rsidR="000315BF" w:rsidRPr="00634E87" w:rsidRDefault="000315BF" w:rsidP="00075448">
      <w:pPr>
        <w:tabs>
          <w:tab w:val="left" w:pos="567"/>
        </w:tabs>
        <w:spacing w:before="234" w:line="276" w:lineRule="auto"/>
        <w:ind w:firstLine="708"/>
        <w:jc w:val="both"/>
        <w:rPr>
          <w:b/>
        </w:rPr>
      </w:pPr>
    </w:p>
    <w:p w14:paraId="37B2F628" w14:textId="77777777" w:rsidR="00035CF6" w:rsidRPr="00634E87" w:rsidRDefault="00035CF6" w:rsidP="00075448">
      <w:pPr>
        <w:tabs>
          <w:tab w:val="left" w:pos="567"/>
        </w:tabs>
        <w:spacing w:before="234" w:line="276" w:lineRule="auto"/>
        <w:ind w:firstLine="708"/>
        <w:jc w:val="both"/>
        <w:rPr>
          <w:b/>
        </w:rPr>
      </w:pPr>
    </w:p>
    <w:p w14:paraId="51601D86" w14:textId="60CE63BF" w:rsidR="008802DB" w:rsidRDefault="00080D8B" w:rsidP="00280562">
      <w:pPr>
        <w:pStyle w:val="Balk3"/>
      </w:pPr>
      <w:bookmarkStart w:id="187" w:name="_Toc162615155"/>
      <w:r w:rsidRPr="00634E87">
        <w:t xml:space="preserve">2.7.3 </w:t>
      </w:r>
      <w:r w:rsidR="008802DB" w:rsidRPr="00280562">
        <w:t>Fiziki</w:t>
      </w:r>
      <w:r w:rsidR="008802DB" w:rsidRPr="00634E87">
        <w:rPr>
          <w:spacing w:val="-1"/>
        </w:rPr>
        <w:t xml:space="preserve"> </w:t>
      </w:r>
      <w:r w:rsidR="008802DB" w:rsidRPr="00634E87">
        <w:t>Mekân</w:t>
      </w:r>
      <w:r w:rsidR="008802DB" w:rsidRPr="00634E87">
        <w:rPr>
          <w:spacing w:val="-2"/>
        </w:rPr>
        <w:t xml:space="preserve"> </w:t>
      </w:r>
      <w:r w:rsidR="008802DB" w:rsidRPr="00634E87">
        <w:t>Durumu</w:t>
      </w:r>
      <w:bookmarkEnd w:id="187"/>
    </w:p>
    <w:p w14:paraId="4E121551" w14:textId="77777777" w:rsidR="00691DF5" w:rsidRPr="00691DF5" w:rsidRDefault="00691DF5" w:rsidP="00691DF5"/>
    <w:tbl>
      <w:tblPr>
        <w:tblStyle w:val="ListTable4Accent3"/>
        <w:tblW w:w="4659" w:type="pct"/>
        <w:tblLook w:val="04A0" w:firstRow="1" w:lastRow="0" w:firstColumn="1" w:lastColumn="0" w:noHBand="0" w:noVBand="1"/>
      </w:tblPr>
      <w:tblGrid>
        <w:gridCol w:w="7237"/>
        <w:gridCol w:w="1399"/>
        <w:gridCol w:w="3077"/>
        <w:gridCol w:w="840"/>
        <w:gridCol w:w="697"/>
      </w:tblGrid>
      <w:tr w:rsidR="00C7574A" w:rsidRPr="00634E87" w14:paraId="2F1F8E31" w14:textId="77777777" w:rsidTr="0083073D">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259" w:type="pct"/>
            <w:gridSpan w:val="2"/>
          </w:tcPr>
          <w:p w14:paraId="7881BD5B" w14:textId="5961DD44" w:rsidR="00C7574A" w:rsidRPr="00634E87" w:rsidRDefault="00C7574A" w:rsidP="00075448">
            <w:pPr>
              <w:tabs>
                <w:tab w:val="left" w:pos="426"/>
                <w:tab w:val="left" w:pos="567"/>
              </w:tabs>
              <w:spacing w:line="276" w:lineRule="auto"/>
              <w:jc w:val="both"/>
            </w:pPr>
            <w:r w:rsidRPr="00634E87">
              <w:rPr>
                <w:bCs w:val="0"/>
                <w:color w:val="000000"/>
              </w:rPr>
              <w:t>Okul Bölümleri</w:t>
            </w:r>
          </w:p>
        </w:tc>
        <w:tc>
          <w:tcPr>
            <w:tcW w:w="1161" w:type="pct"/>
          </w:tcPr>
          <w:p w14:paraId="244A3BC7" w14:textId="77777777" w:rsidR="00C7574A" w:rsidRPr="00634E87" w:rsidRDefault="00C7574A" w:rsidP="00075448">
            <w:pPr>
              <w:tabs>
                <w:tab w:val="left" w:pos="426"/>
                <w:tab w:val="left" w:pos="567"/>
              </w:tabs>
              <w:spacing w:line="276" w:lineRule="auto"/>
              <w:jc w:val="both"/>
              <w:cnfStyle w:val="100000000000" w:firstRow="1" w:lastRow="0" w:firstColumn="0" w:lastColumn="0" w:oddVBand="0" w:evenVBand="0" w:oddHBand="0" w:evenHBand="0" w:firstRowFirstColumn="0" w:firstRowLastColumn="0" w:lastRowFirstColumn="0" w:lastRowLastColumn="0"/>
            </w:pPr>
            <w:r w:rsidRPr="00634E87">
              <w:t>Özel Alanlar</w:t>
            </w:r>
          </w:p>
        </w:tc>
        <w:tc>
          <w:tcPr>
            <w:tcW w:w="317" w:type="pct"/>
          </w:tcPr>
          <w:p w14:paraId="4EE4148A" w14:textId="77777777" w:rsidR="00C7574A" w:rsidRPr="00634E87" w:rsidRDefault="00C7574A" w:rsidP="00075448">
            <w:pPr>
              <w:tabs>
                <w:tab w:val="left" w:pos="426"/>
                <w:tab w:val="left" w:pos="567"/>
              </w:tabs>
              <w:spacing w:line="276" w:lineRule="auto"/>
              <w:jc w:val="both"/>
              <w:cnfStyle w:val="100000000000" w:firstRow="1" w:lastRow="0" w:firstColumn="0" w:lastColumn="0" w:oddVBand="0" w:evenVBand="0" w:oddHBand="0" w:evenHBand="0" w:firstRowFirstColumn="0" w:firstRowLastColumn="0" w:lastRowFirstColumn="0" w:lastRowLastColumn="0"/>
            </w:pPr>
            <w:r w:rsidRPr="00634E87">
              <w:t>Var</w:t>
            </w:r>
          </w:p>
        </w:tc>
        <w:tc>
          <w:tcPr>
            <w:tcW w:w="263" w:type="pct"/>
          </w:tcPr>
          <w:p w14:paraId="1EF4C468" w14:textId="77777777" w:rsidR="00C7574A" w:rsidRPr="00634E87" w:rsidRDefault="00C7574A" w:rsidP="00075448">
            <w:pPr>
              <w:tabs>
                <w:tab w:val="left" w:pos="426"/>
                <w:tab w:val="left" w:pos="567"/>
              </w:tabs>
              <w:spacing w:line="276" w:lineRule="auto"/>
              <w:jc w:val="both"/>
              <w:cnfStyle w:val="100000000000" w:firstRow="1" w:lastRow="0" w:firstColumn="0" w:lastColumn="0" w:oddVBand="0" w:evenVBand="0" w:oddHBand="0" w:evenHBand="0" w:firstRowFirstColumn="0" w:firstRowLastColumn="0" w:lastRowFirstColumn="0" w:lastRowLastColumn="0"/>
            </w:pPr>
            <w:r w:rsidRPr="00634E87">
              <w:t>Yok</w:t>
            </w:r>
          </w:p>
        </w:tc>
      </w:tr>
      <w:tr w:rsidR="00607B18" w:rsidRPr="00634E87" w14:paraId="2F478699" w14:textId="77777777" w:rsidTr="0083073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731" w:type="pct"/>
          </w:tcPr>
          <w:p w14:paraId="689EC16B" w14:textId="77777777" w:rsidR="00607B18" w:rsidRPr="00634E87" w:rsidRDefault="00607B18" w:rsidP="00E30D3E">
            <w:pPr>
              <w:tabs>
                <w:tab w:val="left" w:pos="426"/>
                <w:tab w:val="left" w:pos="567"/>
              </w:tabs>
              <w:spacing w:line="276" w:lineRule="auto"/>
              <w:jc w:val="both"/>
            </w:pPr>
            <w:r w:rsidRPr="00634E87">
              <w:rPr>
                <w:bCs w:val="0"/>
                <w:color w:val="000000"/>
              </w:rPr>
              <w:t>Okul Kat Sayısı</w:t>
            </w:r>
          </w:p>
        </w:tc>
        <w:tc>
          <w:tcPr>
            <w:tcW w:w="528" w:type="pct"/>
          </w:tcPr>
          <w:p w14:paraId="2D6F1AFC" w14:textId="792C7A83"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Pr>
                <w:rFonts w:cs="Calibri"/>
                <w:b/>
              </w:rPr>
              <w:t>4</w:t>
            </w:r>
          </w:p>
        </w:tc>
        <w:tc>
          <w:tcPr>
            <w:tcW w:w="1161" w:type="pct"/>
          </w:tcPr>
          <w:p w14:paraId="1A6B0BB8"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highlight w:val="yellow"/>
              </w:rPr>
            </w:pPr>
            <w:r w:rsidRPr="00634E87">
              <w:t>Çok Amaçlı Salon</w:t>
            </w:r>
          </w:p>
        </w:tc>
        <w:tc>
          <w:tcPr>
            <w:tcW w:w="317" w:type="pct"/>
          </w:tcPr>
          <w:p w14:paraId="17AD40FA" w14:textId="41A80FC6"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highlight w:val="yellow"/>
              </w:rPr>
            </w:pPr>
            <w:r w:rsidRPr="00634E87">
              <w:t>*</w:t>
            </w:r>
          </w:p>
        </w:tc>
        <w:tc>
          <w:tcPr>
            <w:tcW w:w="263" w:type="pct"/>
          </w:tcPr>
          <w:p w14:paraId="6CA273F6" w14:textId="77777777" w:rsidR="00607B18" w:rsidRPr="00634E87" w:rsidRDefault="00607B18" w:rsidP="00E30D3E">
            <w:pPr>
              <w:tabs>
                <w:tab w:val="left" w:pos="426"/>
                <w:tab w:val="left" w:pos="567"/>
              </w:tabs>
              <w:spacing w:line="276" w:lineRule="auto"/>
              <w:ind w:left="-360"/>
              <w:cnfStyle w:val="000000100000" w:firstRow="0" w:lastRow="0" w:firstColumn="0" w:lastColumn="0" w:oddVBand="0" w:evenVBand="0" w:oddHBand="1" w:evenHBand="0" w:firstRowFirstColumn="0" w:firstRowLastColumn="0" w:lastRowFirstColumn="0" w:lastRowLastColumn="0"/>
            </w:pPr>
          </w:p>
        </w:tc>
      </w:tr>
      <w:tr w:rsidR="00607B18" w:rsidRPr="00634E87" w14:paraId="4F5CBFA0" w14:textId="77777777" w:rsidTr="0083073D">
        <w:trPr>
          <w:trHeight w:val="414"/>
        </w:trPr>
        <w:tc>
          <w:tcPr>
            <w:cnfStyle w:val="001000000000" w:firstRow="0" w:lastRow="0" w:firstColumn="1" w:lastColumn="0" w:oddVBand="0" w:evenVBand="0" w:oddHBand="0" w:evenHBand="0" w:firstRowFirstColumn="0" w:firstRowLastColumn="0" w:lastRowFirstColumn="0" w:lastRowLastColumn="0"/>
            <w:tcW w:w="2731" w:type="pct"/>
          </w:tcPr>
          <w:p w14:paraId="66037A84" w14:textId="77777777" w:rsidR="00607B18" w:rsidRPr="00634E87" w:rsidRDefault="00607B18" w:rsidP="00E30D3E">
            <w:pPr>
              <w:tabs>
                <w:tab w:val="left" w:pos="426"/>
                <w:tab w:val="left" w:pos="567"/>
              </w:tabs>
              <w:spacing w:line="276" w:lineRule="auto"/>
              <w:jc w:val="both"/>
            </w:pPr>
            <w:r w:rsidRPr="00634E87">
              <w:rPr>
                <w:bCs w:val="0"/>
                <w:color w:val="000000"/>
              </w:rPr>
              <w:t>Derslik Sayısı</w:t>
            </w:r>
          </w:p>
        </w:tc>
        <w:tc>
          <w:tcPr>
            <w:tcW w:w="528" w:type="pct"/>
          </w:tcPr>
          <w:p w14:paraId="2E7FF91D" w14:textId="064F316D" w:rsidR="00607B18" w:rsidRPr="00634E87" w:rsidRDefault="00E96A2C"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Pr>
                <w:rFonts w:cs="Calibri"/>
                <w:b/>
              </w:rPr>
              <w:t>20</w:t>
            </w:r>
          </w:p>
        </w:tc>
        <w:tc>
          <w:tcPr>
            <w:tcW w:w="1161" w:type="pct"/>
          </w:tcPr>
          <w:p w14:paraId="7E849B3B"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rPr>
                <w:bCs/>
                <w:color w:val="000000"/>
              </w:rPr>
              <w:t>Çok Amaçlı Saha</w:t>
            </w:r>
          </w:p>
        </w:tc>
        <w:tc>
          <w:tcPr>
            <w:tcW w:w="317" w:type="pct"/>
          </w:tcPr>
          <w:p w14:paraId="4044347F"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263" w:type="pct"/>
          </w:tcPr>
          <w:p w14:paraId="139ED4F7" w14:textId="52CC0A24" w:rsidR="00607B18" w:rsidRPr="00634E87" w:rsidRDefault="00607B18" w:rsidP="00AE6415">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w:t>
            </w:r>
          </w:p>
        </w:tc>
      </w:tr>
      <w:tr w:rsidR="00607B18" w:rsidRPr="00634E87" w14:paraId="204DA989" w14:textId="77777777" w:rsidTr="0083073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31" w:type="pct"/>
          </w:tcPr>
          <w:p w14:paraId="34304A4C" w14:textId="77777777" w:rsidR="00607B18" w:rsidRPr="00634E87" w:rsidRDefault="00607B18" w:rsidP="00E30D3E">
            <w:pPr>
              <w:tabs>
                <w:tab w:val="left" w:pos="426"/>
                <w:tab w:val="left" w:pos="567"/>
              </w:tabs>
              <w:spacing w:line="276" w:lineRule="auto"/>
              <w:jc w:val="both"/>
            </w:pPr>
            <w:r w:rsidRPr="00634E87">
              <w:rPr>
                <w:bCs w:val="0"/>
                <w:color w:val="000000"/>
              </w:rPr>
              <w:t>Derslik Alanları (m2)</w:t>
            </w:r>
          </w:p>
        </w:tc>
        <w:tc>
          <w:tcPr>
            <w:tcW w:w="528" w:type="pct"/>
          </w:tcPr>
          <w:p w14:paraId="3B9F1209" w14:textId="4C6E1590"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Pr>
                <w:rFonts w:cs="Calibri"/>
                <w:b/>
              </w:rPr>
              <w:t>49</w:t>
            </w:r>
          </w:p>
        </w:tc>
        <w:tc>
          <w:tcPr>
            <w:tcW w:w="1161" w:type="pct"/>
          </w:tcPr>
          <w:p w14:paraId="6083C799"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rPr>
                <w:bCs/>
                <w:color w:val="000000"/>
              </w:rPr>
              <w:t>Kütüphane</w:t>
            </w:r>
          </w:p>
        </w:tc>
        <w:tc>
          <w:tcPr>
            <w:tcW w:w="317" w:type="pct"/>
          </w:tcPr>
          <w:p w14:paraId="3A8D1ABD" w14:textId="05754557" w:rsidR="00607B18" w:rsidRPr="00634E87" w:rsidRDefault="00607B18" w:rsidP="00AE6415">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263" w:type="pct"/>
          </w:tcPr>
          <w:p w14:paraId="52479C8D" w14:textId="7EF1D712"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t>*</w:t>
            </w:r>
          </w:p>
        </w:tc>
      </w:tr>
      <w:tr w:rsidR="00607B18" w:rsidRPr="00634E87" w14:paraId="54222967" w14:textId="77777777" w:rsidTr="0083073D">
        <w:trPr>
          <w:trHeight w:val="414"/>
        </w:trPr>
        <w:tc>
          <w:tcPr>
            <w:cnfStyle w:val="001000000000" w:firstRow="0" w:lastRow="0" w:firstColumn="1" w:lastColumn="0" w:oddVBand="0" w:evenVBand="0" w:oddHBand="0" w:evenHBand="0" w:firstRowFirstColumn="0" w:firstRowLastColumn="0" w:lastRowFirstColumn="0" w:lastRowLastColumn="0"/>
            <w:tcW w:w="2731" w:type="pct"/>
          </w:tcPr>
          <w:p w14:paraId="5E6DBE37" w14:textId="77777777" w:rsidR="00607B18" w:rsidRPr="00634E87" w:rsidRDefault="00607B18" w:rsidP="00E30D3E">
            <w:pPr>
              <w:tabs>
                <w:tab w:val="left" w:pos="426"/>
                <w:tab w:val="left" w:pos="567"/>
              </w:tabs>
              <w:spacing w:line="276" w:lineRule="auto"/>
              <w:jc w:val="both"/>
            </w:pPr>
            <w:r w:rsidRPr="00634E87">
              <w:rPr>
                <w:bCs w:val="0"/>
                <w:color w:val="000000"/>
              </w:rPr>
              <w:t>Kullanılan Derslik Sayısı</w:t>
            </w:r>
          </w:p>
        </w:tc>
        <w:tc>
          <w:tcPr>
            <w:tcW w:w="528" w:type="pct"/>
          </w:tcPr>
          <w:p w14:paraId="33272ED4" w14:textId="363E1C91"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Pr>
                <w:rFonts w:cs="Calibri"/>
                <w:b/>
              </w:rPr>
              <w:t>44</w:t>
            </w:r>
          </w:p>
        </w:tc>
        <w:tc>
          <w:tcPr>
            <w:tcW w:w="1161" w:type="pct"/>
          </w:tcPr>
          <w:p w14:paraId="013C559C"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rPr>
                <w:bCs/>
                <w:color w:val="000000"/>
              </w:rPr>
              <w:t>Fen Laboratuvarı</w:t>
            </w:r>
          </w:p>
        </w:tc>
        <w:tc>
          <w:tcPr>
            <w:tcW w:w="317" w:type="pct"/>
          </w:tcPr>
          <w:p w14:paraId="02ACE5F1" w14:textId="62817F64" w:rsidR="00607B18" w:rsidRPr="00634E87" w:rsidRDefault="00607B18" w:rsidP="00AE6415">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263" w:type="pct"/>
          </w:tcPr>
          <w:p w14:paraId="3DFDFEBB" w14:textId="1ED4BDC9"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t>*</w:t>
            </w:r>
          </w:p>
        </w:tc>
      </w:tr>
      <w:tr w:rsidR="00607B18" w:rsidRPr="00634E87" w14:paraId="2CB9C51F" w14:textId="77777777" w:rsidTr="0083073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731" w:type="pct"/>
          </w:tcPr>
          <w:p w14:paraId="3D9B415D" w14:textId="77777777" w:rsidR="00607B18" w:rsidRPr="00634E87" w:rsidRDefault="00607B18" w:rsidP="00E30D3E">
            <w:pPr>
              <w:tabs>
                <w:tab w:val="left" w:pos="426"/>
                <w:tab w:val="left" w:pos="567"/>
              </w:tabs>
              <w:spacing w:line="276" w:lineRule="auto"/>
              <w:jc w:val="both"/>
            </w:pPr>
            <w:r w:rsidRPr="00634E87">
              <w:rPr>
                <w:bCs w:val="0"/>
                <w:color w:val="000000"/>
              </w:rPr>
              <w:t>Şube Sayısı</w:t>
            </w:r>
          </w:p>
        </w:tc>
        <w:tc>
          <w:tcPr>
            <w:tcW w:w="528" w:type="pct"/>
          </w:tcPr>
          <w:p w14:paraId="08276AAD" w14:textId="25B0E795" w:rsidR="00607B18" w:rsidRPr="00634E87" w:rsidRDefault="00E96A2C"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Pr>
                <w:rFonts w:cs="Calibri"/>
                <w:b/>
              </w:rPr>
              <w:t>23</w:t>
            </w:r>
          </w:p>
        </w:tc>
        <w:tc>
          <w:tcPr>
            <w:tcW w:w="1161" w:type="pct"/>
          </w:tcPr>
          <w:p w14:paraId="6B3412D0"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rPr>
                <w:bCs/>
                <w:color w:val="000000"/>
              </w:rPr>
              <w:t>Bilgisayar Laboratuvarı</w:t>
            </w:r>
          </w:p>
        </w:tc>
        <w:tc>
          <w:tcPr>
            <w:tcW w:w="317" w:type="pct"/>
          </w:tcPr>
          <w:p w14:paraId="47C29698" w14:textId="1D010216" w:rsidR="00607B18" w:rsidRPr="00634E87" w:rsidRDefault="00607B18" w:rsidP="00AE6415">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t>*</w:t>
            </w:r>
          </w:p>
        </w:tc>
        <w:tc>
          <w:tcPr>
            <w:tcW w:w="263" w:type="pct"/>
          </w:tcPr>
          <w:p w14:paraId="0F1827C1" w14:textId="4AB9C8E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r>
      <w:tr w:rsidR="00607B18" w:rsidRPr="00634E87" w14:paraId="7A207574" w14:textId="77777777" w:rsidTr="0083073D">
        <w:trPr>
          <w:trHeight w:val="414"/>
        </w:trPr>
        <w:tc>
          <w:tcPr>
            <w:cnfStyle w:val="001000000000" w:firstRow="0" w:lastRow="0" w:firstColumn="1" w:lastColumn="0" w:oddVBand="0" w:evenVBand="0" w:oddHBand="0" w:evenHBand="0" w:firstRowFirstColumn="0" w:firstRowLastColumn="0" w:lastRowFirstColumn="0" w:lastRowLastColumn="0"/>
            <w:tcW w:w="2731" w:type="pct"/>
          </w:tcPr>
          <w:p w14:paraId="6DCBFDF7" w14:textId="77777777" w:rsidR="00607B18" w:rsidRPr="00634E87" w:rsidRDefault="00607B18" w:rsidP="00E30D3E">
            <w:pPr>
              <w:tabs>
                <w:tab w:val="left" w:pos="426"/>
                <w:tab w:val="left" w:pos="567"/>
              </w:tabs>
              <w:spacing w:line="276" w:lineRule="auto"/>
              <w:jc w:val="both"/>
            </w:pPr>
            <w:r w:rsidRPr="00634E87">
              <w:rPr>
                <w:bCs w:val="0"/>
                <w:color w:val="000000"/>
              </w:rPr>
              <w:t>İdari Odaların Alanı (m2)</w:t>
            </w:r>
          </w:p>
        </w:tc>
        <w:tc>
          <w:tcPr>
            <w:tcW w:w="528" w:type="pct"/>
          </w:tcPr>
          <w:p w14:paraId="45DAE66A" w14:textId="6A1347EC"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Pr>
                <w:rFonts w:cs="Calibri"/>
                <w:b/>
              </w:rPr>
              <w:t>32</w:t>
            </w:r>
          </w:p>
        </w:tc>
        <w:tc>
          <w:tcPr>
            <w:tcW w:w="1161" w:type="pct"/>
          </w:tcPr>
          <w:p w14:paraId="79C649BF"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rPr>
                <w:bCs/>
                <w:color w:val="000000"/>
              </w:rPr>
              <w:t>İş Atölyesi</w:t>
            </w:r>
          </w:p>
        </w:tc>
        <w:tc>
          <w:tcPr>
            <w:tcW w:w="317" w:type="pct"/>
          </w:tcPr>
          <w:p w14:paraId="47080B0A"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263" w:type="pct"/>
          </w:tcPr>
          <w:p w14:paraId="1A9C52C8" w14:textId="7F90A71B" w:rsidR="00607B18" w:rsidRPr="00634E87" w:rsidRDefault="00607B18" w:rsidP="00E30D3E">
            <w:pPr>
              <w:tabs>
                <w:tab w:val="left" w:pos="426"/>
                <w:tab w:val="left" w:pos="567"/>
              </w:tabs>
              <w:spacing w:line="276" w:lineRule="auto"/>
              <w:ind w:left="-360"/>
              <w:jc w:val="both"/>
              <w:cnfStyle w:val="000000000000" w:firstRow="0" w:lastRow="0" w:firstColumn="0" w:lastColumn="0" w:oddVBand="0" w:evenVBand="0" w:oddHBand="0" w:evenHBand="0" w:firstRowFirstColumn="0" w:firstRowLastColumn="0" w:lastRowFirstColumn="0" w:lastRowLastColumn="0"/>
            </w:pPr>
            <w:r>
              <w:t>***</w:t>
            </w:r>
          </w:p>
        </w:tc>
      </w:tr>
      <w:tr w:rsidR="00607B18" w:rsidRPr="00634E87" w14:paraId="238D276B" w14:textId="77777777" w:rsidTr="0083073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731" w:type="pct"/>
          </w:tcPr>
          <w:p w14:paraId="4A46E930" w14:textId="77777777" w:rsidR="00607B18" w:rsidRPr="00634E87" w:rsidRDefault="00607B18" w:rsidP="00E30D3E">
            <w:pPr>
              <w:tabs>
                <w:tab w:val="left" w:pos="426"/>
                <w:tab w:val="left" w:pos="567"/>
              </w:tabs>
              <w:spacing w:line="276" w:lineRule="auto"/>
              <w:jc w:val="both"/>
              <w:rPr>
                <w:bCs w:val="0"/>
                <w:color w:val="000000"/>
              </w:rPr>
            </w:pPr>
            <w:r w:rsidRPr="00634E87">
              <w:rPr>
                <w:bCs w:val="0"/>
                <w:color w:val="000000"/>
              </w:rPr>
              <w:t>Öğretmenler Odası (m2)</w:t>
            </w:r>
          </w:p>
        </w:tc>
        <w:tc>
          <w:tcPr>
            <w:tcW w:w="528" w:type="pct"/>
          </w:tcPr>
          <w:p w14:paraId="1D6CAEA1" w14:textId="23EDF59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Pr>
                <w:rFonts w:cs="Calibri"/>
                <w:b/>
              </w:rPr>
              <w:t>58</w:t>
            </w:r>
          </w:p>
        </w:tc>
        <w:tc>
          <w:tcPr>
            <w:tcW w:w="1161" w:type="pct"/>
          </w:tcPr>
          <w:p w14:paraId="6D74284F"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t>Beceri Atölyesi</w:t>
            </w:r>
          </w:p>
        </w:tc>
        <w:tc>
          <w:tcPr>
            <w:tcW w:w="317" w:type="pct"/>
          </w:tcPr>
          <w:p w14:paraId="1C3B4607"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263" w:type="pct"/>
          </w:tcPr>
          <w:p w14:paraId="28FA409A" w14:textId="2AB625ED" w:rsidR="00607B18" w:rsidRPr="00634E87" w:rsidRDefault="00607B18" w:rsidP="00AE6415">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t>*</w:t>
            </w:r>
          </w:p>
        </w:tc>
      </w:tr>
      <w:tr w:rsidR="00607B18" w:rsidRPr="00634E87" w14:paraId="5F9F6DA2" w14:textId="77777777" w:rsidTr="0083073D">
        <w:trPr>
          <w:trHeight w:val="414"/>
        </w:trPr>
        <w:tc>
          <w:tcPr>
            <w:cnfStyle w:val="001000000000" w:firstRow="0" w:lastRow="0" w:firstColumn="1" w:lastColumn="0" w:oddVBand="0" w:evenVBand="0" w:oddHBand="0" w:evenHBand="0" w:firstRowFirstColumn="0" w:firstRowLastColumn="0" w:lastRowFirstColumn="0" w:lastRowLastColumn="0"/>
            <w:tcW w:w="2731" w:type="pct"/>
          </w:tcPr>
          <w:p w14:paraId="792DF4AE" w14:textId="77777777" w:rsidR="00607B18" w:rsidRPr="00634E87" w:rsidRDefault="00607B18" w:rsidP="00E30D3E">
            <w:pPr>
              <w:tabs>
                <w:tab w:val="left" w:pos="426"/>
                <w:tab w:val="left" w:pos="567"/>
              </w:tabs>
              <w:spacing w:line="276" w:lineRule="auto"/>
              <w:jc w:val="both"/>
              <w:rPr>
                <w:bCs w:val="0"/>
                <w:color w:val="000000"/>
              </w:rPr>
            </w:pPr>
            <w:r w:rsidRPr="00634E87">
              <w:rPr>
                <w:bCs w:val="0"/>
                <w:color w:val="000000"/>
              </w:rPr>
              <w:t>Okul Oturum Alanı (m2)</w:t>
            </w:r>
          </w:p>
        </w:tc>
        <w:tc>
          <w:tcPr>
            <w:tcW w:w="528" w:type="pct"/>
          </w:tcPr>
          <w:p w14:paraId="7310BBFB" w14:textId="7AF3685C"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Pr>
                <w:rFonts w:cs="Calibri"/>
                <w:b/>
              </w:rPr>
              <w:t>8158</w:t>
            </w:r>
          </w:p>
        </w:tc>
        <w:tc>
          <w:tcPr>
            <w:tcW w:w="1161" w:type="pct"/>
          </w:tcPr>
          <w:p w14:paraId="6408874A"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Pansiyon</w:t>
            </w:r>
          </w:p>
        </w:tc>
        <w:tc>
          <w:tcPr>
            <w:tcW w:w="317" w:type="pct"/>
          </w:tcPr>
          <w:p w14:paraId="363B0C82"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263" w:type="pct"/>
          </w:tcPr>
          <w:p w14:paraId="125B9CEA" w14:textId="42CE4DEF" w:rsidR="00607B18" w:rsidRPr="00634E87" w:rsidRDefault="00607B18" w:rsidP="00AE6415">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t>*</w:t>
            </w:r>
          </w:p>
        </w:tc>
      </w:tr>
      <w:tr w:rsidR="00607B18" w:rsidRPr="00634E87" w14:paraId="47923AEB" w14:textId="77777777" w:rsidTr="0083073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31" w:type="pct"/>
          </w:tcPr>
          <w:p w14:paraId="023DDBA3" w14:textId="77777777" w:rsidR="00607B18" w:rsidRPr="00634E87" w:rsidRDefault="00607B18" w:rsidP="00E30D3E">
            <w:pPr>
              <w:tabs>
                <w:tab w:val="left" w:pos="426"/>
                <w:tab w:val="left" w:pos="567"/>
              </w:tabs>
              <w:spacing w:line="276" w:lineRule="auto"/>
              <w:jc w:val="both"/>
              <w:rPr>
                <w:bCs w:val="0"/>
                <w:color w:val="000000"/>
              </w:rPr>
            </w:pPr>
            <w:r w:rsidRPr="00634E87">
              <w:rPr>
                <w:bCs w:val="0"/>
                <w:color w:val="000000"/>
              </w:rPr>
              <w:t>Okul Bahçesi (Açık Alan)(m2)</w:t>
            </w:r>
          </w:p>
        </w:tc>
        <w:tc>
          <w:tcPr>
            <w:tcW w:w="528" w:type="pct"/>
          </w:tcPr>
          <w:p w14:paraId="1A1FB264" w14:textId="66F79A34"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Pr>
                <w:rFonts w:cs="Calibri"/>
                <w:b/>
              </w:rPr>
              <w:t>4909</w:t>
            </w:r>
          </w:p>
        </w:tc>
        <w:tc>
          <w:tcPr>
            <w:tcW w:w="1161" w:type="pct"/>
          </w:tcPr>
          <w:p w14:paraId="4D0B6652"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317" w:type="pct"/>
          </w:tcPr>
          <w:p w14:paraId="496126EA"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263" w:type="pct"/>
          </w:tcPr>
          <w:p w14:paraId="2F1EB1A8"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r>
      <w:tr w:rsidR="00607B18" w:rsidRPr="00634E87" w14:paraId="3A1F7597" w14:textId="77777777" w:rsidTr="0083073D">
        <w:trPr>
          <w:trHeight w:val="414"/>
        </w:trPr>
        <w:tc>
          <w:tcPr>
            <w:cnfStyle w:val="001000000000" w:firstRow="0" w:lastRow="0" w:firstColumn="1" w:lastColumn="0" w:oddVBand="0" w:evenVBand="0" w:oddHBand="0" w:evenHBand="0" w:firstRowFirstColumn="0" w:firstRowLastColumn="0" w:lastRowFirstColumn="0" w:lastRowLastColumn="0"/>
            <w:tcW w:w="2731" w:type="pct"/>
          </w:tcPr>
          <w:p w14:paraId="4FEB2EC0" w14:textId="77777777" w:rsidR="00607B18" w:rsidRPr="00634E87" w:rsidRDefault="00607B18" w:rsidP="00E30D3E">
            <w:pPr>
              <w:tabs>
                <w:tab w:val="left" w:pos="426"/>
                <w:tab w:val="left" w:pos="567"/>
              </w:tabs>
              <w:spacing w:line="276" w:lineRule="auto"/>
              <w:jc w:val="both"/>
              <w:rPr>
                <w:bCs w:val="0"/>
                <w:color w:val="000000"/>
              </w:rPr>
            </w:pPr>
            <w:r w:rsidRPr="00634E87">
              <w:rPr>
                <w:bCs w:val="0"/>
                <w:color w:val="000000"/>
              </w:rPr>
              <w:t>Okul Kapalı Alan (m2)</w:t>
            </w:r>
          </w:p>
        </w:tc>
        <w:tc>
          <w:tcPr>
            <w:tcW w:w="528" w:type="pct"/>
          </w:tcPr>
          <w:p w14:paraId="0C6D4C60" w14:textId="43E39A0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Pr>
                <w:rFonts w:cs="Calibri"/>
                <w:b/>
              </w:rPr>
              <w:t>8158</w:t>
            </w:r>
          </w:p>
        </w:tc>
        <w:tc>
          <w:tcPr>
            <w:tcW w:w="1161" w:type="pct"/>
          </w:tcPr>
          <w:p w14:paraId="5817C36F"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317" w:type="pct"/>
          </w:tcPr>
          <w:p w14:paraId="22B15AE2"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263" w:type="pct"/>
          </w:tcPr>
          <w:p w14:paraId="08F8569D"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p>
        </w:tc>
      </w:tr>
      <w:tr w:rsidR="00607B18" w:rsidRPr="00634E87" w14:paraId="2AB5F704" w14:textId="77777777" w:rsidTr="0083073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731" w:type="pct"/>
          </w:tcPr>
          <w:p w14:paraId="63EEF04E" w14:textId="77777777" w:rsidR="00607B18" w:rsidRPr="00634E87" w:rsidRDefault="00607B18" w:rsidP="00E30D3E">
            <w:pPr>
              <w:tabs>
                <w:tab w:val="left" w:pos="426"/>
                <w:tab w:val="left" w:pos="567"/>
              </w:tabs>
              <w:spacing w:line="276" w:lineRule="auto"/>
              <w:jc w:val="both"/>
              <w:rPr>
                <w:bCs w:val="0"/>
                <w:color w:val="000000"/>
              </w:rPr>
            </w:pPr>
            <w:r w:rsidRPr="00634E87">
              <w:rPr>
                <w:bCs w:val="0"/>
                <w:color w:val="000000"/>
              </w:rPr>
              <w:t>Sanatsal, bilimsel ve sportif amaçlı toplam alan (m</w:t>
            </w:r>
            <w:r w:rsidRPr="00634E87">
              <w:rPr>
                <w:bCs w:val="0"/>
                <w:color w:val="000000"/>
                <w:vertAlign w:val="superscript"/>
              </w:rPr>
              <w:t>2</w:t>
            </w:r>
            <w:r w:rsidRPr="00634E87">
              <w:rPr>
                <w:bCs w:val="0"/>
                <w:color w:val="000000"/>
              </w:rPr>
              <w:t>)</w:t>
            </w:r>
          </w:p>
        </w:tc>
        <w:tc>
          <w:tcPr>
            <w:tcW w:w="528" w:type="pct"/>
          </w:tcPr>
          <w:p w14:paraId="6085C0FE" w14:textId="0D98CFEB"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Pr>
                <w:rFonts w:cs="Calibri"/>
                <w:b/>
              </w:rPr>
              <w:t>1034</w:t>
            </w:r>
          </w:p>
        </w:tc>
        <w:tc>
          <w:tcPr>
            <w:tcW w:w="1161" w:type="pct"/>
          </w:tcPr>
          <w:p w14:paraId="0649B641"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317" w:type="pct"/>
          </w:tcPr>
          <w:p w14:paraId="54E19741"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263" w:type="pct"/>
          </w:tcPr>
          <w:p w14:paraId="6D7488EE"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r>
      <w:tr w:rsidR="00607B18" w:rsidRPr="00634E87" w14:paraId="18FA87AB" w14:textId="77777777" w:rsidTr="0083073D">
        <w:trPr>
          <w:trHeight w:val="414"/>
        </w:trPr>
        <w:tc>
          <w:tcPr>
            <w:cnfStyle w:val="001000000000" w:firstRow="0" w:lastRow="0" w:firstColumn="1" w:lastColumn="0" w:oddVBand="0" w:evenVBand="0" w:oddHBand="0" w:evenHBand="0" w:firstRowFirstColumn="0" w:firstRowLastColumn="0" w:lastRowFirstColumn="0" w:lastRowLastColumn="0"/>
            <w:tcW w:w="2731" w:type="pct"/>
          </w:tcPr>
          <w:p w14:paraId="21D2254E" w14:textId="77777777" w:rsidR="00607B18" w:rsidRPr="00634E87" w:rsidRDefault="00607B18" w:rsidP="00E30D3E">
            <w:pPr>
              <w:tabs>
                <w:tab w:val="left" w:pos="426"/>
                <w:tab w:val="left" w:pos="567"/>
              </w:tabs>
              <w:spacing w:line="276" w:lineRule="auto"/>
              <w:jc w:val="both"/>
              <w:rPr>
                <w:bCs w:val="0"/>
                <w:color w:val="000000"/>
              </w:rPr>
            </w:pPr>
            <w:r w:rsidRPr="00634E87">
              <w:rPr>
                <w:bCs w:val="0"/>
                <w:color w:val="000000"/>
              </w:rPr>
              <w:t>Kantin (m2)</w:t>
            </w:r>
          </w:p>
        </w:tc>
        <w:tc>
          <w:tcPr>
            <w:tcW w:w="528" w:type="pct"/>
          </w:tcPr>
          <w:p w14:paraId="15EDD471" w14:textId="08A00E2E"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Pr>
                <w:rFonts w:cs="Calibri"/>
                <w:b/>
              </w:rPr>
              <w:t>58</w:t>
            </w:r>
          </w:p>
        </w:tc>
        <w:tc>
          <w:tcPr>
            <w:tcW w:w="1161" w:type="pct"/>
          </w:tcPr>
          <w:p w14:paraId="5FFBA1E1"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317" w:type="pct"/>
          </w:tcPr>
          <w:p w14:paraId="537E22BB"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263" w:type="pct"/>
          </w:tcPr>
          <w:p w14:paraId="290752A7" w14:textId="77777777" w:rsidR="00607B18" w:rsidRPr="00634E87" w:rsidRDefault="00607B18" w:rsidP="00E30D3E">
            <w:pPr>
              <w:tabs>
                <w:tab w:val="left" w:pos="426"/>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p>
        </w:tc>
      </w:tr>
      <w:tr w:rsidR="00607B18" w:rsidRPr="00634E87" w14:paraId="51F6B102" w14:textId="77777777" w:rsidTr="0083073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31" w:type="pct"/>
          </w:tcPr>
          <w:p w14:paraId="5E336B09" w14:textId="77777777" w:rsidR="00607B18" w:rsidRPr="00634E87" w:rsidRDefault="00607B18" w:rsidP="00E30D3E">
            <w:pPr>
              <w:tabs>
                <w:tab w:val="left" w:pos="426"/>
                <w:tab w:val="left" w:pos="567"/>
              </w:tabs>
              <w:spacing w:line="276" w:lineRule="auto"/>
              <w:jc w:val="both"/>
              <w:rPr>
                <w:bCs w:val="0"/>
                <w:color w:val="000000"/>
              </w:rPr>
            </w:pPr>
            <w:r w:rsidRPr="00634E87">
              <w:rPr>
                <w:bCs w:val="0"/>
                <w:color w:val="000000"/>
              </w:rPr>
              <w:t>Tuvalet Sayısı</w:t>
            </w:r>
          </w:p>
        </w:tc>
        <w:tc>
          <w:tcPr>
            <w:tcW w:w="528" w:type="pct"/>
          </w:tcPr>
          <w:p w14:paraId="759E0FC8" w14:textId="7F4C9E99"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Pr>
                <w:rFonts w:cs="Calibri"/>
                <w:b/>
              </w:rPr>
              <w:t>66</w:t>
            </w:r>
          </w:p>
        </w:tc>
        <w:tc>
          <w:tcPr>
            <w:tcW w:w="1161" w:type="pct"/>
          </w:tcPr>
          <w:p w14:paraId="4BD071DA"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317" w:type="pct"/>
          </w:tcPr>
          <w:p w14:paraId="16AC9E53"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c>
          <w:tcPr>
            <w:tcW w:w="263" w:type="pct"/>
          </w:tcPr>
          <w:p w14:paraId="77429FBB" w14:textId="77777777" w:rsidR="00607B18" w:rsidRPr="00634E87" w:rsidRDefault="00607B18" w:rsidP="00E30D3E">
            <w:pPr>
              <w:tabs>
                <w:tab w:val="left" w:pos="426"/>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r>
    </w:tbl>
    <w:p w14:paraId="30A8D382" w14:textId="77777777" w:rsidR="009678DE" w:rsidRPr="00634E87" w:rsidRDefault="009678DE" w:rsidP="00075448">
      <w:pPr>
        <w:tabs>
          <w:tab w:val="left" w:pos="426"/>
          <w:tab w:val="left" w:pos="567"/>
        </w:tabs>
        <w:spacing w:line="276" w:lineRule="auto"/>
        <w:jc w:val="both"/>
        <w:rPr>
          <w:b/>
        </w:rPr>
      </w:pPr>
    </w:p>
    <w:p w14:paraId="14B8AFF1" w14:textId="3E824C10" w:rsidR="00035CF6" w:rsidRDefault="00035CF6" w:rsidP="00035CF6">
      <w:bookmarkStart w:id="188" w:name="_Toc159403578"/>
    </w:p>
    <w:p w14:paraId="68D3AAE6" w14:textId="77777777" w:rsidR="00151E48" w:rsidRPr="00634E87" w:rsidRDefault="00151E48" w:rsidP="00035CF6"/>
    <w:p w14:paraId="27ACDF66" w14:textId="0D4BACFE" w:rsidR="00035CF6" w:rsidRPr="00634E87" w:rsidRDefault="00035CF6" w:rsidP="00035CF6"/>
    <w:p w14:paraId="2B3849A4" w14:textId="31D07E54" w:rsidR="00035CF6" w:rsidRPr="00634E87" w:rsidRDefault="00035CF6" w:rsidP="00035CF6"/>
    <w:p w14:paraId="268B3A54" w14:textId="77777777" w:rsidR="00035CF6" w:rsidRPr="00634E87" w:rsidRDefault="00035CF6" w:rsidP="00035CF6"/>
    <w:p w14:paraId="29936A14" w14:textId="356D7C64" w:rsidR="00CA0E98" w:rsidRPr="000315BF" w:rsidRDefault="00080D8B" w:rsidP="000315BF">
      <w:pPr>
        <w:pStyle w:val="Balk3"/>
      </w:pPr>
      <w:bookmarkStart w:id="189" w:name="_Toc161316924"/>
      <w:bookmarkStart w:id="190" w:name="_Toc162615156"/>
      <w:r w:rsidRPr="000315BF">
        <w:t xml:space="preserve">2.7.4 </w:t>
      </w:r>
      <w:r w:rsidR="00CA0E98" w:rsidRPr="000315BF">
        <w:t>Gelir ve Gider Bilgisi</w:t>
      </w:r>
      <w:bookmarkEnd w:id="188"/>
      <w:bookmarkEnd w:id="189"/>
      <w:bookmarkEnd w:id="190"/>
    </w:p>
    <w:p w14:paraId="788E1859" w14:textId="1F849BEB" w:rsidR="00CA0E98" w:rsidRPr="00634E87" w:rsidRDefault="00CA0E98" w:rsidP="00075448">
      <w:pPr>
        <w:tabs>
          <w:tab w:val="left" w:pos="567"/>
        </w:tabs>
        <w:spacing w:line="276" w:lineRule="auto"/>
        <w:ind w:firstLine="708"/>
      </w:pPr>
      <w:r w:rsidRPr="00634E87">
        <w:t>Oku</w:t>
      </w:r>
      <w:r w:rsidR="00EE5ED5">
        <w:t xml:space="preserve">lumuzun genel bütçe </w:t>
      </w:r>
      <w:r w:rsidR="005C16EB" w:rsidRPr="00634E87">
        <w:t>giderlerine ilişkin son üç</w:t>
      </w:r>
      <w:r w:rsidRPr="00634E87">
        <w:t xml:space="preserve"> yıl gerçekleşme bilgileri alttaki tabloda verilmiştir.</w:t>
      </w:r>
      <w:r w:rsidR="0053600D">
        <w:t xml:space="preserve"> Okul </w:t>
      </w:r>
      <w:r w:rsidR="00EE5ED5">
        <w:t>Aile</w:t>
      </w:r>
      <w:r w:rsidR="0053600D">
        <w:t xml:space="preserve"> Birliği </w:t>
      </w:r>
      <w:r w:rsidR="00EE5ED5">
        <w:t xml:space="preserve">İlkokul </w:t>
      </w:r>
      <w:r w:rsidR="0053600D">
        <w:t xml:space="preserve"> üzerine olduğuiçin gelir kalemi boş bırakılmıştır.</w:t>
      </w:r>
    </w:p>
    <w:p w14:paraId="689B589A" w14:textId="5652D90F" w:rsidR="005C16EB" w:rsidRDefault="00080D8B" w:rsidP="00075448">
      <w:pPr>
        <w:tabs>
          <w:tab w:val="left" w:pos="567"/>
        </w:tabs>
        <w:spacing w:before="100" w:after="42" w:line="276" w:lineRule="auto"/>
        <w:jc w:val="both"/>
        <w:rPr>
          <w:b/>
          <w:i/>
        </w:rPr>
      </w:pPr>
      <w:r w:rsidRPr="00634E87">
        <w:rPr>
          <w:b/>
          <w:i/>
        </w:rPr>
        <w:t xml:space="preserve">2.7.4.1 2021-2023 </w:t>
      </w:r>
      <w:r w:rsidR="005C16EB" w:rsidRPr="00634E87">
        <w:rPr>
          <w:b/>
          <w:i/>
        </w:rPr>
        <w:t>Gelir-Gider</w:t>
      </w:r>
      <w:r w:rsidR="005C16EB" w:rsidRPr="00634E87">
        <w:rPr>
          <w:b/>
          <w:i/>
          <w:spacing w:val="-4"/>
        </w:rPr>
        <w:t xml:space="preserve"> </w:t>
      </w:r>
      <w:r w:rsidR="005C16EB" w:rsidRPr="00634E87">
        <w:rPr>
          <w:b/>
          <w:i/>
        </w:rPr>
        <w:t>Tablosu</w:t>
      </w:r>
    </w:p>
    <w:p w14:paraId="6842874F" w14:textId="1178E07A" w:rsidR="00541C1A" w:rsidRPr="00634E87" w:rsidRDefault="00541C1A" w:rsidP="00541C1A">
      <w:pPr>
        <w:pStyle w:val="ResimYazs"/>
        <w:rPr>
          <w:b w:val="0"/>
          <w:i/>
        </w:rPr>
      </w:pPr>
      <w:bookmarkStart w:id="191" w:name="_Toc162608083"/>
      <w:r>
        <w:t xml:space="preserve">Tablo </w:t>
      </w:r>
      <w:fldSimple w:instr=" SEQ Tablo \* ARABIC ">
        <w:r w:rsidR="00497DB6">
          <w:rPr>
            <w:noProof/>
          </w:rPr>
          <w:t>14</w:t>
        </w:r>
      </w:fldSimple>
      <w:r>
        <w:t>:</w:t>
      </w:r>
      <w:r w:rsidRPr="004D556F">
        <w:t>Gelir-Gider Tablosu</w:t>
      </w:r>
      <w:bookmarkEnd w:id="191"/>
    </w:p>
    <w:tbl>
      <w:tblPr>
        <w:tblStyle w:val="GridTable4Accent3"/>
        <w:tblW w:w="0" w:type="auto"/>
        <w:tblLayout w:type="fixed"/>
        <w:tblLook w:val="01E0" w:firstRow="1" w:lastRow="1" w:firstColumn="1" w:lastColumn="1" w:noHBand="0" w:noVBand="0"/>
      </w:tblPr>
      <w:tblGrid>
        <w:gridCol w:w="4018"/>
        <w:gridCol w:w="1334"/>
        <w:gridCol w:w="1418"/>
        <w:gridCol w:w="1330"/>
        <w:gridCol w:w="1414"/>
        <w:gridCol w:w="1332"/>
        <w:gridCol w:w="1434"/>
      </w:tblGrid>
      <w:tr w:rsidR="005C16EB" w:rsidRPr="00634E87" w14:paraId="05ED1151" w14:textId="77777777" w:rsidTr="003B0F07">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018" w:type="dxa"/>
          </w:tcPr>
          <w:p w14:paraId="2AA30016" w14:textId="77777777" w:rsidR="005C16EB" w:rsidRPr="00634E87" w:rsidRDefault="005C16EB" w:rsidP="00075448">
            <w:pPr>
              <w:pStyle w:val="TableParagraph"/>
              <w:tabs>
                <w:tab w:val="left" w:pos="567"/>
              </w:tabs>
              <w:spacing w:line="276" w:lineRule="auto"/>
              <w:rPr>
                <w:b w:val="0"/>
              </w:rPr>
            </w:pPr>
            <w:r w:rsidRPr="00634E87">
              <w:rPr>
                <w:b w:val="0"/>
              </w:rPr>
              <w:t>YILLAR</w:t>
            </w:r>
          </w:p>
        </w:tc>
        <w:tc>
          <w:tcPr>
            <w:cnfStyle w:val="000010000000" w:firstRow="0" w:lastRow="0" w:firstColumn="0" w:lastColumn="0" w:oddVBand="1" w:evenVBand="0" w:oddHBand="0" w:evenHBand="0" w:firstRowFirstColumn="0" w:firstRowLastColumn="0" w:lastRowFirstColumn="0" w:lastRowLastColumn="0"/>
            <w:tcW w:w="2752" w:type="dxa"/>
            <w:gridSpan w:val="2"/>
          </w:tcPr>
          <w:p w14:paraId="4A47144C" w14:textId="77777777" w:rsidR="005C16EB" w:rsidRPr="00634E87" w:rsidRDefault="005C16EB" w:rsidP="00075448">
            <w:pPr>
              <w:pStyle w:val="TableParagraph"/>
              <w:tabs>
                <w:tab w:val="left" w:pos="567"/>
              </w:tabs>
              <w:spacing w:line="276" w:lineRule="auto"/>
              <w:ind w:right="741"/>
              <w:jc w:val="center"/>
              <w:rPr>
                <w:b w:val="0"/>
              </w:rPr>
            </w:pPr>
            <w:r w:rsidRPr="00634E87">
              <w:rPr>
                <w:b w:val="0"/>
              </w:rPr>
              <w:t>2021</w:t>
            </w:r>
          </w:p>
        </w:tc>
        <w:tc>
          <w:tcPr>
            <w:tcW w:w="2744" w:type="dxa"/>
            <w:gridSpan w:val="2"/>
          </w:tcPr>
          <w:p w14:paraId="23E28C51" w14:textId="77777777" w:rsidR="005C16EB" w:rsidRPr="00634E87" w:rsidRDefault="005C16EB" w:rsidP="00075448">
            <w:pPr>
              <w:pStyle w:val="TableParagraph"/>
              <w:tabs>
                <w:tab w:val="left" w:pos="567"/>
              </w:tabs>
              <w:spacing w:line="276" w:lineRule="auto"/>
              <w:ind w:right="737"/>
              <w:jc w:val="center"/>
              <w:cnfStyle w:val="100000000000" w:firstRow="1" w:lastRow="0" w:firstColumn="0" w:lastColumn="0" w:oddVBand="0" w:evenVBand="0" w:oddHBand="0" w:evenHBand="0" w:firstRowFirstColumn="0" w:firstRowLastColumn="0" w:lastRowFirstColumn="0" w:lastRowLastColumn="0"/>
              <w:rPr>
                <w:b w:val="0"/>
              </w:rPr>
            </w:pPr>
            <w:r w:rsidRPr="00634E87">
              <w:rPr>
                <w:b w:val="0"/>
              </w:rPr>
              <w:t>2022</w:t>
            </w:r>
          </w:p>
        </w:tc>
        <w:tc>
          <w:tcPr>
            <w:cnfStyle w:val="000100000000" w:firstRow="0" w:lastRow="0" w:firstColumn="0" w:lastColumn="1" w:oddVBand="0" w:evenVBand="0" w:oddHBand="0" w:evenHBand="0" w:firstRowFirstColumn="0" w:firstRowLastColumn="0" w:lastRowFirstColumn="0" w:lastRowLastColumn="0"/>
            <w:tcW w:w="2766" w:type="dxa"/>
            <w:gridSpan w:val="2"/>
          </w:tcPr>
          <w:p w14:paraId="452DB7B2" w14:textId="77777777" w:rsidR="005C16EB" w:rsidRPr="00634E87" w:rsidRDefault="005C16EB" w:rsidP="00075448">
            <w:pPr>
              <w:pStyle w:val="TableParagraph"/>
              <w:tabs>
                <w:tab w:val="left" w:pos="567"/>
              </w:tabs>
              <w:spacing w:line="276" w:lineRule="auto"/>
              <w:ind w:right="742"/>
              <w:jc w:val="center"/>
              <w:rPr>
                <w:b w:val="0"/>
              </w:rPr>
            </w:pPr>
            <w:r w:rsidRPr="00634E87">
              <w:rPr>
                <w:b w:val="0"/>
              </w:rPr>
              <w:t>2023</w:t>
            </w:r>
          </w:p>
        </w:tc>
      </w:tr>
      <w:tr w:rsidR="005C16EB" w:rsidRPr="00634E87" w14:paraId="6168CD43" w14:textId="77777777" w:rsidTr="005360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18" w:type="dxa"/>
            <w:vAlign w:val="center"/>
          </w:tcPr>
          <w:p w14:paraId="72BE083F" w14:textId="77777777" w:rsidR="005C16EB" w:rsidRPr="00634E87" w:rsidRDefault="005C16EB" w:rsidP="0053600D">
            <w:pPr>
              <w:pStyle w:val="TableParagraph"/>
              <w:tabs>
                <w:tab w:val="left" w:pos="567"/>
              </w:tabs>
              <w:spacing w:before="1" w:line="276" w:lineRule="auto"/>
              <w:jc w:val="center"/>
              <w:rPr>
                <w:b w:val="0"/>
              </w:rPr>
            </w:pPr>
            <w:r w:rsidRPr="00634E87">
              <w:rPr>
                <w:b w:val="0"/>
              </w:rPr>
              <w:t>HARCAMA</w:t>
            </w:r>
            <w:r w:rsidRPr="00634E87">
              <w:rPr>
                <w:b w:val="0"/>
                <w:spacing w:val="-4"/>
              </w:rPr>
              <w:t xml:space="preserve"> </w:t>
            </w:r>
            <w:r w:rsidRPr="00634E87">
              <w:rPr>
                <w:b w:val="0"/>
              </w:rPr>
              <w:t>KALEMLERİ</w:t>
            </w:r>
          </w:p>
        </w:tc>
        <w:tc>
          <w:tcPr>
            <w:cnfStyle w:val="000010000000" w:firstRow="0" w:lastRow="0" w:firstColumn="0" w:lastColumn="0" w:oddVBand="1" w:evenVBand="0" w:oddHBand="0" w:evenHBand="0" w:firstRowFirstColumn="0" w:firstRowLastColumn="0" w:lastRowFirstColumn="0" w:lastRowLastColumn="0"/>
            <w:tcW w:w="1334" w:type="dxa"/>
          </w:tcPr>
          <w:p w14:paraId="7F4F3F16" w14:textId="77777777" w:rsidR="005C16EB" w:rsidRPr="00634E87" w:rsidRDefault="005C16EB" w:rsidP="00075448">
            <w:pPr>
              <w:pStyle w:val="TableParagraph"/>
              <w:tabs>
                <w:tab w:val="left" w:pos="567"/>
              </w:tabs>
              <w:spacing w:before="1" w:line="276" w:lineRule="auto"/>
              <w:rPr>
                <w:b/>
              </w:rPr>
            </w:pPr>
            <w:r w:rsidRPr="00634E87">
              <w:rPr>
                <w:b/>
              </w:rPr>
              <w:t>GELİR</w:t>
            </w:r>
          </w:p>
        </w:tc>
        <w:tc>
          <w:tcPr>
            <w:tcW w:w="1418" w:type="dxa"/>
          </w:tcPr>
          <w:p w14:paraId="1E3425E8" w14:textId="77777777" w:rsidR="005C16EB" w:rsidRPr="00634E87" w:rsidRDefault="005C16EB" w:rsidP="00075448">
            <w:pPr>
              <w:pStyle w:val="TableParagraph"/>
              <w:tabs>
                <w:tab w:val="left" w:pos="567"/>
              </w:tabs>
              <w:spacing w:before="1"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GİDER</w:t>
            </w:r>
          </w:p>
        </w:tc>
        <w:tc>
          <w:tcPr>
            <w:cnfStyle w:val="000010000000" w:firstRow="0" w:lastRow="0" w:firstColumn="0" w:lastColumn="0" w:oddVBand="1" w:evenVBand="0" w:oddHBand="0" w:evenHBand="0" w:firstRowFirstColumn="0" w:firstRowLastColumn="0" w:lastRowFirstColumn="0" w:lastRowLastColumn="0"/>
            <w:tcW w:w="1330" w:type="dxa"/>
          </w:tcPr>
          <w:p w14:paraId="519EF2F2" w14:textId="77777777" w:rsidR="005C16EB" w:rsidRPr="00634E87" w:rsidRDefault="005C16EB" w:rsidP="00075448">
            <w:pPr>
              <w:pStyle w:val="TableParagraph"/>
              <w:tabs>
                <w:tab w:val="left" w:pos="567"/>
              </w:tabs>
              <w:spacing w:before="1" w:line="276" w:lineRule="auto"/>
              <w:rPr>
                <w:b/>
              </w:rPr>
            </w:pPr>
            <w:r w:rsidRPr="00634E87">
              <w:rPr>
                <w:b/>
              </w:rPr>
              <w:t>GELİR</w:t>
            </w:r>
          </w:p>
        </w:tc>
        <w:tc>
          <w:tcPr>
            <w:tcW w:w="1414" w:type="dxa"/>
          </w:tcPr>
          <w:p w14:paraId="59DB1A8F" w14:textId="77777777" w:rsidR="005C16EB" w:rsidRPr="00634E87" w:rsidRDefault="005C16EB" w:rsidP="00075448">
            <w:pPr>
              <w:pStyle w:val="TableParagraph"/>
              <w:tabs>
                <w:tab w:val="left" w:pos="567"/>
              </w:tabs>
              <w:spacing w:before="1" w:line="276" w:lineRule="auto"/>
              <w:cnfStyle w:val="000000100000" w:firstRow="0" w:lastRow="0" w:firstColumn="0" w:lastColumn="0" w:oddVBand="0" w:evenVBand="0" w:oddHBand="1" w:evenHBand="0" w:firstRowFirstColumn="0" w:firstRowLastColumn="0" w:lastRowFirstColumn="0" w:lastRowLastColumn="0"/>
              <w:rPr>
                <w:b/>
              </w:rPr>
            </w:pPr>
            <w:r w:rsidRPr="00634E87">
              <w:rPr>
                <w:b/>
              </w:rPr>
              <w:t>GİDER</w:t>
            </w:r>
          </w:p>
        </w:tc>
        <w:tc>
          <w:tcPr>
            <w:cnfStyle w:val="000010000000" w:firstRow="0" w:lastRow="0" w:firstColumn="0" w:lastColumn="0" w:oddVBand="1" w:evenVBand="0" w:oddHBand="0" w:evenHBand="0" w:firstRowFirstColumn="0" w:firstRowLastColumn="0" w:lastRowFirstColumn="0" w:lastRowLastColumn="0"/>
            <w:tcW w:w="1332" w:type="dxa"/>
          </w:tcPr>
          <w:p w14:paraId="4596C853" w14:textId="77777777" w:rsidR="005C16EB" w:rsidRPr="00634E87" w:rsidRDefault="005C16EB" w:rsidP="00075448">
            <w:pPr>
              <w:pStyle w:val="TableParagraph"/>
              <w:tabs>
                <w:tab w:val="left" w:pos="567"/>
              </w:tabs>
              <w:spacing w:before="1" w:line="276" w:lineRule="auto"/>
              <w:rPr>
                <w:b/>
              </w:rPr>
            </w:pPr>
            <w:r w:rsidRPr="00634E87">
              <w:rPr>
                <w:b/>
              </w:rPr>
              <w:t>GELİR</w:t>
            </w:r>
          </w:p>
        </w:tc>
        <w:tc>
          <w:tcPr>
            <w:cnfStyle w:val="000100000000" w:firstRow="0" w:lastRow="0" w:firstColumn="0" w:lastColumn="1" w:oddVBand="0" w:evenVBand="0" w:oddHBand="0" w:evenHBand="0" w:firstRowFirstColumn="0" w:firstRowLastColumn="0" w:lastRowFirstColumn="0" w:lastRowLastColumn="0"/>
            <w:tcW w:w="1434" w:type="dxa"/>
          </w:tcPr>
          <w:p w14:paraId="448FF2F7" w14:textId="77777777" w:rsidR="005C16EB" w:rsidRPr="00634E87" w:rsidRDefault="005C16EB" w:rsidP="00075448">
            <w:pPr>
              <w:pStyle w:val="TableParagraph"/>
              <w:tabs>
                <w:tab w:val="left" w:pos="567"/>
              </w:tabs>
              <w:spacing w:before="1" w:line="276" w:lineRule="auto"/>
              <w:rPr>
                <w:b w:val="0"/>
              </w:rPr>
            </w:pPr>
            <w:r w:rsidRPr="00634E87">
              <w:rPr>
                <w:b w:val="0"/>
              </w:rPr>
              <w:t>GİDER</w:t>
            </w:r>
          </w:p>
        </w:tc>
      </w:tr>
      <w:tr w:rsidR="00055A8F" w:rsidRPr="00634E87" w14:paraId="64A9AFE1" w14:textId="77777777" w:rsidTr="0053600D">
        <w:trPr>
          <w:trHeight w:val="325"/>
        </w:trPr>
        <w:tc>
          <w:tcPr>
            <w:cnfStyle w:val="001000000000" w:firstRow="0" w:lastRow="0" w:firstColumn="1" w:lastColumn="0" w:oddVBand="0" w:evenVBand="0" w:oddHBand="0" w:evenHBand="0" w:firstRowFirstColumn="0" w:firstRowLastColumn="0" w:lastRowFirstColumn="0" w:lastRowLastColumn="0"/>
            <w:tcW w:w="4018" w:type="dxa"/>
            <w:vAlign w:val="center"/>
          </w:tcPr>
          <w:p w14:paraId="0C9773E3" w14:textId="77777777" w:rsidR="00055A8F" w:rsidRPr="00634E87" w:rsidRDefault="00055A8F" w:rsidP="0053600D">
            <w:pPr>
              <w:pStyle w:val="TableParagraph"/>
              <w:tabs>
                <w:tab w:val="left" w:pos="567"/>
              </w:tabs>
              <w:spacing w:line="276" w:lineRule="auto"/>
              <w:jc w:val="center"/>
            </w:pPr>
            <w:r w:rsidRPr="00634E87">
              <w:t>Temizlik</w:t>
            </w:r>
          </w:p>
        </w:tc>
        <w:tc>
          <w:tcPr>
            <w:cnfStyle w:val="000010000000" w:firstRow="0" w:lastRow="0" w:firstColumn="0" w:lastColumn="0" w:oddVBand="1" w:evenVBand="0" w:oddHBand="0" w:evenHBand="0" w:firstRowFirstColumn="0" w:firstRowLastColumn="0" w:lastRowFirstColumn="0" w:lastRowLastColumn="0"/>
            <w:tcW w:w="1334" w:type="dxa"/>
            <w:vMerge w:val="restart"/>
          </w:tcPr>
          <w:p w14:paraId="55D2CB1F" w14:textId="1A834980" w:rsidR="00055A8F" w:rsidRPr="00634E87" w:rsidRDefault="00055A8F" w:rsidP="00832ACC">
            <w:pPr>
              <w:rPr>
                <w:lang w:val="en-US"/>
              </w:rPr>
            </w:pPr>
          </w:p>
        </w:tc>
        <w:tc>
          <w:tcPr>
            <w:tcW w:w="1418" w:type="dxa"/>
          </w:tcPr>
          <w:p w14:paraId="692100DC" w14:textId="621FBF88" w:rsidR="00055A8F" w:rsidRPr="00634E87" w:rsidRDefault="00055A8F"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t>25000</w:t>
            </w:r>
          </w:p>
        </w:tc>
        <w:tc>
          <w:tcPr>
            <w:cnfStyle w:val="000010000000" w:firstRow="0" w:lastRow="0" w:firstColumn="0" w:lastColumn="0" w:oddVBand="1" w:evenVBand="0" w:oddHBand="0" w:evenHBand="0" w:firstRowFirstColumn="0" w:firstRowLastColumn="0" w:lastRowFirstColumn="0" w:lastRowLastColumn="0"/>
            <w:tcW w:w="1330" w:type="dxa"/>
            <w:vMerge w:val="restart"/>
          </w:tcPr>
          <w:p w14:paraId="322AEAF0" w14:textId="713B814A" w:rsidR="00055A8F" w:rsidRPr="00634E87" w:rsidRDefault="00055A8F" w:rsidP="00075448">
            <w:pPr>
              <w:pStyle w:val="TableParagraph"/>
              <w:tabs>
                <w:tab w:val="left" w:pos="567"/>
              </w:tabs>
              <w:spacing w:line="276" w:lineRule="auto"/>
            </w:pPr>
          </w:p>
        </w:tc>
        <w:tc>
          <w:tcPr>
            <w:tcW w:w="1414" w:type="dxa"/>
          </w:tcPr>
          <w:p w14:paraId="3383CC0F" w14:textId="2D611D24" w:rsidR="00055A8F" w:rsidRPr="00634E87" w:rsidRDefault="00055A8F"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t>28000</w:t>
            </w:r>
          </w:p>
        </w:tc>
        <w:tc>
          <w:tcPr>
            <w:cnfStyle w:val="000010000000" w:firstRow="0" w:lastRow="0" w:firstColumn="0" w:lastColumn="0" w:oddVBand="1" w:evenVBand="0" w:oddHBand="0" w:evenHBand="0" w:firstRowFirstColumn="0" w:firstRowLastColumn="0" w:lastRowFirstColumn="0" w:lastRowLastColumn="0"/>
            <w:tcW w:w="1332" w:type="dxa"/>
            <w:vMerge w:val="restart"/>
          </w:tcPr>
          <w:p w14:paraId="6238313E" w14:textId="69CBA973" w:rsidR="00055A8F" w:rsidRPr="00055A8F" w:rsidRDefault="00055A8F" w:rsidP="00075448">
            <w:pPr>
              <w:pStyle w:val="TableParagraph"/>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434" w:type="dxa"/>
          </w:tcPr>
          <w:p w14:paraId="20C5F08A" w14:textId="378B47B4" w:rsidR="00055A8F" w:rsidRPr="00055A8F" w:rsidRDefault="00055A8F" w:rsidP="00075448">
            <w:pPr>
              <w:pStyle w:val="TableParagraph"/>
              <w:tabs>
                <w:tab w:val="left" w:pos="567"/>
              </w:tabs>
              <w:spacing w:line="276" w:lineRule="auto"/>
              <w:rPr>
                <w:b w:val="0"/>
              </w:rPr>
            </w:pPr>
            <w:r w:rsidRPr="00055A8F">
              <w:rPr>
                <w:b w:val="0"/>
              </w:rPr>
              <w:t>28000</w:t>
            </w:r>
          </w:p>
        </w:tc>
      </w:tr>
      <w:tr w:rsidR="00055A8F" w:rsidRPr="00634E87" w14:paraId="45619DDB" w14:textId="77777777" w:rsidTr="0053600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018" w:type="dxa"/>
            <w:vAlign w:val="center"/>
          </w:tcPr>
          <w:p w14:paraId="5CCD2B18" w14:textId="77777777" w:rsidR="00055A8F" w:rsidRPr="00634E87" w:rsidRDefault="00055A8F" w:rsidP="0053600D">
            <w:pPr>
              <w:pStyle w:val="TableParagraph"/>
              <w:tabs>
                <w:tab w:val="left" w:pos="567"/>
              </w:tabs>
              <w:spacing w:before="4" w:line="276" w:lineRule="auto"/>
              <w:jc w:val="center"/>
            </w:pPr>
            <w:r w:rsidRPr="00634E87">
              <w:t>Küçük</w:t>
            </w:r>
            <w:r w:rsidRPr="00634E87">
              <w:rPr>
                <w:spacing w:val="-3"/>
              </w:rPr>
              <w:t xml:space="preserve"> </w:t>
            </w:r>
            <w:r w:rsidRPr="00634E87">
              <w:t>Onarım</w:t>
            </w:r>
          </w:p>
        </w:tc>
        <w:tc>
          <w:tcPr>
            <w:cnfStyle w:val="000010000000" w:firstRow="0" w:lastRow="0" w:firstColumn="0" w:lastColumn="0" w:oddVBand="1" w:evenVBand="0" w:oddHBand="0" w:evenHBand="0" w:firstRowFirstColumn="0" w:firstRowLastColumn="0" w:lastRowFirstColumn="0" w:lastRowLastColumn="0"/>
            <w:tcW w:w="1334" w:type="dxa"/>
            <w:vMerge/>
          </w:tcPr>
          <w:p w14:paraId="45FB2830" w14:textId="77777777" w:rsidR="00055A8F" w:rsidRPr="00634E87" w:rsidRDefault="00055A8F" w:rsidP="00075448">
            <w:pPr>
              <w:tabs>
                <w:tab w:val="left" w:pos="567"/>
              </w:tabs>
              <w:spacing w:line="276" w:lineRule="auto"/>
            </w:pPr>
          </w:p>
        </w:tc>
        <w:tc>
          <w:tcPr>
            <w:tcW w:w="1418" w:type="dxa"/>
          </w:tcPr>
          <w:p w14:paraId="4F418590" w14:textId="7703BA7D" w:rsidR="00055A8F" w:rsidRPr="00634E87" w:rsidRDefault="00055A8F"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t>12000</w:t>
            </w:r>
          </w:p>
        </w:tc>
        <w:tc>
          <w:tcPr>
            <w:cnfStyle w:val="000010000000" w:firstRow="0" w:lastRow="0" w:firstColumn="0" w:lastColumn="0" w:oddVBand="1" w:evenVBand="0" w:oddHBand="0" w:evenHBand="0" w:firstRowFirstColumn="0" w:firstRowLastColumn="0" w:lastRowFirstColumn="0" w:lastRowLastColumn="0"/>
            <w:tcW w:w="1330" w:type="dxa"/>
            <w:vMerge/>
          </w:tcPr>
          <w:p w14:paraId="1FADD422" w14:textId="77777777" w:rsidR="00055A8F" w:rsidRPr="00634E87" w:rsidRDefault="00055A8F" w:rsidP="00075448">
            <w:pPr>
              <w:tabs>
                <w:tab w:val="left" w:pos="567"/>
              </w:tabs>
              <w:spacing w:line="276" w:lineRule="auto"/>
            </w:pPr>
          </w:p>
        </w:tc>
        <w:tc>
          <w:tcPr>
            <w:tcW w:w="1414" w:type="dxa"/>
          </w:tcPr>
          <w:p w14:paraId="6AAFE8A0" w14:textId="01AFAFA3" w:rsidR="00055A8F" w:rsidRPr="00634E87" w:rsidRDefault="00055A8F"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t>15000</w:t>
            </w:r>
          </w:p>
        </w:tc>
        <w:tc>
          <w:tcPr>
            <w:cnfStyle w:val="000010000000" w:firstRow="0" w:lastRow="0" w:firstColumn="0" w:lastColumn="0" w:oddVBand="1" w:evenVBand="0" w:oddHBand="0" w:evenHBand="0" w:firstRowFirstColumn="0" w:firstRowLastColumn="0" w:lastRowFirstColumn="0" w:lastRowLastColumn="0"/>
            <w:tcW w:w="1332" w:type="dxa"/>
            <w:vMerge/>
          </w:tcPr>
          <w:p w14:paraId="797C3EE1" w14:textId="77777777" w:rsidR="00055A8F" w:rsidRPr="00055A8F" w:rsidRDefault="00055A8F" w:rsidP="00075448">
            <w:pPr>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434" w:type="dxa"/>
          </w:tcPr>
          <w:p w14:paraId="2E852823" w14:textId="754AA100" w:rsidR="00055A8F" w:rsidRPr="00055A8F" w:rsidRDefault="00055A8F" w:rsidP="00075448">
            <w:pPr>
              <w:pStyle w:val="TableParagraph"/>
              <w:tabs>
                <w:tab w:val="left" w:pos="567"/>
              </w:tabs>
              <w:spacing w:line="276" w:lineRule="auto"/>
              <w:rPr>
                <w:b w:val="0"/>
              </w:rPr>
            </w:pPr>
            <w:r w:rsidRPr="00055A8F">
              <w:rPr>
                <w:b w:val="0"/>
              </w:rPr>
              <w:t>15000</w:t>
            </w:r>
          </w:p>
        </w:tc>
      </w:tr>
      <w:tr w:rsidR="00055A8F" w:rsidRPr="00634E87" w14:paraId="09828D37" w14:textId="77777777" w:rsidTr="0053600D">
        <w:trPr>
          <w:trHeight w:val="329"/>
        </w:trPr>
        <w:tc>
          <w:tcPr>
            <w:cnfStyle w:val="001000000000" w:firstRow="0" w:lastRow="0" w:firstColumn="1" w:lastColumn="0" w:oddVBand="0" w:evenVBand="0" w:oddHBand="0" w:evenHBand="0" w:firstRowFirstColumn="0" w:firstRowLastColumn="0" w:lastRowFirstColumn="0" w:lastRowLastColumn="0"/>
            <w:tcW w:w="4018" w:type="dxa"/>
            <w:vAlign w:val="center"/>
          </w:tcPr>
          <w:p w14:paraId="4CF1BDEA" w14:textId="0FFB43AD" w:rsidR="00055A8F" w:rsidRPr="00634E87" w:rsidRDefault="00055A8F" w:rsidP="0053600D">
            <w:pPr>
              <w:pStyle w:val="TableParagraph"/>
              <w:tabs>
                <w:tab w:val="left" w:pos="567"/>
              </w:tabs>
              <w:spacing w:before="1" w:line="276" w:lineRule="auto"/>
              <w:jc w:val="center"/>
            </w:pPr>
            <w:r w:rsidRPr="00634E87">
              <w:t>Bilgisayar</w:t>
            </w:r>
            <w:r w:rsidRPr="00634E87">
              <w:rPr>
                <w:spacing w:val="-5"/>
              </w:rPr>
              <w:t xml:space="preserve"> </w:t>
            </w:r>
            <w:r w:rsidRPr="00634E87">
              <w:t>Harcamaları</w:t>
            </w:r>
          </w:p>
        </w:tc>
        <w:tc>
          <w:tcPr>
            <w:cnfStyle w:val="000010000000" w:firstRow="0" w:lastRow="0" w:firstColumn="0" w:lastColumn="0" w:oddVBand="1" w:evenVBand="0" w:oddHBand="0" w:evenHBand="0" w:firstRowFirstColumn="0" w:firstRowLastColumn="0" w:lastRowFirstColumn="0" w:lastRowLastColumn="0"/>
            <w:tcW w:w="1334" w:type="dxa"/>
            <w:vMerge/>
          </w:tcPr>
          <w:p w14:paraId="710F8E4D" w14:textId="77777777" w:rsidR="00055A8F" w:rsidRPr="00634E87" w:rsidRDefault="00055A8F" w:rsidP="00075448">
            <w:pPr>
              <w:tabs>
                <w:tab w:val="left" w:pos="567"/>
              </w:tabs>
              <w:spacing w:line="276" w:lineRule="auto"/>
            </w:pPr>
          </w:p>
        </w:tc>
        <w:tc>
          <w:tcPr>
            <w:tcW w:w="1418" w:type="dxa"/>
          </w:tcPr>
          <w:p w14:paraId="7CD30712" w14:textId="651657CD" w:rsidR="00055A8F" w:rsidRPr="00634E87" w:rsidRDefault="00055A8F"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t>2000</w:t>
            </w:r>
          </w:p>
        </w:tc>
        <w:tc>
          <w:tcPr>
            <w:cnfStyle w:val="000010000000" w:firstRow="0" w:lastRow="0" w:firstColumn="0" w:lastColumn="0" w:oddVBand="1" w:evenVBand="0" w:oddHBand="0" w:evenHBand="0" w:firstRowFirstColumn="0" w:firstRowLastColumn="0" w:lastRowFirstColumn="0" w:lastRowLastColumn="0"/>
            <w:tcW w:w="1330" w:type="dxa"/>
            <w:vMerge/>
          </w:tcPr>
          <w:p w14:paraId="46C33B58" w14:textId="77777777" w:rsidR="00055A8F" w:rsidRPr="00634E87" w:rsidRDefault="00055A8F" w:rsidP="00075448">
            <w:pPr>
              <w:tabs>
                <w:tab w:val="left" w:pos="567"/>
              </w:tabs>
              <w:spacing w:line="276" w:lineRule="auto"/>
            </w:pPr>
          </w:p>
        </w:tc>
        <w:tc>
          <w:tcPr>
            <w:tcW w:w="1414" w:type="dxa"/>
          </w:tcPr>
          <w:p w14:paraId="4AC877E9" w14:textId="11F91561" w:rsidR="00055A8F" w:rsidRPr="00634E87" w:rsidRDefault="00055A8F"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t>3000</w:t>
            </w:r>
          </w:p>
        </w:tc>
        <w:tc>
          <w:tcPr>
            <w:cnfStyle w:val="000010000000" w:firstRow="0" w:lastRow="0" w:firstColumn="0" w:lastColumn="0" w:oddVBand="1" w:evenVBand="0" w:oddHBand="0" w:evenHBand="0" w:firstRowFirstColumn="0" w:firstRowLastColumn="0" w:lastRowFirstColumn="0" w:lastRowLastColumn="0"/>
            <w:tcW w:w="1332" w:type="dxa"/>
            <w:vMerge/>
          </w:tcPr>
          <w:p w14:paraId="07ACF06D" w14:textId="77777777" w:rsidR="00055A8F" w:rsidRPr="00055A8F" w:rsidRDefault="00055A8F" w:rsidP="00075448">
            <w:pPr>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434" w:type="dxa"/>
          </w:tcPr>
          <w:p w14:paraId="109043B7" w14:textId="4B0F6A52" w:rsidR="00055A8F" w:rsidRPr="00055A8F" w:rsidRDefault="00055A8F" w:rsidP="00075448">
            <w:pPr>
              <w:pStyle w:val="TableParagraph"/>
              <w:tabs>
                <w:tab w:val="left" w:pos="567"/>
              </w:tabs>
              <w:spacing w:line="276" w:lineRule="auto"/>
              <w:rPr>
                <w:b w:val="0"/>
              </w:rPr>
            </w:pPr>
            <w:r w:rsidRPr="00055A8F">
              <w:rPr>
                <w:b w:val="0"/>
              </w:rPr>
              <w:t>3000</w:t>
            </w:r>
          </w:p>
        </w:tc>
      </w:tr>
      <w:tr w:rsidR="00055A8F" w:rsidRPr="00634E87" w14:paraId="58366C59" w14:textId="77777777" w:rsidTr="0053600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018" w:type="dxa"/>
            <w:vAlign w:val="center"/>
          </w:tcPr>
          <w:p w14:paraId="70702043" w14:textId="3D0FFE2A" w:rsidR="00055A8F" w:rsidRPr="00634E87" w:rsidRDefault="00055A8F" w:rsidP="0053600D">
            <w:pPr>
              <w:pStyle w:val="TableParagraph"/>
              <w:tabs>
                <w:tab w:val="left" w:pos="567"/>
              </w:tabs>
              <w:spacing w:before="1" w:line="276" w:lineRule="auto"/>
              <w:jc w:val="center"/>
            </w:pPr>
            <w:r w:rsidRPr="00634E87">
              <w:t>Büro</w:t>
            </w:r>
            <w:r w:rsidRPr="00634E87">
              <w:rPr>
                <w:spacing w:val="-3"/>
              </w:rPr>
              <w:t xml:space="preserve"> </w:t>
            </w:r>
            <w:r w:rsidRPr="00634E87">
              <w:t>Makinaları</w:t>
            </w:r>
            <w:r w:rsidRPr="00634E87">
              <w:rPr>
                <w:spacing w:val="-2"/>
              </w:rPr>
              <w:t xml:space="preserve"> </w:t>
            </w:r>
            <w:r w:rsidRPr="00634E87">
              <w:t>Harcamaları</w:t>
            </w:r>
          </w:p>
        </w:tc>
        <w:tc>
          <w:tcPr>
            <w:cnfStyle w:val="000010000000" w:firstRow="0" w:lastRow="0" w:firstColumn="0" w:lastColumn="0" w:oddVBand="1" w:evenVBand="0" w:oddHBand="0" w:evenHBand="0" w:firstRowFirstColumn="0" w:firstRowLastColumn="0" w:lastRowFirstColumn="0" w:lastRowLastColumn="0"/>
            <w:tcW w:w="1334" w:type="dxa"/>
            <w:vMerge/>
          </w:tcPr>
          <w:p w14:paraId="1892ADC4" w14:textId="77777777" w:rsidR="00055A8F" w:rsidRPr="00634E87" w:rsidRDefault="00055A8F" w:rsidP="00075448">
            <w:pPr>
              <w:tabs>
                <w:tab w:val="left" w:pos="567"/>
              </w:tabs>
              <w:spacing w:line="276" w:lineRule="auto"/>
            </w:pPr>
          </w:p>
        </w:tc>
        <w:tc>
          <w:tcPr>
            <w:tcW w:w="1418" w:type="dxa"/>
          </w:tcPr>
          <w:p w14:paraId="4E2102C2" w14:textId="25334032" w:rsidR="00055A8F" w:rsidRPr="00634E87" w:rsidRDefault="00055A8F"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t>5000</w:t>
            </w:r>
          </w:p>
        </w:tc>
        <w:tc>
          <w:tcPr>
            <w:cnfStyle w:val="000010000000" w:firstRow="0" w:lastRow="0" w:firstColumn="0" w:lastColumn="0" w:oddVBand="1" w:evenVBand="0" w:oddHBand="0" w:evenHBand="0" w:firstRowFirstColumn="0" w:firstRowLastColumn="0" w:lastRowFirstColumn="0" w:lastRowLastColumn="0"/>
            <w:tcW w:w="1330" w:type="dxa"/>
            <w:vMerge/>
          </w:tcPr>
          <w:p w14:paraId="63739C0C" w14:textId="77777777" w:rsidR="00055A8F" w:rsidRPr="00634E87" w:rsidRDefault="00055A8F" w:rsidP="00075448">
            <w:pPr>
              <w:tabs>
                <w:tab w:val="left" w:pos="567"/>
              </w:tabs>
              <w:spacing w:line="276" w:lineRule="auto"/>
            </w:pPr>
          </w:p>
        </w:tc>
        <w:tc>
          <w:tcPr>
            <w:tcW w:w="1414" w:type="dxa"/>
          </w:tcPr>
          <w:p w14:paraId="653674D0" w14:textId="2D5A8C62" w:rsidR="00055A8F" w:rsidRPr="00634E87" w:rsidRDefault="00055A8F"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t>8000</w:t>
            </w:r>
          </w:p>
        </w:tc>
        <w:tc>
          <w:tcPr>
            <w:cnfStyle w:val="000010000000" w:firstRow="0" w:lastRow="0" w:firstColumn="0" w:lastColumn="0" w:oddVBand="1" w:evenVBand="0" w:oddHBand="0" w:evenHBand="0" w:firstRowFirstColumn="0" w:firstRowLastColumn="0" w:lastRowFirstColumn="0" w:lastRowLastColumn="0"/>
            <w:tcW w:w="1332" w:type="dxa"/>
            <w:vMerge/>
          </w:tcPr>
          <w:p w14:paraId="752C4473" w14:textId="77777777" w:rsidR="00055A8F" w:rsidRPr="00055A8F" w:rsidRDefault="00055A8F" w:rsidP="00075448">
            <w:pPr>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434" w:type="dxa"/>
          </w:tcPr>
          <w:p w14:paraId="3E4AD767" w14:textId="296EA63B" w:rsidR="00055A8F" w:rsidRPr="00055A8F" w:rsidRDefault="00055A8F" w:rsidP="00075448">
            <w:pPr>
              <w:pStyle w:val="TableParagraph"/>
              <w:tabs>
                <w:tab w:val="left" w:pos="567"/>
              </w:tabs>
              <w:spacing w:line="276" w:lineRule="auto"/>
              <w:rPr>
                <w:b w:val="0"/>
              </w:rPr>
            </w:pPr>
            <w:r w:rsidRPr="00055A8F">
              <w:rPr>
                <w:b w:val="0"/>
              </w:rPr>
              <w:t>8000</w:t>
            </w:r>
          </w:p>
        </w:tc>
      </w:tr>
      <w:tr w:rsidR="00055A8F" w:rsidRPr="00634E87" w14:paraId="6CFD53F7" w14:textId="77777777" w:rsidTr="0053600D">
        <w:trPr>
          <w:trHeight w:val="363"/>
        </w:trPr>
        <w:tc>
          <w:tcPr>
            <w:cnfStyle w:val="001000000000" w:firstRow="0" w:lastRow="0" w:firstColumn="1" w:lastColumn="0" w:oddVBand="0" w:evenVBand="0" w:oddHBand="0" w:evenHBand="0" w:firstRowFirstColumn="0" w:firstRowLastColumn="0" w:lastRowFirstColumn="0" w:lastRowLastColumn="0"/>
            <w:tcW w:w="4018" w:type="dxa"/>
            <w:vAlign w:val="center"/>
          </w:tcPr>
          <w:p w14:paraId="3AE77BAF" w14:textId="77777777" w:rsidR="00055A8F" w:rsidRPr="00634E87" w:rsidRDefault="00055A8F" w:rsidP="0053600D">
            <w:pPr>
              <w:pStyle w:val="TableParagraph"/>
              <w:tabs>
                <w:tab w:val="left" w:pos="567"/>
              </w:tabs>
              <w:spacing w:before="1" w:line="276" w:lineRule="auto"/>
              <w:jc w:val="center"/>
            </w:pPr>
            <w:r w:rsidRPr="00634E87">
              <w:t>Telefon</w:t>
            </w:r>
          </w:p>
        </w:tc>
        <w:tc>
          <w:tcPr>
            <w:cnfStyle w:val="000010000000" w:firstRow="0" w:lastRow="0" w:firstColumn="0" w:lastColumn="0" w:oddVBand="1" w:evenVBand="0" w:oddHBand="0" w:evenHBand="0" w:firstRowFirstColumn="0" w:firstRowLastColumn="0" w:lastRowFirstColumn="0" w:lastRowLastColumn="0"/>
            <w:tcW w:w="1334" w:type="dxa"/>
            <w:vMerge/>
          </w:tcPr>
          <w:p w14:paraId="5D80AAE2" w14:textId="77777777" w:rsidR="00055A8F" w:rsidRPr="00634E87" w:rsidRDefault="00055A8F" w:rsidP="00075448">
            <w:pPr>
              <w:tabs>
                <w:tab w:val="left" w:pos="567"/>
              </w:tabs>
              <w:spacing w:line="276" w:lineRule="auto"/>
            </w:pPr>
          </w:p>
        </w:tc>
        <w:tc>
          <w:tcPr>
            <w:tcW w:w="1418" w:type="dxa"/>
          </w:tcPr>
          <w:p w14:paraId="2C2896CA" w14:textId="3A328725" w:rsidR="00055A8F" w:rsidRPr="00634E87" w:rsidRDefault="00055A8F"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330" w:type="dxa"/>
            <w:vMerge/>
          </w:tcPr>
          <w:p w14:paraId="2C2D926F" w14:textId="77777777" w:rsidR="00055A8F" w:rsidRPr="00634E87" w:rsidRDefault="00055A8F" w:rsidP="00075448">
            <w:pPr>
              <w:tabs>
                <w:tab w:val="left" w:pos="567"/>
              </w:tabs>
              <w:spacing w:line="276" w:lineRule="auto"/>
            </w:pPr>
          </w:p>
        </w:tc>
        <w:tc>
          <w:tcPr>
            <w:tcW w:w="1414" w:type="dxa"/>
          </w:tcPr>
          <w:p w14:paraId="6B577800" w14:textId="628E238F" w:rsidR="00055A8F" w:rsidRPr="00634E87" w:rsidRDefault="00055A8F"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332" w:type="dxa"/>
            <w:vMerge/>
          </w:tcPr>
          <w:p w14:paraId="15A38360" w14:textId="77777777" w:rsidR="00055A8F" w:rsidRPr="00055A8F" w:rsidRDefault="00055A8F" w:rsidP="00075448">
            <w:pPr>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434" w:type="dxa"/>
          </w:tcPr>
          <w:p w14:paraId="3CF3B897" w14:textId="14EBE221" w:rsidR="00055A8F" w:rsidRPr="00055A8F" w:rsidRDefault="00055A8F" w:rsidP="00075448">
            <w:pPr>
              <w:pStyle w:val="TableParagraph"/>
              <w:tabs>
                <w:tab w:val="left" w:pos="567"/>
              </w:tabs>
              <w:spacing w:line="276" w:lineRule="auto"/>
              <w:rPr>
                <w:b w:val="0"/>
              </w:rPr>
            </w:pPr>
            <w:r w:rsidRPr="00055A8F">
              <w:rPr>
                <w:b w:val="0"/>
              </w:rPr>
              <w:t>0</w:t>
            </w:r>
          </w:p>
        </w:tc>
      </w:tr>
      <w:tr w:rsidR="00055A8F" w:rsidRPr="00634E87" w14:paraId="2B85A7D4" w14:textId="77777777" w:rsidTr="0053600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018" w:type="dxa"/>
            <w:vAlign w:val="center"/>
          </w:tcPr>
          <w:p w14:paraId="4D8B2623" w14:textId="77777777" w:rsidR="00055A8F" w:rsidRPr="00634E87" w:rsidRDefault="00055A8F" w:rsidP="0053600D">
            <w:pPr>
              <w:pStyle w:val="TableParagraph"/>
              <w:tabs>
                <w:tab w:val="left" w:pos="567"/>
              </w:tabs>
              <w:spacing w:before="1" w:line="276" w:lineRule="auto"/>
              <w:jc w:val="center"/>
            </w:pPr>
            <w:r w:rsidRPr="00634E87">
              <w:t>Sosyal</w:t>
            </w:r>
            <w:r w:rsidRPr="00634E87">
              <w:rPr>
                <w:spacing w:val="-4"/>
              </w:rPr>
              <w:t xml:space="preserve"> </w:t>
            </w:r>
            <w:r w:rsidRPr="00634E87">
              <w:t>Faaliyetler</w:t>
            </w:r>
          </w:p>
        </w:tc>
        <w:tc>
          <w:tcPr>
            <w:cnfStyle w:val="000010000000" w:firstRow="0" w:lastRow="0" w:firstColumn="0" w:lastColumn="0" w:oddVBand="1" w:evenVBand="0" w:oddHBand="0" w:evenHBand="0" w:firstRowFirstColumn="0" w:firstRowLastColumn="0" w:lastRowFirstColumn="0" w:lastRowLastColumn="0"/>
            <w:tcW w:w="1334" w:type="dxa"/>
            <w:vMerge/>
          </w:tcPr>
          <w:p w14:paraId="6E42ECD8" w14:textId="77777777" w:rsidR="00055A8F" w:rsidRPr="00634E87" w:rsidRDefault="00055A8F" w:rsidP="00075448">
            <w:pPr>
              <w:tabs>
                <w:tab w:val="left" w:pos="567"/>
              </w:tabs>
              <w:spacing w:line="276" w:lineRule="auto"/>
            </w:pPr>
          </w:p>
        </w:tc>
        <w:tc>
          <w:tcPr>
            <w:tcW w:w="1418" w:type="dxa"/>
          </w:tcPr>
          <w:p w14:paraId="18851C66" w14:textId="3F776D22" w:rsidR="00055A8F" w:rsidRPr="00634E87" w:rsidRDefault="00055A8F"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t>2500</w:t>
            </w:r>
          </w:p>
        </w:tc>
        <w:tc>
          <w:tcPr>
            <w:cnfStyle w:val="000010000000" w:firstRow="0" w:lastRow="0" w:firstColumn="0" w:lastColumn="0" w:oddVBand="1" w:evenVBand="0" w:oddHBand="0" w:evenHBand="0" w:firstRowFirstColumn="0" w:firstRowLastColumn="0" w:lastRowFirstColumn="0" w:lastRowLastColumn="0"/>
            <w:tcW w:w="1330" w:type="dxa"/>
            <w:vMerge/>
          </w:tcPr>
          <w:p w14:paraId="459F2755" w14:textId="77777777" w:rsidR="00055A8F" w:rsidRPr="00634E87" w:rsidRDefault="00055A8F" w:rsidP="00075448">
            <w:pPr>
              <w:tabs>
                <w:tab w:val="left" w:pos="567"/>
              </w:tabs>
              <w:spacing w:line="276" w:lineRule="auto"/>
            </w:pPr>
          </w:p>
        </w:tc>
        <w:tc>
          <w:tcPr>
            <w:tcW w:w="1414" w:type="dxa"/>
          </w:tcPr>
          <w:p w14:paraId="05B4BD27" w14:textId="727B6225" w:rsidR="00055A8F" w:rsidRPr="00634E87" w:rsidRDefault="00055A8F" w:rsidP="00075448">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t>3500</w:t>
            </w:r>
          </w:p>
        </w:tc>
        <w:tc>
          <w:tcPr>
            <w:cnfStyle w:val="000010000000" w:firstRow="0" w:lastRow="0" w:firstColumn="0" w:lastColumn="0" w:oddVBand="1" w:evenVBand="0" w:oddHBand="0" w:evenHBand="0" w:firstRowFirstColumn="0" w:firstRowLastColumn="0" w:lastRowFirstColumn="0" w:lastRowLastColumn="0"/>
            <w:tcW w:w="1332" w:type="dxa"/>
            <w:vMerge/>
          </w:tcPr>
          <w:p w14:paraId="01C92969" w14:textId="77777777" w:rsidR="00055A8F" w:rsidRPr="00055A8F" w:rsidRDefault="00055A8F" w:rsidP="00075448">
            <w:pPr>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434" w:type="dxa"/>
          </w:tcPr>
          <w:p w14:paraId="1D464304" w14:textId="384EC469" w:rsidR="00055A8F" w:rsidRPr="00055A8F" w:rsidRDefault="00055A8F" w:rsidP="00075448">
            <w:pPr>
              <w:pStyle w:val="TableParagraph"/>
              <w:tabs>
                <w:tab w:val="left" w:pos="567"/>
              </w:tabs>
              <w:spacing w:line="276" w:lineRule="auto"/>
              <w:rPr>
                <w:b w:val="0"/>
              </w:rPr>
            </w:pPr>
            <w:r w:rsidRPr="00055A8F">
              <w:rPr>
                <w:b w:val="0"/>
              </w:rPr>
              <w:t>3500</w:t>
            </w:r>
          </w:p>
        </w:tc>
      </w:tr>
      <w:tr w:rsidR="00055A8F" w:rsidRPr="00634E87" w14:paraId="441723E0" w14:textId="77777777" w:rsidTr="0053600D">
        <w:trPr>
          <w:trHeight w:val="363"/>
        </w:trPr>
        <w:tc>
          <w:tcPr>
            <w:cnfStyle w:val="001000000000" w:firstRow="0" w:lastRow="0" w:firstColumn="1" w:lastColumn="0" w:oddVBand="0" w:evenVBand="0" w:oddHBand="0" w:evenHBand="0" w:firstRowFirstColumn="0" w:firstRowLastColumn="0" w:lastRowFirstColumn="0" w:lastRowLastColumn="0"/>
            <w:tcW w:w="4018" w:type="dxa"/>
            <w:vAlign w:val="center"/>
          </w:tcPr>
          <w:p w14:paraId="41844369" w14:textId="77777777" w:rsidR="00055A8F" w:rsidRPr="00634E87" w:rsidRDefault="00055A8F" w:rsidP="0053600D">
            <w:pPr>
              <w:pStyle w:val="TableParagraph"/>
              <w:tabs>
                <w:tab w:val="left" w:pos="567"/>
              </w:tabs>
              <w:spacing w:before="4" w:line="276" w:lineRule="auto"/>
              <w:jc w:val="center"/>
            </w:pPr>
            <w:r w:rsidRPr="00634E87">
              <w:t>Kırtasiye</w:t>
            </w:r>
          </w:p>
        </w:tc>
        <w:tc>
          <w:tcPr>
            <w:cnfStyle w:val="000010000000" w:firstRow="0" w:lastRow="0" w:firstColumn="0" w:lastColumn="0" w:oddVBand="1" w:evenVBand="0" w:oddHBand="0" w:evenHBand="0" w:firstRowFirstColumn="0" w:firstRowLastColumn="0" w:lastRowFirstColumn="0" w:lastRowLastColumn="0"/>
            <w:tcW w:w="1334" w:type="dxa"/>
            <w:vMerge/>
          </w:tcPr>
          <w:p w14:paraId="0A1AF35B" w14:textId="77777777" w:rsidR="00055A8F" w:rsidRPr="00634E87" w:rsidRDefault="00055A8F" w:rsidP="00075448">
            <w:pPr>
              <w:tabs>
                <w:tab w:val="left" w:pos="567"/>
              </w:tabs>
              <w:spacing w:line="276" w:lineRule="auto"/>
            </w:pPr>
          </w:p>
        </w:tc>
        <w:tc>
          <w:tcPr>
            <w:tcW w:w="1418" w:type="dxa"/>
          </w:tcPr>
          <w:p w14:paraId="46F6A63A" w14:textId="63A29142" w:rsidR="00055A8F" w:rsidRPr="00634E87" w:rsidRDefault="00055A8F"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t>5300</w:t>
            </w:r>
          </w:p>
        </w:tc>
        <w:tc>
          <w:tcPr>
            <w:cnfStyle w:val="000010000000" w:firstRow="0" w:lastRow="0" w:firstColumn="0" w:lastColumn="0" w:oddVBand="1" w:evenVBand="0" w:oddHBand="0" w:evenHBand="0" w:firstRowFirstColumn="0" w:firstRowLastColumn="0" w:lastRowFirstColumn="0" w:lastRowLastColumn="0"/>
            <w:tcW w:w="1330" w:type="dxa"/>
            <w:vMerge/>
          </w:tcPr>
          <w:p w14:paraId="7F53D370" w14:textId="77777777" w:rsidR="00055A8F" w:rsidRPr="00634E87" w:rsidRDefault="00055A8F" w:rsidP="00075448">
            <w:pPr>
              <w:tabs>
                <w:tab w:val="left" w:pos="567"/>
              </w:tabs>
              <w:spacing w:line="276" w:lineRule="auto"/>
            </w:pPr>
          </w:p>
        </w:tc>
        <w:tc>
          <w:tcPr>
            <w:tcW w:w="1414" w:type="dxa"/>
          </w:tcPr>
          <w:p w14:paraId="4DE35DC2" w14:textId="479EB535" w:rsidR="00055A8F" w:rsidRPr="00634E87" w:rsidRDefault="00055A8F"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t>10300</w:t>
            </w:r>
          </w:p>
        </w:tc>
        <w:tc>
          <w:tcPr>
            <w:cnfStyle w:val="000010000000" w:firstRow="0" w:lastRow="0" w:firstColumn="0" w:lastColumn="0" w:oddVBand="1" w:evenVBand="0" w:oddHBand="0" w:evenHBand="0" w:firstRowFirstColumn="0" w:firstRowLastColumn="0" w:lastRowFirstColumn="0" w:lastRowLastColumn="0"/>
            <w:tcW w:w="1332" w:type="dxa"/>
            <w:vMerge/>
          </w:tcPr>
          <w:p w14:paraId="2690AEE0" w14:textId="77777777" w:rsidR="00055A8F" w:rsidRPr="00055A8F" w:rsidRDefault="00055A8F" w:rsidP="00075448">
            <w:pPr>
              <w:tabs>
                <w:tab w:val="left" w:pos="567"/>
              </w:tabs>
              <w:spacing w:line="276" w:lineRule="auto"/>
            </w:pPr>
          </w:p>
        </w:tc>
        <w:tc>
          <w:tcPr>
            <w:cnfStyle w:val="000100000000" w:firstRow="0" w:lastRow="0" w:firstColumn="0" w:lastColumn="1" w:oddVBand="0" w:evenVBand="0" w:oddHBand="0" w:evenHBand="0" w:firstRowFirstColumn="0" w:firstRowLastColumn="0" w:lastRowFirstColumn="0" w:lastRowLastColumn="0"/>
            <w:tcW w:w="1434" w:type="dxa"/>
          </w:tcPr>
          <w:p w14:paraId="17918139" w14:textId="40D1C15E" w:rsidR="00055A8F" w:rsidRPr="00055A8F" w:rsidRDefault="00055A8F" w:rsidP="00075448">
            <w:pPr>
              <w:pStyle w:val="TableParagraph"/>
              <w:tabs>
                <w:tab w:val="left" w:pos="567"/>
              </w:tabs>
              <w:spacing w:line="276" w:lineRule="auto"/>
              <w:rPr>
                <w:b w:val="0"/>
              </w:rPr>
            </w:pPr>
            <w:r w:rsidRPr="00055A8F">
              <w:rPr>
                <w:b w:val="0"/>
              </w:rPr>
              <w:t>10300</w:t>
            </w:r>
          </w:p>
        </w:tc>
      </w:tr>
      <w:tr w:rsidR="0053600D" w:rsidRPr="00634E87" w14:paraId="6DF1A587" w14:textId="77777777" w:rsidTr="0053600D">
        <w:trPr>
          <w:cnfStyle w:val="010000000000" w:firstRow="0" w:lastRow="1"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018" w:type="dxa"/>
            <w:vAlign w:val="center"/>
          </w:tcPr>
          <w:p w14:paraId="46C81CBF" w14:textId="77777777" w:rsidR="0053600D" w:rsidRPr="00634E87" w:rsidRDefault="0053600D" w:rsidP="0053600D">
            <w:pPr>
              <w:pStyle w:val="TableParagraph"/>
              <w:tabs>
                <w:tab w:val="left" w:pos="567"/>
              </w:tabs>
              <w:spacing w:before="1" w:line="276" w:lineRule="auto"/>
              <w:jc w:val="center"/>
            </w:pPr>
            <w:r w:rsidRPr="00634E87">
              <w:t>GENEL</w:t>
            </w:r>
          </w:p>
        </w:tc>
        <w:tc>
          <w:tcPr>
            <w:cnfStyle w:val="000010000000" w:firstRow="0" w:lastRow="0" w:firstColumn="0" w:lastColumn="0" w:oddVBand="1" w:evenVBand="0" w:oddHBand="0" w:evenHBand="0" w:firstRowFirstColumn="0" w:firstRowLastColumn="0" w:lastRowFirstColumn="0" w:lastRowLastColumn="0"/>
            <w:tcW w:w="1334" w:type="dxa"/>
            <w:vMerge/>
          </w:tcPr>
          <w:p w14:paraId="06039319" w14:textId="77777777" w:rsidR="0053600D" w:rsidRPr="00634E87" w:rsidRDefault="0053600D" w:rsidP="00075448">
            <w:pPr>
              <w:tabs>
                <w:tab w:val="left" w:pos="567"/>
              </w:tabs>
              <w:spacing w:line="276" w:lineRule="auto"/>
            </w:pPr>
          </w:p>
        </w:tc>
        <w:tc>
          <w:tcPr>
            <w:tcW w:w="1418" w:type="dxa"/>
            <w:vAlign w:val="center"/>
          </w:tcPr>
          <w:p w14:paraId="522ED30A" w14:textId="4F3CB61A" w:rsidR="0053600D" w:rsidRPr="0053600D" w:rsidRDefault="0053600D" w:rsidP="0053600D">
            <w:pPr>
              <w:pStyle w:val="TableParagraph"/>
              <w:tabs>
                <w:tab w:val="left" w:pos="567"/>
              </w:tabs>
              <w:spacing w:line="276" w:lineRule="auto"/>
              <w:jc w:val="center"/>
              <w:cnfStyle w:val="010000000000" w:firstRow="0" w:lastRow="1" w:firstColumn="0" w:lastColumn="0" w:oddVBand="0" w:evenVBand="0" w:oddHBand="0" w:evenHBand="0" w:firstRowFirstColumn="0" w:firstRowLastColumn="0" w:lastRowFirstColumn="0" w:lastRowLastColumn="0"/>
              <w:rPr>
                <w:sz w:val="28"/>
                <w:szCs w:val="28"/>
              </w:rPr>
            </w:pPr>
            <w:r w:rsidRPr="0053600D">
              <w:rPr>
                <w:rFonts w:ascii="Calibri" w:hAnsi="Calibri"/>
                <w:color w:val="000000"/>
                <w:sz w:val="28"/>
                <w:szCs w:val="28"/>
              </w:rPr>
              <w:t>51800</w:t>
            </w:r>
          </w:p>
        </w:tc>
        <w:tc>
          <w:tcPr>
            <w:cnfStyle w:val="000010000000" w:firstRow="0" w:lastRow="0" w:firstColumn="0" w:lastColumn="0" w:oddVBand="1" w:evenVBand="0" w:oddHBand="0" w:evenHBand="0" w:firstRowFirstColumn="0" w:firstRowLastColumn="0" w:lastRowFirstColumn="0" w:lastRowLastColumn="0"/>
            <w:tcW w:w="1330" w:type="dxa"/>
            <w:vMerge/>
            <w:vAlign w:val="center"/>
          </w:tcPr>
          <w:p w14:paraId="6962FFDF" w14:textId="77777777" w:rsidR="0053600D" w:rsidRPr="0053600D" w:rsidRDefault="0053600D" w:rsidP="0053600D">
            <w:pPr>
              <w:tabs>
                <w:tab w:val="left" w:pos="567"/>
              </w:tabs>
              <w:spacing w:line="276" w:lineRule="auto"/>
              <w:jc w:val="center"/>
              <w:rPr>
                <w:sz w:val="28"/>
                <w:szCs w:val="28"/>
              </w:rPr>
            </w:pPr>
          </w:p>
        </w:tc>
        <w:tc>
          <w:tcPr>
            <w:tcW w:w="1414" w:type="dxa"/>
            <w:vAlign w:val="center"/>
          </w:tcPr>
          <w:p w14:paraId="15FEF4AB" w14:textId="6722EBF8" w:rsidR="0053600D" w:rsidRPr="0053600D" w:rsidRDefault="0053600D" w:rsidP="0053600D">
            <w:pPr>
              <w:pStyle w:val="TableParagraph"/>
              <w:tabs>
                <w:tab w:val="left" w:pos="567"/>
              </w:tabs>
              <w:spacing w:line="276" w:lineRule="auto"/>
              <w:jc w:val="center"/>
              <w:cnfStyle w:val="010000000000" w:firstRow="0" w:lastRow="1" w:firstColumn="0" w:lastColumn="0" w:oddVBand="0" w:evenVBand="0" w:oddHBand="0" w:evenHBand="0" w:firstRowFirstColumn="0" w:firstRowLastColumn="0" w:lastRowFirstColumn="0" w:lastRowLastColumn="0"/>
              <w:rPr>
                <w:sz w:val="28"/>
                <w:szCs w:val="28"/>
              </w:rPr>
            </w:pPr>
            <w:r w:rsidRPr="0053600D">
              <w:rPr>
                <w:rFonts w:ascii="Calibri" w:hAnsi="Calibri"/>
                <w:color w:val="000000"/>
                <w:sz w:val="28"/>
                <w:szCs w:val="28"/>
              </w:rPr>
              <w:t>67800</w:t>
            </w:r>
          </w:p>
        </w:tc>
        <w:tc>
          <w:tcPr>
            <w:cnfStyle w:val="000010000000" w:firstRow="0" w:lastRow="0" w:firstColumn="0" w:lastColumn="0" w:oddVBand="1" w:evenVBand="0" w:oddHBand="0" w:evenHBand="0" w:firstRowFirstColumn="0" w:firstRowLastColumn="0" w:lastRowFirstColumn="0" w:lastRowLastColumn="0"/>
            <w:tcW w:w="1332" w:type="dxa"/>
            <w:vMerge/>
            <w:vAlign w:val="center"/>
          </w:tcPr>
          <w:p w14:paraId="70FCF1C0" w14:textId="77777777" w:rsidR="0053600D" w:rsidRPr="0053600D" w:rsidRDefault="0053600D" w:rsidP="0053600D">
            <w:pPr>
              <w:tabs>
                <w:tab w:val="left" w:pos="567"/>
              </w:tabs>
              <w:spacing w:line="276" w:lineRule="auto"/>
              <w:jc w:val="center"/>
              <w:rPr>
                <w:sz w:val="28"/>
                <w:szCs w:val="28"/>
              </w:rPr>
            </w:pPr>
          </w:p>
        </w:tc>
        <w:tc>
          <w:tcPr>
            <w:cnfStyle w:val="000100000000" w:firstRow="0" w:lastRow="0" w:firstColumn="0" w:lastColumn="1" w:oddVBand="0" w:evenVBand="0" w:oddHBand="0" w:evenHBand="0" w:firstRowFirstColumn="0" w:firstRowLastColumn="0" w:lastRowFirstColumn="0" w:lastRowLastColumn="0"/>
            <w:tcW w:w="1434" w:type="dxa"/>
            <w:vAlign w:val="center"/>
          </w:tcPr>
          <w:p w14:paraId="32D34458" w14:textId="41C371D8" w:rsidR="0053600D" w:rsidRPr="0053600D" w:rsidRDefault="0053600D" w:rsidP="0053600D">
            <w:pPr>
              <w:pStyle w:val="TableParagraph"/>
              <w:tabs>
                <w:tab w:val="left" w:pos="567"/>
              </w:tabs>
              <w:spacing w:line="276" w:lineRule="auto"/>
              <w:jc w:val="center"/>
              <w:rPr>
                <w:sz w:val="28"/>
                <w:szCs w:val="28"/>
              </w:rPr>
            </w:pPr>
            <w:r w:rsidRPr="0053600D">
              <w:rPr>
                <w:rFonts w:ascii="Calibri" w:hAnsi="Calibri"/>
                <w:color w:val="000000"/>
                <w:sz w:val="28"/>
                <w:szCs w:val="28"/>
              </w:rPr>
              <w:t>67800</w:t>
            </w:r>
          </w:p>
        </w:tc>
      </w:tr>
    </w:tbl>
    <w:p w14:paraId="57C6EF7A" w14:textId="0101A2CE" w:rsidR="00B07500" w:rsidRDefault="00B07500" w:rsidP="00075448">
      <w:pPr>
        <w:tabs>
          <w:tab w:val="left" w:pos="426"/>
          <w:tab w:val="left" w:pos="567"/>
        </w:tabs>
        <w:spacing w:line="276" w:lineRule="auto"/>
        <w:jc w:val="both"/>
        <w:rPr>
          <w:b/>
        </w:rPr>
      </w:pPr>
    </w:p>
    <w:p w14:paraId="1B5036D6" w14:textId="77777777" w:rsidR="00151E48" w:rsidRDefault="00151E48" w:rsidP="00075448">
      <w:pPr>
        <w:tabs>
          <w:tab w:val="left" w:pos="426"/>
          <w:tab w:val="left" w:pos="567"/>
        </w:tabs>
        <w:spacing w:line="276" w:lineRule="auto"/>
        <w:jc w:val="both"/>
        <w:rPr>
          <w:b/>
        </w:rPr>
      </w:pPr>
    </w:p>
    <w:p w14:paraId="6F547E31" w14:textId="77777777" w:rsidR="00151E48" w:rsidRDefault="00151E48" w:rsidP="00075448">
      <w:pPr>
        <w:tabs>
          <w:tab w:val="left" w:pos="426"/>
          <w:tab w:val="left" w:pos="567"/>
        </w:tabs>
        <w:spacing w:line="276" w:lineRule="auto"/>
        <w:jc w:val="both"/>
        <w:rPr>
          <w:b/>
        </w:rPr>
      </w:pPr>
    </w:p>
    <w:p w14:paraId="1779FE76" w14:textId="77777777" w:rsidR="00151E48" w:rsidRPr="00634E87" w:rsidRDefault="00151E48" w:rsidP="00075448">
      <w:pPr>
        <w:tabs>
          <w:tab w:val="left" w:pos="426"/>
          <w:tab w:val="left" w:pos="567"/>
        </w:tabs>
        <w:spacing w:line="276" w:lineRule="auto"/>
        <w:jc w:val="both"/>
        <w:rPr>
          <w:b/>
        </w:rPr>
      </w:pPr>
    </w:p>
    <w:p w14:paraId="36CF5EC0" w14:textId="36580C55" w:rsidR="007D18A2" w:rsidRPr="00634E87" w:rsidRDefault="007D18A2" w:rsidP="00075448">
      <w:pPr>
        <w:tabs>
          <w:tab w:val="left" w:pos="426"/>
          <w:tab w:val="left" w:pos="567"/>
        </w:tabs>
        <w:spacing w:line="276" w:lineRule="auto"/>
        <w:jc w:val="both"/>
        <w:rPr>
          <w:b/>
        </w:rPr>
      </w:pPr>
    </w:p>
    <w:p w14:paraId="6ADDE2D5" w14:textId="5E094CAD" w:rsidR="007D18A2" w:rsidRPr="00634E87" w:rsidRDefault="007D18A2" w:rsidP="00075448">
      <w:pPr>
        <w:tabs>
          <w:tab w:val="left" w:pos="426"/>
          <w:tab w:val="left" w:pos="567"/>
        </w:tabs>
        <w:spacing w:line="276" w:lineRule="auto"/>
        <w:jc w:val="both"/>
        <w:rPr>
          <w:b/>
        </w:rPr>
      </w:pPr>
    </w:p>
    <w:p w14:paraId="25CF677C" w14:textId="37EC96C0" w:rsidR="007D18A2" w:rsidRPr="00634E87" w:rsidRDefault="007D18A2" w:rsidP="00075448">
      <w:pPr>
        <w:tabs>
          <w:tab w:val="left" w:pos="426"/>
          <w:tab w:val="left" w:pos="567"/>
        </w:tabs>
        <w:spacing w:line="276" w:lineRule="auto"/>
        <w:jc w:val="both"/>
        <w:rPr>
          <w:b/>
        </w:rPr>
      </w:pPr>
    </w:p>
    <w:p w14:paraId="0A600371" w14:textId="5D6E0F1D" w:rsidR="00035CF6" w:rsidRPr="00634E87" w:rsidRDefault="00035CF6" w:rsidP="00075448">
      <w:pPr>
        <w:tabs>
          <w:tab w:val="left" w:pos="426"/>
          <w:tab w:val="left" w:pos="567"/>
        </w:tabs>
        <w:spacing w:line="276" w:lineRule="auto"/>
        <w:jc w:val="both"/>
        <w:rPr>
          <w:b/>
        </w:rPr>
      </w:pPr>
    </w:p>
    <w:p w14:paraId="6246AD77" w14:textId="6718EA13" w:rsidR="00035CF6" w:rsidRPr="00634E87" w:rsidRDefault="00035CF6" w:rsidP="00075448">
      <w:pPr>
        <w:tabs>
          <w:tab w:val="left" w:pos="426"/>
          <w:tab w:val="left" w:pos="567"/>
        </w:tabs>
        <w:spacing w:line="276" w:lineRule="auto"/>
        <w:jc w:val="both"/>
        <w:rPr>
          <w:b/>
        </w:rPr>
      </w:pPr>
    </w:p>
    <w:p w14:paraId="41D8B86A" w14:textId="6F7A5391" w:rsidR="00035CF6" w:rsidRPr="00634E87" w:rsidRDefault="00035CF6" w:rsidP="00075448">
      <w:pPr>
        <w:tabs>
          <w:tab w:val="left" w:pos="426"/>
          <w:tab w:val="left" w:pos="567"/>
        </w:tabs>
        <w:spacing w:line="276" w:lineRule="auto"/>
        <w:jc w:val="both"/>
        <w:rPr>
          <w:b/>
        </w:rPr>
      </w:pPr>
    </w:p>
    <w:p w14:paraId="42E4CCE6" w14:textId="77777777" w:rsidR="00035CF6" w:rsidRPr="00634E87" w:rsidRDefault="00035CF6" w:rsidP="00075448">
      <w:pPr>
        <w:tabs>
          <w:tab w:val="left" w:pos="426"/>
          <w:tab w:val="left" w:pos="567"/>
        </w:tabs>
        <w:spacing w:line="276" w:lineRule="auto"/>
        <w:jc w:val="both"/>
        <w:rPr>
          <w:b/>
        </w:rPr>
      </w:pPr>
    </w:p>
    <w:p w14:paraId="76A7FAB5" w14:textId="392B526D" w:rsidR="00840942" w:rsidRPr="0072723F" w:rsidRDefault="00080D8B" w:rsidP="005369A4">
      <w:pPr>
        <w:pStyle w:val="f1"/>
      </w:pPr>
      <w:bookmarkStart w:id="192" w:name="_Toc159403579"/>
      <w:bookmarkStart w:id="193" w:name="_Toc161316925"/>
      <w:r w:rsidRPr="0072723F">
        <w:t xml:space="preserve">2.7.4.2 </w:t>
      </w:r>
      <w:r w:rsidR="00840942" w:rsidRPr="0072723F">
        <w:t>Tahmini</w:t>
      </w:r>
      <w:r w:rsidR="00840942" w:rsidRPr="0072723F">
        <w:rPr>
          <w:spacing w:val="-1"/>
        </w:rPr>
        <w:t xml:space="preserve"> </w:t>
      </w:r>
      <w:r w:rsidR="00840942" w:rsidRPr="0072723F">
        <w:t>Kaynaklar</w:t>
      </w:r>
      <w:r w:rsidR="00840942" w:rsidRPr="0072723F">
        <w:rPr>
          <w:spacing w:val="-1"/>
        </w:rPr>
        <w:t xml:space="preserve"> </w:t>
      </w:r>
      <w:r w:rsidR="00840942" w:rsidRPr="0072723F">
        <w:t>(TL)</w:t>
      </w:r>
      <w:bookmarkEnd w:id="192"/>
      <w:bookmarkEnd w:id="193"/>
    </w:p>
    <w:p w14:paraId="2549F39B" w14:textId="4E05ED86" w:rsidR="00840942" w:rsidRPr="00634E87" w:rsidRDefault="00840942" w:rsidP="00075448">
      <w:pPr>
        <w:pStyle w:val="GvdeMetni"/>
        <w:tabs>
          <w:tab w:val="left" w:pos="567"/>
        </w:tabs>
        <w:spacing w:before="2" w:line="276" w:lineRule="auto"/>
        <w:ind w:left="0"/>
        <w:rPr>
          <w:rFonts w:ascii="Times New Roman" w:hAnsi="Times New Roman"/>
          <w:sz w:val="24"/>
          <w:szCs w:val="24"/>
        </w:rPr>
      </w:pPr>
      <w:r w:rsidRPr="00634E87">
        <w:rPr>
          <w:rFonts w:ascii="Times New Roman" w:hAnsi="Times New Roman"/>
          <w:sz w:val="24"/>
          <w:szCs w:val="24"/>
        </w:rPr>
        <w:t>Müdürlüğümüzün</w:t>
      </w:r>
      <w:r w:rsidRPr="00634E87">
        <w:rPr>
          <w:rFonts w:ascii="Times New Roman" w:hAnsi="Times New Roman"/>
          <w:spacing w:val="39"/>
          <w:sz w:val="24"/>
          <w:szCs w:val="24"/>
        </w:rPr>
        <w:t xml:space="preserve"> </w:t>
      </w:r>
      <w:r w:rsidRPr="00634E87">
        <w:rPr>
          <w:rFonts w:ascii="Times New Roman" w:hAnsi="Times New Roman"/>
          <w:sz w:val="24"/>
          <w:szCs w:val="24"/>
        </w:rPr>
        <w:t>2024-2028</w:t>
      </w:r>
      <w:r w:rsidRPr="00634E87">
        <w:rPr>
          <w:rFonts w:ascii="Times New Roman" w:hAnsi="Times New Roman"/>
          <w:spacing w:val="40"/>
          <w:sz w:val="24"/>
          <w:szCs w:val="24"/>
        </w:rPr>
        <w:t xml:space="preserve"> </w:t>
      </w:r>
      <w:r w:rsidRPr="00634E87">
        <w:rPr>
          <w:rFonts w:ascii="Times New Roman" w:hAnsi="Times New Roman"/>
          <w:sz w:val="24"/>
          <w:szCs w:val="24"/>
        </w:rPr>
        <w:t>döneminde</w:t>
      </w:r>
      <w:r w:rsidRPr="00634E87">
        <w:rPr>
          <w:rFonts w:ascii="Times New Roman" w:hAnsi="Times New Roman"/>
          <w:spacing w:val="40"/>
          <w:sz w:val="24"/>
          <w:szCs w:val="24"/>
        </w:rPr>
        <w:t xml:space="preserve"> </w:t>
      </w:r>
      <w:r w:rsidRPr="00634E87">
        <w:rPr>
          <w:rFonts w:ascii="Times New Roman" w:hAnsi="Times New Roman"/>
          <w:sz w:val="24"/>
          <w:szCs w:val="24"/>
        </w:rPr>
        <w:t>kaynakları,</w:t>
      </w:r>
      <w:r w:rsidRPr="00634E87">
        <w:rPr>
          <w:rFonts w:ascii="Times New Roman" w:hAnsi="Times New Roman"/>
          <w:spacing w:val="41"/>
          <w:sz w:val="24"/>
          <w:szCs w:val="24"/>
        </w:rPr>
        <w:t xml:space="preserve"> </w:t>
      </w:r>
      <w:r w:rsidRPr="00634E87">
        <w:rPr>
          <w:rFonts w:ascii="Times New Roman" w:hAnsi="Times New Roman"/>
          <w:sz w:val="24"/>
          <w:szCs w:val="24"/>
        </w:rPr>
        <w:t>uygulanmakta</w:t>
      </w:r>
      <w:r w:rsidRPr="00634E87">
        <w:rPr>
          <w:rFonts w:ascii="Times New Roman" w:hAnsi="Times New Roman"/>
          <w:spacing w:val="40"/>
          <w:sz w:val="24"/>
          <w:szCs w:val="24"/>
        </w:rPr>
        <w:t xml:space="preserve"> </w:t>
      </w:r>
      <w:r w:rsidRPr="00634E87">
        <w:rPr>
          <w:rFonts w:ascii="Times New Roman" w:hAnsi="Times New Roman"/>
          <w:sz w:val="24"/>
          <w:szCs w:val="24"/>
        </w:rPr>
        <w:t>olan</w:t>
      </w:r>
      <w:r w:rsidRPr="00634E87">
        <w:rPr>
          <w:rFonts w:ascii="Times New Roman" w:hAnsi="Times New Roman"/>
          <w:spacing w:val="42"/>
          <w:sz w:val="24"/>
          <w:szCs w:val="24"/>
        </w:rPr>
        <w:t xml:space="preserve"> </w:t>
      </w:r>
      <w:r w:rsidRPr="00634E87">
        <w:rPr>
          <w:rFonts w:ascii="Times New Roman" w:hAnsi="Times New Roman"/>
          <w:sz w:val="24"/>
          <w:szCs w:val="24"/>
        </w:rPr>
        <w:t>tasarruf</w:t>
      </w:r>
      <w:r w:rsidRPr="00634E87">
        <w:rPr>
          <w:rFonts w:ascii="Times New Roman" w:hAnsi="Times New Roman"/>
          <w:spacing w:val="40"/>
          <w:sz w:val="24"/>
          <w:szCs w:val="24"/>
        </w:rPr>
        <w:t xml:space="preserve"> </w:t>
      </w:r>
      <w:r w:rsidRPr="00634E87">
        <w:rPr>
          <w:rFonts w:ascii="Times New Roman" w:hAnsi="Times New Roman"/>
          <w:sz w:val="24"/>
          <w:szCs w:val="24"/>
        </w:rPr>
        <w:t>tedbirleri</w:t>
      </w:r>
      <w:r w:rsidRPr="00634E87">
        <w:rPr>
          <w:rFonts w:ascii="Times New Roman" w:hAnsi="Times New Roman"/>
          <w:spacing w:val="40"/>
          <w:sz w:val="24"/>
          <w:szCs w:val="24"/>
        </w:rPr>
        <w:t xml:space="preserve"> </w:t>
      </w:r>
      <w:r w:rsidRPr="00634E87">
        <w:rPr>
          <w:rFonts w:ascii="Times New Roman" w:hAnsi="Times New Roman"/>
          <w:sz w:val="24"/>
          <w:szCs w:val="24"/>
        </w:rPr>
        <w:t>de</w:t>
      </w:r>
      <w:r w:rsidRPr="00634E87">
        <w:rPr>
          <w:rFonts w:ascii="Times New Roman" w:hAnsi="Times New Roman"/>
          <w:spacing w:val="-57"/>
          <w:sz w:val="24"/>
          <w:szCs w:val="24"/>
        </w:rPr>
        <w:t xml:space="preserve"> </w:t>
      </w:r>
      <w:r w:rsidR="00CA0E98" w:rsidRPr="00634E87">
        <w:rPr>
          <w:rFonts w:ascii="Times New Roman" w:hAnsi="Times New Roman"/>
          <w:spacing w:val="-57"/>
          <w:sz w:val="24"/>
          <w:szCs w:val="24"/>
        </w:rPr>
        <w:t xml:space="preserve">  </w:t>
      </w:r>
      <w:r w:rsidRPr="00634E87">
        <w:rPr>
          <w:rFonts w:ascii="Times New Roman" w:hAnsi="Times New Roman"/>
          <w:sz w:val="24"/>
          <w:szCs w:val="24"/>
        </w:rPr>
        <w:t>dikkati</w:t>
      </w:r>
      <w:r w:rsidRPr="00634E87">
        <w:rPr>
          <w:rFonts w:ascii="Times New Roman" w:hAnsi="Times New Roman"/>
          <w:spacing w:val="-1"/>
          <w:sz w:val="24"/>
          <w:szCs w:val="24"/>
        </w:rPr>
        <w:t xml:space="preserve"> </w:t>
      </w:r>
      <w:r w:rsidRPr="00634E87">
        <w:rPr>
          <w:rFonts w:ascii="Times New Roman" w:hAnsi="Times New Roman"/>
          <w:sz w:val="24"/>
          <w:szCs w:val="24"/>
        </w:rPr>
        <w:t>alınarak tahmin edilmiş</w:t>
      </w:r>
      <w:r w:rsidRPr="00634E87">
        <w:rPr>
          <w:rFonts w:ascii="Times New Roman" w:hAnsi="Times New Roman"/>
          <w:spacing w:val="-1"/>
          <w:sz w:val="24"/>
          <w:szCs w:val="24"/>
        </w:rPr>
        <w:t xml:space="preserve"> </w:t>
      </w:r>
      <w:r w:rsidRPr="00634E87">
        <w:rPr>
          <w:rFonts w:ascii="Times New Roman" w:hAnsi="Times New Roman"/>
          <w:sz w:val="24"/>
          <w:szCs w:val="24"/>
        </w:rPr>
        <w:t>ve tabloda sunulmuştur.</w:t>
      </w:r>
    </w:p>
    <w:p w14:paraId="547603EC" w14:textId="4E815132" w:rsidR="00080D8B" w:rsidRPr="00634E87" w:rsidRDefault="00080D8B" w:rsidP="00075448">
      <w:pPr>
        <w:pStyle w:val="GvdeMetni"/>
        <w:tabs>
          <w:tab w:val="left" w:pos="567"/>
        </w:tabs>
        <w:spacing w:before="2" w:line="276" w:lineRule="auto"/>
        <w:ind w:left="0"/>
        <w:rPr>
          <w:rFonts w:ascii="Times New Roman" w:hAnsi="Times New Roman"/>
          <w:sz w:val="24"/>
          <w:szCs w:val="24"/>
        </w:rPr>
      </w:pPr>
    </w:p>
    <w:p w14:paraId="4484BB54" w14:textId="1DFADECD" w:rsidR="00840942" w:rsidRPr="00E241EA" w:rsidRDefault="00541C1A" w:rsidP="00541C1A">
      <w:pPr>
        <w:pStyle w:val="ResimYazs"/>
        <w:rPr>
          <w:b w:val="0"/>
          <w:sz w:val="28"/>
        </w:rPr>
      </w:pPr>
      <w:bookmarkStart w:id="194" w:name="_Toc162608084"/>
      <w:r>
        <w:t xml:space="preserve">Tablo </w:t>
      </w:r>
      <w:fldSimple w:instr=" SEQ Tablo \* ARABIC ">
        <w:r w:rsidR="00497DB6">
          <w:rPr>
            <w:noProof/>
          </w:rPr>
          <w:t>15</w:t>
        </w:r>
      </w:fldSimple>
      <w:r>
        <w:t>:</w:t>
      </w:r>
      <w:r w:rsidR="00840942" w:rsidRPr="00634E87">
        <w:t>Kaynak</w:t>
      </w:r>
      <w:r w:rsidR="00840942" w:rsidRPr="00634E87">
        <w:rPr>
          <w:spacing w:val="-1"/>
        </w:rPr>
        <w:t xml:space="preserve"> </w:t>
      </w:r>
      <w:r w:rsidR="00840942" w:rsidRPr="00634E87">
        <w:t>Tablosu</w:t>
      </w:r>
      <w:bookmarkEnd w:id="194"/>
    </w:p>
    <w:tbl>
      <w:tblPr>
        <w:tblStyle w:val="ListTable3Accent3"/>
        <w:tblW w:w="0" w:type="auto"/>
        <w:tblLayout w:type="fixed"/>
        <w:tblLook w:val="01E0" w:firstRow="1" w:lastRow="1" w:firstColumn="1" w:lastColumn="1" w:noHBand="0" w:noVBand="0"/>
      </w:tblPr>
      <w:tblGrid>
        <w:gridCol w:w="4541"/>
        <w:gridCol w:w="1786"/>
        <w:gridCol w:w="1861"/>
        <w:gridCol w:w="1701"/>
        <w:gridCol w:w="1701"/>
        <w:gridCol w:w="1843"/>
      </w:tblGrid>
      <w:tr w:rsidR="00E241EA" w:rsidRPr="00E241EA" w14:paraId="6AA1C870" w14:textId="77777777" w:rsidTr="00AF0077">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4541" w:type="dxa"/>
          </w:tcPr>
          <w:p w14:paraId="33135F81" w14:textId="77777777" w:rsidR="00840942" w:rsidRPr="00E241EA" w:rsidRDefault="00840942" w:rsidP="00075448">
            <w:pPr>
              <w:pStyle w:val="TableParagraph"/>
              <w:tabs>
                <w:tab w:val="left" w:pos="567"/>
              </w:tabs>
              <w:spacing w:before="1" w:line="276" w:lineRule="auto"/>
              <w:rPr>
                <w:color w:val="000000" w:themeColor="text1"/>
                <w:sz w:val="28"/>
              </w:rPr>
            </w:pPr>
            <w:r w:rsidRPr="00E241EA">
              <w:rPr>
                <w:color w:val="000000" w:themeColor="text1"/>
                <w:sz w:val="28"/>
              </w:rPr>
              <w:t>Kaynaklar</w:t>
            </w:r>
          </w:p>
        </w:tc>
        <w:tc>
          <w:tcPr>
            <w:cnfStyle w:val="000010000000" w:firstRow="0" w:lastRow="0" w:firstColumn="0" w:lastColumn="0" w:oddVBand="1" w:evenVBand="0" w:oddHBand="0" w:evenHBand="0" w:firstRowFirstColumn="0" w:firstRowLastColumn="0" w:lastRowFirstColumn="0" w:lastRowLastColumn="0"/>
            <w:tcW w:w="1786" w:type="dxa"/>
          </w:tcPr>
          <w:p w14:paraId="0943B77A" w14:textId="77777777" w:rsidR="00840942" w:rsidRPr="00E241EA" w:rsidRDefault="00840942" w:rsidP="00AF0077">
            <w:pPr>
              <w:pStyle w:val="TableParagraph"/>
              <w:tabs>
                <w:tab w:val="left" w:pos="567"/>
              </w:tabs>
              <w:spacing w:before="1" w:line="276" w:lineRule="auto"/>
              <w:jc w:val="center"/>
              <w:rPr>
                <w:color w:val="000000" w:themeColor="text1"/>
                <w:sz w:val="28"/>
              </w:rPr>
            </w:pPr>
            <w:r w:rsidRPr="00E241EA">
              <w:rPr>
                <w:color w:val="000000" w:themeColor="text1"/>
                <w:sz w:val="28"/>
              </w:rPr>
              <w:t>2024</w:t>
            </w:r>
          </w:p>
        </w:tc>
        <w:tc>
          <w:tcPr>
            <w:tcW w:w="1861" w:type="dxa"/>
          </w:tcPr>
          <w:p w14:paraId="05E26E1C" w14:textId="77777777" w:rsidR="00840942" w:rsidRPr="00E241EA" w:rsidRDefault="00840942" w:rsidP="00AF0077">
            <w:pPr>
              <w:pStyle w:val="TableParagraph"/>
              <w:tabs>
                <w:tab w:val="left" w:pos="567"/>
              </w:tabs>
              <w:spacing w:before="1"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rPr>
            </w:pPr>
            <w:r w:rsidRPr="00E241EA">
              <w:rPr>
                <w:color w:val="000000" w:themeColor="text1"/>
                <w:sz w:val="28"/>
              </w:rPr>
              <w:t>2025</w:t>
            </w:r>
          </w:p>
        </w:tc>
        <w:tc>
          <w:tcPr>
            <w:cnfStyle w:val="000010000000" w:firstRow="0" w:lastRow="0" w:firstColumn="0" w:lastColumn="0" w:oddVBand="1" w:evenVBand="0" w:oddHBand="0" w:evenHBand="0" w:firstRowFirstColumn="0" w:firstRowLastColumn="0" w:lastRowFirstColumn="0" w:lastRowLastColumn="0"/>
            <w:tcW w:w="1701" w:type="dxa"/>
          </w:tcPr>
          <w:p w14:paraId="5AA6D0C8" w14:textId="77777777" w:rsidR="00840942" w:rsidRPr="00E241EA" w:rsidRDefault="00840942" w:rsidP="00AF0077">
            <w:pPr>
              <w:pStyle w:val="TableParagraph"/>
              <w:tabs>
                <w:tab w:val="left" w:pos="567"/>
              </w:tabs>
              <w:spacing w:before="1" w:line="276" w:lineRule="auto"/>
              <w:jc w:val="center"/>
              <w:rPr>
                <w:color w:val="000000" w:themeColor="text1"/>
                <w:sz w:val="28"/>
              </w:rPr>
            </w:pPr>
            <w:r w:rsidRPr="00E241EA">
              <w:rPr>
                <w:color w:val="000000" w:themeColor="text1"/>
                <w:sz w:val="28"/>
              </w:rPr>
              <w:t>2026</w:t>
            </w:r>
          </w:p>
        </w:tc>
        <w:tc>
          <w:tcPr>
            <w:tcW w:w="1701" w:type="dxa"/>
          </w:tcPr>
          <w:p w14:paraId="4CA473BA" w14:textId="77777777" w:rsidR="00840942" w:rsidRPr="00E241EA" w:rsidRDefault="00840942" w:rsidP="00AF0077">
            <w:pPr>
              <w:pStyle w:val="TableParagraph"/>
              <w:tabs>
                <w:tab w:val="left" w:pos="567"/>
              </w:tabs>
              <w:spacing w:before="1"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rPr>
            </w:pPr>
            <w:r w:rsidRPr="00E241EA">
              <w:rPr>
                <w:color w:val="000000" w:themeColor="text1"/>
                <w:sz w:val="28"/>
              </w:rPr>
              <w:t>2027</w:t>
            </w:r>
          </w:p>
        </w:tc>
        <w:tc>
          <w:tcPr>
            <w:cnfStyle w:val="000100001000" w:firstRow="0" w:lastRow="0" w:firstColumn="0" w:lastColumn="1" w:oddVBand="0" w:evenVBand="0" w:oddHBand="0" w:evenHBand="0" w:firstRowFirstColumn="0" w:firstRowLastColumn="1" w:lastRowFirstColumn="0" w:lastRowLastColumn="0"/>
            <w:tcW w:w="1843" w:type="dxa"/>
          </w:tcPr>
          <w:p w14:paraId="5BF89610" w14:textId="77777777" w:rsidR="00840942" w:rsidRPr="00E241EA" w:rsidRDefault="00840942" w:rsidP="00AF0077">
            <w:pPr>
              <w:pStyle w:val="TableParagraph"/>
              <w:tabs>
                <w:tab w:val="left" w:pos="567"/>
              </w:tabs>
              <w:spacing w:before="1" w:line="276" w:lineRule="auto"/>
              <w:jc w:val="center"/>
              <w:rPr>
                <w:color w:val="000000" w:themeColor="text1"/>
                <w:sz w:val="28"/>
              </w:rPr>
            </w:pPr>
            <w:r w:rsidRPr="00E241EA">
              <w:rPr>
                <w:color w:val="000000" w:themeColor="text1"/>
                <w:sz w:val="28"/>
              </w:rPr>
              <w:t>2028</w:t>
            </w:r>
          </w:p>
        </w:tc>
      </w:tr>
      <w:tr w:rsidR="00AF0077" w:rsidRPr="00634E87" w14:paraId="4E0C8A08" w14:textId="77777777" w:rsidTr="00AF00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41" w:type="dxa"/>
          </w:tcPr>
          <w:p w14:paraId="5B936EB7" w14:textId="77777777" w:rsidR="00AF0077" w:rsidRPr="00AF0077" w:rsidRDefault="00AF0077" w:rsidP="003A456F">
            <w:pPr>
              <w:pStyle w:val="TableParagraph"/>
              <w:tabs>
                <w:tab w:val="left" w:pos="567"/>
              </w:tabs>
              <w:spacing w:line="276" w:lineRule="auto"/>
            </w:pPr>
            <w:r w:rsidRPr="00AF0077">
              <w:t>Genel</w:t>
            </w:r>
            <w:r w:rsidRPr="00AF0077">
              <w:rPr>
                <w:spacing w:val="-4"/>
              </w:rPr>
              <w:t xml:space="preserve"> </w:t>
            </w:r>
            <w:r w:rsidRPr="00AF0077">
              <w:t>Bütçe</w:t>
            </w:r>
          </w:p>
        </w:tc>
        <w:tc>
          <w:tcPr>
            <w:cnfStyle w:val="000010000000" w:firstRow="0" w:lastRow="0" w:firstColumn="0" w:lastColumn="0" w:oddVBand="1" w:evenVBand="0" w:oddHBand="0" w:evenHBand="0" w:firstRowFirstColumn="0" w:firstRowLastColumn="0" w:lastRowFirstColumn="0" w:lastRowLastColumn="0"/>
            <w:tcW w:w="1786" w:type="dxa"/>
          </w:tcPr>
          <w:p w14:paraId="420B5040" w14:textId="324CC879" w:rsidR="00AF0077" w:rsidRPr="00AF0077" w:rsidRDefault="00AF0077" w:rsidP="00AF0077">
            <w:pPr>
              <w:pStyle w:val="TableParagraph"/>
              <w:tabs>
                <w:tab w:val="left" w:pos="567"/>
              </w:tabs>
              <w:spacing w:line="276" w:lineRule="auto"/>
              <w:jc w:val="center"/>
              <w:rPr>
                <w:color w:val="000000" w:themeColor="text1"/>
              </w:rPr>
            </w:pPr>
            <w:r w:rsidRPr="00AF0077">
              <w:rPr>
                <w:bCs/>
                <w:color w:val="000000" w:themeColor="text1"/>
              </w:rPr>
              <w:t>50.000,00 ₺</w:t>
            </w:r>
          </w:p>
        </w:tc>
        <w:tc>
          <w:tcPr>
            <w:tcW w:w="1861" w:type="dxa"/>
          </w:tcPr>
          <w:p w14:paraId="4712850F" w14:textId="7107C42A" w:rsidR="00AF0077" w:rsidRPr="00AF0077" w:rsidRDefault="00AF0077" w:rsidP="00AF0077">
            <w:pPr>
              <w:pStyle w:val="TableParagraph"/>
              <w:tabs>
                <w:tab w:val="left" w:pos="567"/>
              </w:tabs>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F0077">
              <w:rPr>
                <w:bCs/>
                <w:color w:val="000000" w:themeColor="text1"/>
              </w:rPr>
              <w:t>80.000,00 ₺</w:t>
            </w:r>
          </w:p>
        </w:tc>
        <w:tc>
          <w:tcPr>
            <w:cnfStyle w:val="000010000000" w:firstRow="0" w:lastRow="0" w:firstColumn="0" w:lastColumn="0" w:oddVBand="1" w:evenVBand="0" w:oddHBand="0" w:evenHBand="0" w:firstRowFirstColumn="0" w:firstRowLastColumn="0" w:lastRowFirstColumn="0" w:lastRowLastColumn="0"/>
            <w:tcW w:w="1701" w:type="dxa"/>
          </w:tcPr>
          <w:p w14:paraId="2C877A2D" w14:textId="01668DC7" w:rsidR="00AF0077" w:rsidRPr="00AF0077" w:rsidRDefault="00AF0077" w:rsidP="00AF0077">
            <w:pPr>
              <w:pStyle w:val="TableParagraph"/>
              <w:tabs>
                <w:tab w:val="left" w:pos="567"/>
              </w:tabs>
              <w:spacing w:line="276" w:lineRule="auto"/>
              <w:jc w:val="center"/>
              <w:rPr>
                <w:color w:val="000000" w:themeColor="text1"/>
              </w:rPr>
            </w:pPr>
            <w:r w:rsidRPr="00AF0077">
              <w:rPr>
                <w:bCs/>
                <w:color w:val="000000" w:themeColor="text1"/>
              </w:rPr>
              <w:t>100.000,00 ₺</w:t>
            </w:r>
          </w:p>
        </w:tc>
        <w:tc>
          <w:tcPr>
            <w:tcW w:w="1701" w:type="dxa"/>
          </w:tcPr>
          <w:p w14:paraId="6466CF23" w14:textId="4D0F30B2" w:rsidR="00AF0077" w:rsidRPr="00AF0077" w:rsidRDefault="00AF0077" w:rsidP="00AF0077">
            <w:pPr>
              <w:pStyle w:val="TableParagraph"/>
              <w:tabs>
                <w:tab w:val="left" w:pos="567"/>
              </w:tabs>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F0077">
              <w:rPr>
                <w:bCs/>
                <w:color w:val="000000" w:themeColor="text1"/>
              </w:rPr>
              <w:t>120.000,00 ₺</w:t>
            </w:r>
          </w:p>
        </w:tc>
        <w:tc>
          <w:tcPr>
            <w:cnfStyle w:val="000100000000" w:firstRow="0" w:lastRow="0" w:firstColumn="0" w:lastColumn="1" w:oddVBand="0" w:evenVBand="0" w:oddHBand="0" w:evenHBand="0" w:firstRowFirstColumn="0" w:firstRowLastColumn="0" w:lastRowFirstColumn="0" w:lastRowLastColumn="0"/>
            <w:tcW w:w="1843" w:type="dxa"/>
          </w:tcPr>
          <w:p w14:paraId="572553CB" w14:textId="5CF90D54" w:rsidR="00AF0077" w:rsidRPr="00AF0077" w:rsidRDefault="00AF0077" w:rsidP="00AF0077">
            <w:pPr>
              <w:pStyle w:val="TableParagraph"/>
              <w:tabs>
                <w:tab w:val="left" w:pos="567"/>
              </w:tabs>
              <w:spacing w:line="276" w:lineRule="auto"/>
              <w:jc w:val="center"/>
              <w:rPr>
                <w:b w:val="0"/>
                <w:color w:val="000000" w:themeColor="text1"/>
              </w:rPr>
            </w:pPr>
            <w:r w:rsidRPr="00AF0077">
              <w:rPr>
                <w:b w:val="0"/>
                <w:bCs w:val="0"/>
                <w:color w:val="000000" w:themeColor="text1"/>
              </w:rPr>
              <w:t>135.000,00 ₺</w:t>
            </w:r>
          </w:p>
        </w:tc>
      </w:tr>
      <w:tr w:rsidR="00AF0077" w:rsidRPr="00634E87" w14:paraId="228AB65D" w14:textId="77777777" w:rsidTr="00AF0077">
        <w:trPr>
          <w:trHeight w:val="429"/>
        </w:trPr>
        <w:tc>
          <w:tcPr>
            <w:cnfStyle w:val="001000000000" w:firstRow="0" w:lastRow="0" w:firstColumn="1" w:lastColumn="0" w:oddVBand="0" w:evenVBand="0" w:oddHBand="0" w:evenHBand="0" w:firstRowFirstColumn="0" w:firstRowLastColumn="0" w:lastRowFirstColumn="0" w:lastRowLastColumn="0"/>
            <w:tcW w:w="4541" w:type="dxa"/>
          </w:tcPr>
          <w:p w14:paraId="52183557" w14:textId="77777777" w:rsidR="00AF0077" w:rsidRPr="00AF0077" w:rsidRDefault="00AF0077" w:rsidP="00075448">
            <w:pPr>
              <w:pStyle w:val="TableParagraph"/>
              <w:tabs>
                <w:tab w:val="left" w:pos="567"/>
              </w:tabs>
              <w:spacing w:line="276" w:lineRule="auto"/>
            </w:pPr>
            <w:r w:rsidRPr="00AF0077">
              <w:t>Okul</w:t>
            </w:r>
            <w:r w:rsidRPr="00AF0077">
              <w:rPr>
                <w:spacing w:val="-2"/>
              </w:rPr>
              <w:t xml:space="preserve"> </w:t>
            </w:r>
            <w:r w:rsidRPr="00AF0077">
              <w:t>Aile</w:t>
            </w:r>
            <w:r w:rsidRPr="00AF0077">
              <w:rPr>
                <w:spacing w:val="-4"/>
              </w:rPr>
              <w:t xml:space="preserve"> </w:t>
            </w:r>
            <w:r w:rsidRPr="00AF0077">
              <w:t>Birliği</w:t>
            </w:r>
          </w:p>
        </w:tc>
        <w:tc>
          <w:tcPr>
            <w:cnfStyle w:val="000010000000" w:firstRow="0" w:lastRow="0" w:firstColumn="0" w:lastColumn="0" w:oddVBand="1" w:evenVBand="0" w:oddHBand="0" w:evenHBand="0" w:firstRowFirstColumn="0" w:firstRowLastColumn="0" w:lastRowFirstColumn="0" w:lastRowLastColumn="0"/>
            <w:tcW w:w="1786" w:type="dxa"/>
          </w:tcPr>
          <w:p w14:paraId="05C31BAF" w14:textId="4CCB8655" w:rsidR="00AF0077" w:rsidRPr="00AF0077" w:rsidRDefault="00AF0077" w:rsidP="00AF0077">
            <w:pPr>
              <w:pStyle w:val="TableParagraph"/>
              <w:tabs>
                <w:tab w:val="left" w:pos="567"/>
              </w:tabs>
              <w:spacing w:line="276" w:lineRule="auto"/>
              <w:jc w:val="center"/>
              <w:rPr>
                <w:color w:val="000000" w:themeColor="text1"/>
              </w:rPr>
            </w:pPr>
            <w:r w:rsidRPr="00AF0077">
              <w:rPr>
                <w:bCs/>
                <w:color w:val="000000" w:themeColor="text1"/>
              </w:rPr>
              <w:t>800.000,00 ₺</w:t>
            </w:r>
          </w:p>
        </w:tc>
        <w:tc>
          <w:tcPr>
            <w:tcW w:w="1861" w:type="dxa"/>
          </w:tcPr>
          <w:p w14:paraId="2909AA38" w14:textId="46BA20CB" w:rsidR="00AF0077" w:rsidRPr="00AF0077" w:rsidRDefault="00AF0077" w:rsidP="00AF0077">
            <w:pPr>
              <w:pStyle w:val="TableParagraph"/>
              <w:tabs>
                <w:tab w:val="left" w:pos="567"/>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F0077">
              <w:rPr>
                <w:color w:val="000000" w:themeColor="text1"/>
              </w:rPr>
              <w:t>1.200.000,00 ₺</w:t>
            </w:r>
          </w:p>
        </w:tc>
        <w:tc>
          <w:tcPr>
            <w:cnfStyle w:val="000010000000" w:firstRow="0" w:lastRow="0" w:firstColumn="0" w:lastColumn="0" w:oddVBand="1" w:evenVBand="0" w:oddHBand="0" w:evenHBand="0" w:firstRowFirstColumn="0" w:firstRowLastColumn="0" w:lastRowFirstColumn="0" w:lastRowLastColumn="0"/>
            <w:tcW w:w="1701" w:type="dxa"/>
          </w:tcPr>
          <w:p w14:paraId="72D3EF2C" w14:textId="37134638" w:rsidR="00AF0077" w:rsidRPr="00AF0077" w:rsidRDefault="00AF0077" w:rsidP="00AF0077">
            <w:pPr>
              <w:pStyle w:val="TableParagraph"/>
              <w:tabs>
                <w:tab w:val="left" w:pos="567"/>
              </w:tabs>
              <w:spacing w:line="276" w:lineRule="auto"/>
              <w:jc w:val="center"/>
              <w:rPr>
                <w:color w:val="000000" w:themeColor="text1"/>
              </w:rPr>
            </w:pPr>
            <w:r w:rsidRPr="00AF0077">
              <w:rPr>
                <w:color w:val="000000" w:themeColor="text1"/>
              </w:rPr>
              <w:t>125.000,00 ₺</w:t>
            </w:r>
          </w:p>
        </w:tc>
        <w:tc>
          <w:tcPr>
            <w:tcW w:w="1701" w:type="dxa"/>
          </w:tcPr>
          <w:p w14:paraId="478B5A1A" w14:textId="48FAF956" w:rsidR="00AF0077" w:rsidRPr="00AF0077" w:rsidRDefault="00AF0077" w:rsidP="00AF0077">
            <w:pPr>
              <w:pStyle w:val="TableParagraph"/>
              <w:tabs>
                <w:tab w:val="left" w:pos="567"/>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F0077">
              <w:rPr>
                <w:color w:val="000000" w:themeColor="text1"/>
              </w:rPr>
              <w:t>150.000,00 ₺</w:t>
            </w:r>
          </w:p>
        </w:tc>
        <w:tc>
          <w:tcPr>
            <w:cnfStyle w:val="000100000000" w:firstRow="0" w:lastRow="0" w:firstColumn="0" w:lastColumn="1" w:oddVBand="0" w:evenVBand="0" w:oddHBand="0" w:evenHBand="0" w:firstRowFirstColumn="0" w:firstRowLastColumn="0" w:lastRowFirstColumn="0" w:lastRowLastColumn="0"/>
            <w:tcW w:w="1843" w:type="dxa"/>
          </w:tcPr>
          <w:p w14:paraId="480C7FAC" w14:textId="23B61D2A" w:rsidR="00AF0077" w:rsidRPr="00AF0077" w:rsidRDefault="00AF0077" w:rsidP="00AF0077">
            <w:pPr>
              <w:pStyle w:val="TableParagraph"/>
              <w:tabs>
                <w:tab w:val="left" w:pos="567"/>
              </w:tabs>
              <w:spacing w:line="276" w:lineRule="auto"/>
              <w:jc w:val="center"/>
              <w:rPr>
                <w:b w:val="0"/>
                <w:color w:val="000000" w:themeColor="text1"/>
              </w:rPr>
            </w:pPr>
            <w:r w:rsidRPr="00AF0077">
              <w:rPr>
                <w:b w:val="0"/>
                <w:bCs w:val="0"/>
                <w:color w:val="000000" w:themeColor="text1"/>
              </w:rPr>
              <w:t>160.000,00 ₺</w:t>
            </w:r>
          </w:p>
        </w:tc>
      </w:tr>
      <w:tr w:rsidR="00AF0077" w:rsidRPr="00634E87" w14:paraId="3C80F485" w14:textId="77777777" w:rsidTr="00AF007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541" w:type="dxa"/>
          </w:tcPr>
          <w:p w14:paraId="3E82CF33" w14:textId="77777777" w:rsidR="00AF0077" w:rsidRPr="00AF0077" w:rsidRDefault="00AF0077" w:rsidP="00075448">
            <w:pPr>
              <w:pStyle w:val="TableParagraph"/>
              <w:tabs>
                <w:tab w:val="left" w:pos="567"/>
              </w:tabs>
              <w:spacing w:line="276" w:lineRule="auto"/>
            </w:pPr>
            <w:r w:rsidRPr="00AF0077">
              <w:t>Özel</w:t>
            </w:r>
            <w:r w:rsidRPr="00AF0077">
              <w:rPr>
                <w:spacing w:val="-3"/>
              </w:rPr>
              <w:t xml:space="preserve"> </w:t>
            </w:r>
            <w:r w:rsidRPr="00AF0077">
              <w:t>İdare</w:t>
            </w:r>
          </w:p>
        </w:tc>
        <w:tc>
          <w:tcPr>
            <w:cnfStyle w:val="000010000000" w:firstRow="0" w:lastRow="0" w:firstColumn="0" w:lastColumn="0" w:oddVBand="1" w:evenVBand="0" w:oddHBand="0" w:evenHBand="0" w:firstRowFirstColumn="0" w:firstRowLastColumn="0" w:lastRowFirstColumn="0" w:lastRowLastColumn="0"/>
            <w:tcW w:w="1786" w:type="dxa"/>
          </w:tcPr>
          <w:p w14:paraId="3B53A0F5" w14:textId="5E4F6DA1" w:rsidR="00AF0077" w:rsidRPr="00AF0077" w:rsidRDefault="00AF0077" w:rsidP="00AF0077">
            <w:pPr>
              <w:pStyle w:val="TableParagraph"/>
              <w:tabs>
                <w:tab w:val="left" w:pos="567"/>
              </w:tabs>
              <w:spacing w:line="276" w:lineRule="auto"/>
              <w:jc w:val="center"/>
              <w:rPr>
                <w:color w:val="000000" w:themeColor="text1"/>
              </w:rPr>
            </w:pPr>
          </w:p>
        </w:tc>
        <w:tc>
          <w:tcPr>
            <w:tcW w:w="1861" w:type="dxa"/>
          </w:tcPr>
          <w:p w14:paraId="1252B125" w14:textId="282DA65C" w:rsidR="00AF0077" w:rsidRPr="00AF0077" w:rsidRDefault="00AF0077" w:rsidP="00AF0077">
            <w:pPr>
              <w:pStyle w:val="TableParagraph"/>
              <w:tabs>
                <w:tab w:val="left" w:pos="567"/>
              </w:tabs>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1701" w:type="dxa"/>
          </w:tcPr>
          <w:p w14:paraId="09629FA0" w14:textId="7A53EE56" w:rsidR="00AF0077" w:rsidRPr="00AF0077" w:rsidRDefault="00AF0077" w:rsidP="00AF0077">
            <w:pPr>
              <w:pStyle w:val="TableParagraph"/>
              <w:tabs>
                <w:tab w:val="left" w:pos="567"/>
              </w:tabs>
              <w:spacing w:line="276" w:lineRule="auto"/>
              <w:jc w:val="center"/>
              <w:rPr>
                <w:color w:val="000000" w:themeColor="text1"/>
              </w:rPr>
            </w:pPr>
          </w:p>
        </w:tc>
        <w:tc>
          <w:tcPr>
            <w:tcW w:w="1701" w:type="dxa"/>
          </w:tcPr>
          <w:p w14:paraId="27928608" w14:textId="00EB4E0F" w:rsidR="00AF0077" w:rsidRPr="00AF0077" w:rsidRDefault="00AF0077" w:rsidP="00AF0077">
            <w:pPr>
              <w:pStyle w:val="TableParagraph"/>
              <w:tabs>
                <w:tab w:val="left" w:pos="567"/>
              </w:tabs>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1843" w:type="dxa"/>
          </w:tcPr>
          <w:p w14:paraId="3B2CB0A1" w14:textId="5E1E4FD1" w:rsidR="00AF0077" w:rsidRPr="00AF0077" w:rsidRDefault="00AF0077" w:rsidP="00AF0077">
            <w:pPr>
              <w:pStyle w:val="TableParagraph"/>
              <w:tabs>
                <w:tab w:val="left" w:pos="567"/>
              </w:tabs>
              <w:spacing w:line="276" w:lineRule="auto"/>
              <w:jc w:val="center"/>
              <w:rPr>
                <w:b w:val="0"/>
                <w:color w:val="000000" w:themeColor="text1"/>
              </w:rPr>
            </w:pPr>
          </w:p>
        </w:tc>
      </w:tr>
      <w:tr w:rsidR="00AF0077" w:rsidRPr="00634E87" w14:paraId="17272FD7" w14:textId="77777777" w:rsidTr="00AF0077">
        <w:trPr>
          <w:trHeight w:val="429"/>
        </w:trPr>
        <w:tc>
          <w:tcPr>
            <w:cnfStyle w:val="001000000000" w:firstRow="0" w:lastRow="0" w:firstColumn="1" w:lastColumn="0" w:oddVBand="0" w:evenVBand="0" w:oddHBand="0" w:evenHBand="0" w:firstRowFirstColumn="0" w:firstRowLastColumn="0" w:lastRowFirstColumn="0" w:lastRowLastColumn="0"/>
            <w:tcW w:w="4541" w:type="dxa"/>
          </w:tcPr>
          <w:p w14:paraId="3A31589A" w14:textId="77777777" w:rsidR="00AF0077" w:rsidRPr="00AF0077" w:rsidRDefault="00AF0077" w:rsidP="00075448">
            <w:pPr>
              <w:pStyle w:val="TableParagraph"/>
              <w:tabs>
                <w:tab w:val="left" w:pos="567"/>
              </w:tabs>
              <w:spacing w:line="276" w:lineRule="auto"/>
            </w:pPr>
            <w:r w:rsidRPr="00AF0077">
              <w:t>Kira</w:t>
            </w:r>
            <w:r w:rsidRPr="00AF0077">
              <w:rPr>
                <w:spacing w:val="-3"/>
              </w:rPr>
              <w:t xml:space="preserve"> </w:t>
            </w:r>
            <w:r w:rsidRPr="00AF0077">
              <w:t>Gelirleri</w:t>
            </w:r>
          </w:p>
        </w:tc>
        <w:tc>
          <w:tcPr>
            <w:cnfStyle w:val="000010000000" w:firstRow="0" w:lastRow="0" w:firstColumn="0" w:lastColumn="0" w:oddVBand="1" w:evenVBand="0" w:oddHBand="0" w:evenHBand="0" w:firstRowFirstColumn="0" w:firstRowLastColumn="0" w:lastRowFirstColumn="0" w:lastRowLastColumn="0"/>
            <w:tcW w:w="1786" w:type="dxa"/>
          </w:tcPr>
          <w:p w14:paraId="1220CDF6" w14:textId="1D11B52A" w:rsidR="00AF0077" w:rsidRPr="00AF0077" w:rsidRDefault="00AF0077" w:rsidP="00AF0077">
            <w:pPr>
              <w:pStyle w:val="TableParagraph"/>
              <w:tabs>
                <w:tab w:val="left" w:pos="567"/>
              </w:tabs>
              <w:spacing w:line="276" w:lineRule="auto"/>
              <w:jc w:val="center"/>
              <w:rPr>
                <w:color w:val="000000" w:themeColor="text1"/>
              </w:rPr>
            </w:pPr>
            <w:r w:rsidRPr="00AF0077">
              <w:rPr>
                <w:bCs/>
                <w:color w:val="000000" w:themeColor="text1"/>
              </w:rPr>
              <w:t>450.000,00 ₺</w:t>
            </w:r>
          </w:p>
        </w:tc>
        <w:tc>
          <w:tcPr>
            <w:tcW w:w="1861" w:type="dxa"/>
          </w:tcPr>
          <w:p w14:paraId="0F8A0AD2" w14:textId="35C0E4A6" w:rsidR="00AF0077" w:rsidRPr="00AF0077" w:rsidRDefault="00AF0077" w:rsidP="00AF0077">
            <w:pPr>
              <w:pStyle w:val="TableParagraph"/>
              <w:tabs>
                <w:tab w:val="left" w:pos="567"/>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F0077">
              <w:rPr>
                <w:bCs/>
                <w:color w:val="000000" w:themeColor="text1"/>
              </w:rPr>
              <w:t>550.000,00 ₺</w:t>
            </w:r>
          </w:p>
        </w:tc>
        <w:tc>
          <w:tcPr>
            <w:cnfStyle w:val="000010000000" w:firstRow="0" w:lastRow="0" w:firstColumn="0" w:lastColumn="0" w:oddVBand="1" w:evenVBand="0" w:oddHBand="0" w:evenHBand="0" w:firstRowFirstColumn="0" w:firstRowLastColumn="0" w:lastRowFirstColumn="0" w:lastRowLastColumn="0"/>
            <w:tcW w:w="1701" w:type="dxa"/>
          </w:tcPr>
          <w:p w14:paraId="3DCDD376" w14:textId="471376AE" w:rsidR="00AF0077" w:rsidRPr="00AF0077" w:rsidRDefault="00AF0077" w:rsidP="00AF0077">
            <w:pPr>
              <w:pStyle w:val="TableParagraph"/>
              <w:tabs>
                <w:tab w:val="left" w:pos="567"/>
              </w:tabs>
              <w:spacing w:line="276" w:lineRule="auto"/>
              <w:jc w:val="center"/>
              <w:rPr>
                <w:color w:val="000000" w:themeColor="text1"/>
              </w:rPr>
            </w:pPr>
            <w:r w:rsidRPr="00AF0077">
              <w:rPr>
                <w:bCs/>
                <w:color w:val="000000" w:themeColor="text1"/>
              </w:rPr>
              <w:t>600.000,00 ₺</w:t>
            </w:r>
          </w:p>
        </w:tc>
        <w:tc>
          <w:tcPr>
            <w:tcW w:w="1701" w:type="dxa"/>
          </w:tcPr>
          <w:p w14:paraId="1C36200C" w14:textId="7311C28F" w:rsidR="00AF0077" w:rsidRPr="00AF0077" w:rsidRDefault="00AF0077" w:rsidP="00AF0077">
            <w:pPr>
              <w:pStyle w:val="TableParagraph"/>
              <w:tabs>
                <w:tab w:val="left" w:pos="567"/>
              </w:tabs>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AF0077">
              <w:rPr>
                <w:bCs/>
                <w:color w:val="000000" w:themeColor="text1"/>
              </w:rPr>
              <w:t>800.000,00 ₺</w:t>
            </w:r>
          </w:p>
        </w:tc>
        <w:tc>
          <w:tcPr>
            <w:cnfStyle w:val="000100000000" w:firstRow="0" w:lastRow="0" w:firstColumn="0" w:lastColumn="1" w:oddVBand="0" w:evenVBand="0" w:oddHBand="0" w:evenHBand="0" w:firstRowFirstColumn="0" w:firstRowLastColumn="0" w:lastRowFirstColumn="0" w:lastRowLastColumn="0"/>
            <w:tcW w:w="1843" w:type="dxa"/>
          </w:tcPr>
          <w:p w14:paraId="63783F74" w14:textId="455ED9FD" w:rsidR="00AF0077" w:rsidRPr="00AF0077" w:rsidRDefault="00AF0077" w:rsidP="00AF0077">
            <w:pPr>
              <w:pStyle w:val="TableParagraph"/>
              <w:tabs>
                <w:tab w:val="left" w:pos="567"/>
              </w:tabs>
              <w:spacing w:line="276" w:lineRule="auto"/>
              <w:jc w:val="center"/>
              <w:rPr>
                <w:b w:val="0"/>
                <w:color w:val="000000" w:themeColor="text1"/>
              </w:rPr>
            </w:pPr>
            <w:r w:rsidRPr="00AF0077">
              <w:rPr>
                <w:b w:val="0"/>
                <w:bCs w:val="0"/>
                <w:color w:val="000000" w:themeColor="text1"/>
              </w:rPr>
              <w:t>950.000,00 ₺</w:t>
            </w:r>
          </w:p>
        </w:tc>
      </w:tr>
      <w:tr w:rsidR="00840942" w:rsidRPr="00634E87" w14:paraId="7BFF08A3" w14:textId="77777777" w:rsidTr="00AF00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41" w:type="dxa"/>
          </w:tcPr>
          <w:p w14:paraId="556317C2" w14:textId="77777777" w:rsidR="00840942" w:rsidRPr="00AF0077" w:rsidRDefault="00840942" w:rsidP="00075448">
            <w:pPr>
              <w:pStyle w:val="TableParagraph"/>
              <w:tabs>
                <w:tab w:val="left" w:pos="567"/>
              </w:tabs>
              <w:spacing w:line="276" w:lineRule="auto"/>
            </w:pPr>
            <w:r w:rsidRPr="00AF0077">
              <w:t>Döner</w:t>
            </w:r>
            <w:r w:rsidRPr="00AF0077">
              <w:rPr>
                <w:spacing w:val="-3"/>
              </w:rPr>
              <w:t xml:space="preserve"> </w:t>
            </w:r>
            <w:r w:rsidRPr="00AF0077">
              <w:t>Sermaye</w:t>
            </w:r>
          </w:p>
        </w:tc>
        <w:tc>
          <w:tcPr>
            <w:cnfStyle w:val="000010000000" w:firstRow="0" w:lastRow="0" w:firstColumn="0" w:lastColumn="0" w:oddVBand="1" w:evenVBand="0" w:oddHBand="0" w:evenHBand="0" w:firstRowFirstColumn="0" w:firstRowLastColumn="0" w:lastRowFirstColumn="0" w:lastRowLastColumn="0"/>
            <w:tcW w:w="1786" w:type="dxa"/>
          </w:tcPr>
          <w:p w14:paraId="55934059" w14:textId="77777777" w:rsidR="00840942" w:rsidRPr="00634E87" w:rsidRDefault="00840942" w:rsidP="00AF0077">
            <w:pPr>
              <w:pStyle w:val="TableParagraph"/>
              <w:tabs>
                <w:tab w:val="left" w:pos="567"/>
              </w:tabs>
              <w:spacing w:line="276" w:lineRule="auto"/>
              <w:jc w:val="center"/>
            </w:pPr>
          </w:p>
        </w:tc>
        <w:tc>
          <w:tcPr>
            <w:tcW w:w="1861" w:type="dxa"/>
          </w:tcPr>
          <w:p w14:paraId="0D186C21" w14:textId="77777777" w:rsidR="00840942" w:rsidRPr="00634E87" w:rsidRDefault="00840942" w:rsidP="00AF0077">
            <w:pPr>
              <w:pStyle w:val="TableParagraph"/>
              <w:tabs>
                <w:tab w:val="left" w:pos="567"/>
              </w:tabs>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01" w:type="dxa"/>
          </w:tcPr>
          <w:p w14:paraId="7CF8E0A3" w14:textId="77777777" w:rsidR="00840942" w:rsidRPr="00634E87" w:rsidRDefault="00840942" w:rsidP="00AF0077">
            <w:pPr>
              <w:pStyle w:val="TableParagraph"/>
              <w:tabs>
                <w:tab w:val="left" w:pos="567"/>
              </w:tabs>
              <w:spacing w:line="276" w:lineRule="auto"/>
              <w:jc w:val="center"/>
            </w:pPr>
          </w:p>
        </w:tc>
        <w:tc>
          <w:tcPr>
            <w:tcW w:w="1701" w:type="dxa"/>
          </w:tcPr>
          <w:p w14:paraId="72CEC552" w14:textId="77777777" w:rsidR="00840942" w:rsidRPr="00634E87" w:rsidRDefault="00840942" w:rsidP="00AF0077">
            <w:pPr>
              <w:pStyle w:val="TableParagraph"/>
              <w:tabs>
                <w:tab w:val="left" w:pos="567"/>
              </w:tabs>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843" w:type="dxa"/>
          </w:tcPr>
          <w:p w14:paraId="0174E197" w14:textId="77777777" w:rsidR="00840942" w:rsidRPr="00634E87" w:rsidRDefault="00840942" w:rsidP="00AF0077">
            <w:pPr>
              <w:pStyle w:val="TableParagraph"/>
              <w:tabs>
                <w:tab w:val="left" w:pos="567"/>
              </w:tabs>
              <w:spacing w:line="276" w:lineRule="auto"/>
              <w:jc w:val="center"/>
              <w:rPr>
                <w:b w:val="0"/>
              </w:rPr>
            </w:pPr>
          </w:p>
        </w:tc>
      </w:tr>
      <w:tr w:rsidR="00840942" w:rsidRPr="00634E87" w14:paraId="02A3E725" w14:textId="77777777" w:rsidTr="00AF0077">
        <w:trPr>
          <w:trHeight w:val="429"/>
        </w:trPr>
        <w:tc>
          <w:tcPr>
            <w:cnfStyle w:val="001000000000" w:firstRow="0" w:lastRow="0" w:firstColumn="1" w:lastColumn="0" w:oddVBand="0" w:evenVBand="0" w:oddHBand="0" w:evenHBand="0" w:firstRowFirstColumn="0" w:firstRowLastColumn="0" w:lastRowFirstColumn="0" w:lastRowLastColumn="0"/>
            <w:tcW w:w="4541" w:type="dxa"/>
          </w:tcPr>
          <w:p w14:paraId="01FB4A8F" w14:textId="77777777" w:rsidR="00840942" w:rsidRPr="00AF0077" w:rsidRDefault="00840942" w:rsidP="00075448">
            <w:pPr>
              <w:pStyle w:val="TableParagraph"/>
              <w:tabs>
                <w:tab w:val="left" w:pos="567"/>
              </w:tabs>
              <w:spacing w:line="276" w:lineRule="auto"/>
            </w:pPr>
            <w:r w:rsidRPr="00AF0077">
              <w:t>Dış</w:t>
            </w:r>
            <w:r w:rsidRPr="00AF0077">
              <w:rPr>
                <w:spacing w:val="-5"/>
              </w:rPr>
              <w:t xml:space="preserve"> </w:t>
            </w:r>
            <w:r w:rsidRPr="00AF0077">
              <w:t>Kaynak/Projeler</w:t>
            </w:r>
          </w:p>
        </w:tc>
        <w:tc>
          <w:tcPr>
            <w:cnfStyle w:val="000010000000" w:firstRow="0" w:lastRow="0" w:firstColumn="0" w:lastColumn="0" w:oddVBand="1" w:evenVBand="0" w:oddHBand="0" w:evenHBand="0" w:firstRowFirstColumn="0" w:firstRowLastColumn="0" w:lastRowFirstColumn="0" w:lastRowLastColumn="0"/>
            <w:tcW w:w="1786" w:type="dxa"/>
          </w:tcPr>
          <w:p w14:paraId="2067F9D6" w14:textId="77777777" w:rsidR="00840942" w:rsidRPr="00634E87" w:rsidRDefault="00840942" w:rsidP="00AF0077">
            <w:pPr>
              <w:pStyle w:val="TableParagraph"/>
              <w:tabs>
                <w:tab w:val="left" w:pos="567"/>
              </w:tabs>
              <w:spacing w:line="276" w:lineRule="auto"/>
              <w:jc w:val="center"/>
            </w:pPr>
          </w:p>
        </w:tc>
        <w:tc>
          <w:tcPr>
            <w:tcW w:w="1861" w:type="dxa"/>
          </w:tcPr>
          <w:p w14:paraId="4FE84ED3" w14:textId="77777777" w:rsidR="00840942" w:rsidRPr="00634E87" w:rsidRDefault="00840942" w:rsidP="00AF0077">
            <w:pPr>
              <w:pStyle w:val="TableParagraph"/>
              <w:tabs>
                <w:tab w:val="left" w:pos="567"/>
              </w:tabs>
              <w:spacing w:line="276" w:lineRule="auto"/>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01" w:type="dxa"/>
          </w:tcPr>
          <w:p w14:paraId="1E24DB75" w14:textId="77777777" w:rsidR="00840942" w:rsidRPr="00634E87" w:rsidRDefault="00840942" w:rsidP="00AF0077">
            <w:pPr>
              <w:pStyle w:val="TableParagraph"/>
              <w:tabs>
                <w:tab w:val="left" w:pos="567"/>
              </w:tabs>
              <w:spacing w:line="276" w:lineRule="auto"/>
              <w:jc w:val="center"/>
            </w:pPr>
          </w:p>
        </w:tc>
        <w:tc>
          <w:tcPr>
            <w:tcW w:w="1701" w:type="dxa"/>
          </w:tcPr>
          <w:p w14:paraId="0703D313" w14:textId="77777777" w:rsidR="00840942" w:rsidRPr="00634E87" w:rsidRDefault="00840942" w:rsidP="00AF0077">
            <w:pPr>
              <w:pStyle w:val="TableParagraph"/>
              <w:tabs>
                <w:tab w:val="left" w:pos="567"/>
              </w:tabs>
              <w:spacing w:line="276" w:lineRule="auto"/>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843" w:type="dxa"/>
          </w:tcPr>
          <w:p w14:paraId="38C542E4" w14:textId="77777777" w:rsidR="00840942" w:rsidRPr="00634E87" w:rsidRDefault="00840942" w:rsidP="00AF0077">
            <w:pPr>
              <w:pStyle w:val="TableParagraph"/>
              <w:tabs>
                <w:tab w:val="left" w:pos="567"/>
              </w:tabs>
              <w:spacing w:line="276" w:lineRule="auto"/>
              <w:jc w:val="center"/>
              <w:rPr>
                <w:b w:val="0"/>
              </w:rPr>
            </w:pPr>
          </w:p>
        </w:tc>
      </w:tr>
      <w:tr w:rsidR="00840942" w:rsidRPr="00634E87" w14:paraId="472302DC" w14:textId="77777777" w:rsidTr="00AF007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41" w:type="dxa"/>
          </w:tcPr>
          <w:p w14:paraId="64E72066" w14:textId="77777777" w:rsidR="00840942" w:rsidRPr="00AF0077" w:rsidRDefault="00840942" w:rsidP="00075448">
            <w:pPr>
              <w:pStyle w:val="TableParagraph"/>
              <w:tabs>
                <w:tab w:val="left" w:pos="567"/>
              </w:tabs>
              <w:spacing w:line="276" w:lineRule="auto"/>
            </w:pPr>
            <w:r w:rsidRPr="00AF0077">
              <w:t>Diğer</w:t>
            </w:r>
          </w:p>
        </w:tc>
        <w:tc>
          <w:tcPr>
            <w:cnfStyle w:val="000010000000" w:firstRow="0" w:lastRow="0" w:firstColumn="0" w:lastColumn="0" w:oddVBand="1" w:evenVBand="0" w:oddHBand="0" w:evenHBand="0" w:firstRowFirstColumn="0" w:firstRowLastColumn="0" w:lastRowFirstColumn="0" w:lastRowLastColumn="0"/>
            <w:tcW w:w="1786" w:type="dxa"/>
          </w:tcPr>
          <w:p w14:paraId="11D2DE79" w14:textId="77777777" w:rsidR="00840942" w:rsidRPr="00634E87" w:rsidRDefault="00840942" w:rsidP="00AF0077">
            <w:pPr>
              <w:pStyle w:val="TableParagraph"/>
              <w:tabs>
                <w:tab w:val="left" w:pos="567"/>
              </w:tabs>
              <w:spacing w:line="276" w:lineRule="auto"/>
              <w:jc w:val="center"/>
            </w:pPr>
          </w:p>
        </w:tc>
        <w:tc>
          <w:tcPr>
            <w:tcW w:w="1861" w:type="dxa"/>
          </w:tcPr>
          <w:p w14:paraId="61AD8446" w14:textId="77777777" w:rsidR="00840942" w:rsidRPr="00634E87" w:rsidRDefault="00840942" w:rsidP="00AF0077">
            <w:pPr>
              <w:pStyle w:val="TableParagraph"/>
              <w:tabs>
                <w:tab w:val="left" w:pos="567"/>
              </w:tabs>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01" w:type="dxa"/>
          </w:tcPr>
          <w:p w14:paraId="58B853BC" w14:textId="77777777" w:rsidR="00840942" w:rsidRPr="00634E87" w:rsidRDefault="00840942" w:rsidP="00AF0077">
            <w:pPr>
              <w:pStyle w:val="TableParagraph"/>
              <w:tabs>
                <w:tab w:val="left" w:pos="567"/>
              </w:tabs>
              <w:spacing w:line="276" w:lineRule="auto"/>
              <w:jc w:val="center"/>
            </w:pPr>
          </w:p>
        </w:tc>
        <w:tc>
          <w:tcPr>
            <w:tcW w:w="1701" w:type="dxa"/>
          </w:tcPr>
          <w:p w14:paraId="32713920" w14:textId="77777777" w:rsidR="00840942" w:rsidRPr="00634E87" w:rsidRDefault="00840942" w:rsidP="00AF0077">
            <w:pPr>
              <w:pStyle w:val="TableParagraph"/>
              <w:tabs>
                <w:tab w:val="left" w:pos="567"/>
              </w:tabs>
              <w:spacing w:line="276" w:lineRule="auto"/>
              <w:jc w:val="cente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843" w:type="dxa"/>
          </w:tcPr>
          <w:p w14:paraId="3CA954B2" w14:textId="77777777" w:rsidR="00840942" w:rsidRPr="00634E87" w:rsidRDefault="00840942" w:rsidP="00AF0077">
            <w:pPr>
              <w:pStyle w:val="TableParagraph"/>
              <w:tabs>
                <w:tab w:val="left" w:pos="567"/>
              </w:tabs>
              <w:spacing w:line="276" w:lineRule="auto"/>
              <w:jc w:val="center"/>
              <w:rPr>
                <w:b w:val="0"/>
              </w:rPr>
            </w:pPr>
          </w:p>
        </w:tc>
      </w:tr>
      <w:tr w:rsidR="00AF0077" w:rsidRPr="00634E87" w14:paraId="762DFD20" w14:textId="77777777" w:rsidTr="00AF0077">
        <w:trPr>
          <w:cnfStyle w:val="010000000000" w:firstRow="0" w:lastRow="1" w:firstColumn="0" w:lastColumn="0" w:oddVBand="0" w:evenVBand="0" w:oddHBand="0" w:evenHBand="0" w:firstRowFirstColumn="0" w:firstRowLastColumn="0" w:lastRowFirstColumn="0" w:lastRowLastColumn="0"/>
          <w:trHeight w:val="429"/>
        </w:trPr>
        <w:tc>
          <w:tcPr>
            <w:cnfStyle w:val="001000000001" w:firstRow="0" w:lastRow="0" w:firstColumn="1" w:lastColumn="0" w:oddVBand="0" w:evenVBand="0" w:oddHBand="0" w:evenHBand="0" w:firstRowFirstColumn="0" w:firstRowLastColumn="0" w:lastRowFirstColumn="1" w:lastRowLastColumn="0"/>
            <w:tcW w:w="4541" w:type="dxa"/>
          </w:tcPr>
          <w:p w14:paraId="253195BA" w14:textId="77777777" w:rsidR="00AF0077" w:rsidRPr="00AF0077" w:rsidRDefault="00AF0077" w:rsidP="00075448">
            <w:pPr>
              <w:pStyle w:val="TableParagraph"/>
              <w:tabs>
                <w:tab w:val="left" w:pos="567"/>
              </w:tabs>
              <w:spacing w:line="276" w:lineRule="auto"/>
            </w:pPr>
            <w:r w:rsidRPr="00AF0077">
              <w:t>TOPLAM</w:t>
            </w:r>
          </w:p>
        </w:tc>
        <w:tc>
          <w:tcPr>
            <w:cnfStyle w:val="000010000000" w:firstRow="0" w:lastRow="0" w:firstColumn="0" w:lastColumn="0" w:oddVBand="1" w:evenVBand="0" w:oddHBand="0" w:evenHBand="0" w:firstRowFirstColumn="0" w:firstRowLastColumn="0" w:lastRowFirstColumn="0" w:lastRowLastColumn="0"/>
            <w:tcW w:w="1786" w:type="dxa"/>
          </w:tcPr>
          <w:p w14:paraId="7A49D84F" w14:textId="6ECF97E1" w:rsidR="00AF0077" w:rsidRPr="00634E87" w:rsidRDefault="00AF0077" w:rsidP="00AF0077">
            <w:pPr>
              <w:pStyle w:val="TableParagraph"/>
              <w:tabs>
                <w:tab w:val="left" w:pos="567"/>
              </w:tabs>
              <w:spacing w:line="276" w:lineRule="auto"/>
              <w:jc w:val="center"/>
              <w:rPr>
                <w:b w:val="0"/>
              </w:rPr>
            </w:pPr>
            <w:r>
              <w:rPr>
                <w:rFonts w:ascii="Calibri" w:hAnsi="Calibri"/>
                <w:color w:val="000000"/>
                <w:sz w:val="22"/>
                <w:szCs w:val="22"/>
              </w:rPr>
              <w:t>1.300.000,00 ₺</w:t>
            </w:r>
          </w:p>
        </w:tc>
        <w:tc>
          <w:tcPr>
            <w:tcW w:w="1861" w:type="dxa"/>
          </w:tcPr>
          <w:p w14:paraId="7DFC436F" w14:textId="2D0291AC" w:rsidR="00AF0077" w:rsidRPr="00634E87" w:rsidRDefault="00AF0077" w:rsidP="00AF0077">
            <w:pPr>
              <w:pStyle w:val="TableParagraph"/>
              <w:tabs>
                <w:tab w:val="left" w:pos="567"/>
              </w:tabs>
              <w:spacing w:line="276" w:lineRule="auto"/>
              <w:jc w:val="center"/>
              <w:cnfStyle w:val="010000000000" w:firstRow="0" w:lastRow="1" w:firstColumn="0" w:lastColumn="0" w:oddVBand="0" w:evenVBand="0" w:oddHBand="0" w:evenHBand="0" w:firstRowFirstColumn="0" w:firstRowLastColumn="0" w:lastRowFirstColumn="0" w:lastRowLastColumn="0"/>
              <w:rPr>
                <w:b w:val="0"/>
              </w:rPr>
            </w:pPr>
            <w:r>
              <w:rPr>
                <w:rFonts w:ascii="Calibri" w:hAnsi="Calibri"/>
                <w:color w:val="000000"/>
                <w:sz w:val="22"/>
                <w:szCs w:val="22"/>
              </w:rPr>
              <w:t>1.830.000,00 ₺</w:t>
            </w:r>
          </w:p>
        </w:tc>
        <w:tc>
          <w:tcPr>
            <w:cnfStyle w:val="000010000000" w:firstRow="0" w:lastRow="0" w:firstColumn="0" w:lastColumn="0" w:oddVBand="1" w:evenVBand="0" w:oddHBand="0" w:evenHBand="0" w:firstRowFirstColumn="0" w:firstRowLastColumn="0" w:lastRowFirstColumn="0" w:lastRowLastColumn="0"/>
            <w:tcW w:w="1701" w:type="dxa"/>
          </w:tcPr>
          <w:p w14:paraId="51B3F987" w14:textId="569B327F" w:rsidR="00AF0077" w:rsidRPr="00634E87" w:rsidRDefault="00AF0077" w:rsidP="00AF0077">
            <w:pPr>
              <w:pStyle w:val="TableParagraph"/>
              <w:tabs>
                <w:tab w:val="left" w:pos="567"/>
              </w:tabs>
              <w:spacing w:line="276" w:lineRule="auto"/>
              <w:jc w:val="center"/>
              <w:rPr>
                <w:b w:val="0"/>
              </w:rPr>
            </w:pPr>
            <w:r>
              <w:rPr>
                <w:rFonts w:ascii="Calibri" w:hAnsi="Calibri"/>
                <w:color w:val="000000"/>
                <w:sz w:val="22"/>
                <w:szCs w:val="22"/>
              </w:rPr>
              <w:t>825.000,00 ₺</w:t>
            </w:r>
          </w:p>
        </w:tc>
        <w:tc>
          <w:tcPr>
            <w:tcW w:w="1701" w:type="dxa"/>
          </w:tcPr>
          <w:p w14:paraId="007881CB" w14:textId="1AED2920" w:rsidR="00AF0077" w:rsidRPr="00634E87" w:rsidRDefault="00AF0077" w:rsidP="00AF0077">
            <w:pPr>
              <w:pStyle w:val="TableParagraph"/>
              <w:tabs>
                <w:tab w:val="left" w:pos="567"/>
              </w:tabs>
              <w:spacing w:line="276" w:lineRule="auto"/>
              <w:jc w:val="center"/>
              <w:cnfStyle w:val="010000000000" w:firstRow="0" w:lastRow="1" w:firstColumn="0" w:lastColumn="0" w:oddVBand="0" w:evenVBand="0" w:oddHBand="0" w:evenHBand="0" w:firstRowFirstColumn="0" w:firstRowLastColumn="0" w:lastRowFirstColumn="0" w:lastRowLastColumn="0"/>
              <w:rPr>
                <w:b w:val="0"/>
              </w:rPr>
            </w:pPr>
            <w:r>
              <w:rPr>
                <w:rFonts w:ascii="Calibri" w:hAnsi="Calibri"/>
                <w:color w:val="000000"/>
                <w:sz w:val="22"/>
                <w:szCs w:val="22"/>
              </w:rPr>
              <w:t>1.070.000,00 ₺</w:t>
            </w:r>
          </w:p>
        </w:tc>
        <w:tc>
          <w:tcPr>
            <w:cnfStyle w:val="000100000010" w:firstRow="0" w:lastRow="0" w:firstColumn="0" w:lastColumn="1" w:oddVBand="0" w:evenVBand="0" w:oddHBand="0" w:evenHBand="0" w:firstRowFirstColumn="0" w:firstRowLastColumn="0" w:lastRowFirstColumn="0" w:lastRowLastColumn="1"/>
            <w:tcW w:w="1843" w:type="dxa"/>
          </w:tcPr>
          <w:p w14:paraId="2A1802BE" w14:textId="174F7530" w:rsidR="00AF0077" w:rsidRPr="00634E87" w:rsidRDefault="00AF0077" w:rsidP="00AF0077">
            <w:pPr>
              <w:pStyle w:val="TableParagraph"/>
              <w:tabs>
                <w:tab w:val="left" w:pos="567"/>
              </w:tabs>
              <w:spacing w:line="276" w:lineRule="auto"/>
              <w:jc w:val="center"/>
              <w:rPr>
                <w:b w:val="0"/>
              </w:rPr>
            </w:pPr>
            <w:r>
              <w:rPr>
                <w:rFonts w:ascii="Calibri" w:hAnsi="Calibri"/>
                <w:color w:val="000000"/>
                <w:sz w:val="22"/>
                <w:szCs w:val="22"/>
              </w:rPr>
              <w:t>1.245.000,00 ₺</w:t>
            </w:r>
          </w:p>
        </w:tc>
      </w:tr>
    </w:tbl>
    <w:p w14:paraId="30A28597" w14:textId="77777777" w:rsidR="00B07500" w:rsidRPr="00634E87" w:rsidRDefault="00B07500" w:rsidP="00075448">
      <w:pPr>
        <w:tabs>
          <w:tab w:val="left" w:pos="426"/>
          <w:tab w:val="left" w:pos="567"/>
        </w:tabs>
        <w:spacing w:line="276" w:lineRule="auto"/>
        <w:jc w:val="both"/>
      </w:pPr>
    </w:p>
    <w:p w14:paraId="2921648E" w14:textId="77777777" w:rsidR="00CC572B" w:rsidRDefault="00CC572B" w:rsidP="00075448">
      <w:pPr>
        <w:tabs>
          <w:tab w:val="left" w:pos="567"/>
        </w:tabs>
        <w:spacing w:line="276" w:lineRule="auto"/>
      </w:pPr>
    </w:p>
    <w:p w14:paraId="1DE42E2E" w14:textId="77777777" w:rsidR="00E72E18" w:rsidRDefault="00E72E18" w:rsidP="00075448">
      <w:pPr>
        <w:tabs>
          <w:tab w:val="left" w:pos="567"/>
        </w:tabs>
        <w:spacing w:line="276" w:lineRule="auto"/>
      </w:pPr>
    </w:p>
    <w:p w14:paraId="3E23B4A2" w14:textId="77777777" w:rsidR="00151E48" w:rsidRDefault="00151E48" w:rsidP="00075448">
      <w:pPr>
        <w:tabs>
          <w:tab w:val="left" w:pos="567"/>
        </w:tabs>
        <w:spacing w:line="276" w:lineRule="auto"/>
      </w:pPr>
    </w:p>
    <w:p w14:paraId="7AD5746E" w14:textId="77777777" w:rsidR="00151E48" w:rsidRDefault="00151E48" w:rsidP="00075448">
      <w:pPr>
        <w:tabs>
          <w:tab w:val="left" w:pos="567"/>
        </w:tabs>
        <w:spacing w:line="276" w:lineRule="auto"/>
      </w:pPr>
    </w:p>
    <w:p w14:paraId="69E08809" w14:textId="77777777" w:rsidR="00151E48" w:rsidRDefault="00151E48" w:rsidP="00075448">
      <w:pPr>
        <w:tabs>
          <w:tab w:val="left" w:pos="567"/>
        </w:tabs>
        <w:spacing w:line="276" w:lineRule="auto"/>
      </w:pPr>
    </w:p>
    <w:p w14:paraId="65CFA6A5" w14:textId="77777777" w:rsidR="00151E48" w:rsidRDefault="00151E48" w:rsidP="00075448">
      <w:pPr>
        <w:tabs>
          <w:tab w:val="left" w:pos="567"/>
        </w:tabs>
        <w:spacing w:line="276" w:lineRule="auto"/>
      </w:pPr>
    </w:p>
    <w:p w14:paraId="19280A72" w14:textId="77777777" w:rsidR="00FE1CB2" w:rsidRPr="00634E87" w:rsidRDefault="00FE1CB2" w:rsidP="00075448">
      <w:pPr>
        <w:tabs>
          <w:tab w:val="left" w:pos="567"/>
        </w:tabs>
        <w:spacing w:line="276" w:lineRule="auto"/>
      </w:pPr>
    </w:p>
    <w:p w14:paraId="0C915320" w14:textId="77777777" w:rsidR="0049575C" w:rsidRPr="00634E87" w:rsidRDefault="0049575C" w:rsidP="00075448">
      <w:pPr>
        <w:tabs>
          <w:tab w:val="left" w:pos="567"/>
        </w:tabs>
        <w:spacing w:line="276" w:lineRule="auto"/>
        <w:jc w:val="both"/>
      </w:pPr>
    </w:p>
    <w:p w14:paraId="29C418FF" w14:textId="77777777" w:rsidR="00FE1CB2" w:rsidRDefault="00FE1CB2" w:rsidP="00D75879">
      <w:pPr>
        <w:pStyle w:val="Balk3"/>
        <w:rPr>
          <w:rStyle w:val="Balk3Char"/>
        </w:rPr>
        <w:sectPr w:rsidR="00FE1CB2" w:rsidSect="00D90E80">
          <w:pgSz w:w="16838" w:h="11906" w:orient="landscape"/>
          <w:pgMar w:top="1417" w:right="1417" w:bottom="1417" w:left="1417" w:header="708" w:footer="708" w:gutter="0"/>
          <w:cols w:space="720"/>
          <w:docGrid w:linePitch="360"/>
        </w:sectPr>
      </w:pPr>
      <w:bookmarkStart w:id="195" w:name="_Toc416085140"/>
    </w:p>
    <w:p w14:paraId="1E6F50CE" w14:textId="3025809F" w:rsidR="00D75879" w:rsidRDefault="0072723F" w:rsidP="00D75879">
      <w:pPr>
        <w:pStyle w:val="Balk3"/>
        <w:rPr>
          <w:rStyle w:val="Balk3Char"/>
        </w:rPr>
      </w:pPr>
      <w:bookmarkStart w:id="196" w:name="_Toc162615157"/>
      <w:r w:rsidRPr="00D75879">
        <w:rPr>
          <w:rStyle w:val="Balk3Char"/>
        </w:rPr>
        <w:t>2.7.5.İstatistiki Veriler</w:t>
      </w:r>
      <w:bookmarkEnd w:id="196"/>
    </w:p>
    <w:tbl>
      <w:tblPr>
        <w:tblStyle w:val="GridTable5DarkAccent3"/>
        <w:tblW w:w="0" w:type="auto"/>
        <w:tblLook w:val="04A0" w:firstRow="1" w:lastRow="0" w:firstColumn="1" w:lastColumn="0" w:noHBand="0" w:noVBand="1"/>
      </w:tblPr>
      <w:tblGrid>
        <w:gridCol w:w="2518"/>
        <w:gridCol w:w="4536"/>
        <w:gridCol w:w="1635"/>
        <w:gridCol w:w="2181"/>
        <w:gridCol w:w="2183"/>
      </w:tblGrid>
      <w:tr w:rsidR="000F62F9" w:rsidRPr="00411ABB" w14:paraId="3DEE2CA0" w14:textId="77777777" w:rsidTr="00666BAC">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053" w:type="dxa"/>
            <w:gridSpan w:val="5"/>
          </w:tcPr>
          <w:bookmarkEnd w:id="195"/>
          <w:p w14:paraId="31DE72FD" w14:textId="77777777" w:rsidR="000F62F9" w:rsidRPr="00411ABB" w:rsidRDefault="000F62F9" w:rsidP="00041489">
            <w:pPr>
              <w:tabs>
                <w:tab w:val="left" w:pos="567"/>
              </w:tabs>
              <w:spacing w:after="160" w:line="276" w:lineRule="auto"/>
              <w:jc w:val="center"/>
              <w:rPr>
                <w:rFonts w:cstheme="minorHAnsi"/>
                <w:lang w:eastAsia="x-none"/>
              </w:rPr>
            </w:pPr>
            <w:r w:rsidRPr="00411ABB">
              <w:rPr>
                <w:rFonts w:cstheme="minorHAnsi"/>
                <w:color w:val="auto"/>
                <w:lang w:eastAsia="x-none"/>
              </w:rPr>
              <w:t>İSTATİSTİKİ VERİ TABLOSU</w:t>
            </w:r>
          </w:p>
        </w:tc>
      </w:tr>
      <w:tr w:rsidR="000F62F9" w:rsidRPr="00411ABB" w14:paraId="5262DE15" w14:textId="77777777" w:rsidTr="00666BA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tcPr>
          <w:p w14:paraId="7532D25C" w14:textId="77777777" w:rsidR="000F62F9" w:rsidRPr="00411ABB" w:rsidRDefault="000F62F9" w:rsidP="00041489">
            <w:pPr>
              <w:tabs>
                <w:tab w:val="left" w:pos="567"/>
              </w:tabs>
              <w:spacing w:after="160" w:line="276" w:lineRule="auto"/>
              <w:rPr>
                <w:rFonts w:cstheme="minorHAnsi"/>
                <w:color w:val="auto"/>
                <w:lang w:eastAsia="x-none"/>
              </w:rPr>
            </w:pPr>
            <w:r w:rsidRPr="00411ABB">
              <w:rPr>
                <w:rFonts w:cstheme="minorHAnsi"/>
                <w:color w:val="auto"/>
                <w:lang w:eastAsia="x-none"/>
              </w:rPr>
              <w:t>Genel Gösterge</w:t>
            </w:r>
          </w:p>
        </w:tc>
        <w:tc>
          <w:tcPr>
            <w:tcW w:w="4536" w:type="dxa"/>
          </w:tcPr>
          <w:p w14:paraId="39BD0444" w14:textId="77777777" w:rsidR="000F62F9" w:rsidRPr="00411ABB"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b/>
                <w:lang w:eastAsia="x-none"/>
              </w:rPr>
            </w:pPr>
            <w:r w:rsidRPr="00411ABB">
              <w:rPr>
                <w:rFonts w:cstheme="minorHAnsi"/>
                <w:b/>
                <w:lang w:eastAsia="x-none"/>
              </w:rPr>
              <w:t>Gösterge</w:t>
            </w:r>
          </w:p>
        </w:tc>
        <w:tc>
          <w:tcPr>
            <w:tcW w:w="1635" w:type="dxa"/>
          </w:tcPr>
          <w:p w14:paraId="23596D76" w14:textId="77777777" w:rsidR="000F62F9" w:rsidRPr="00411ABB"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lang w:eastAsia="x-none"/>
              </w:rPr>
            </w:pPr>
            <w:r w:rsidRPr="00411ABB">
              <w:rPr>
                <w:rFonts w:cstheme="minorHAnsi"/>
                <w:b/>
                <w:lang w:eastAsia="x-none"/>
              </w:rPr>
              <w:t>2021</w:t>
            </w:r>
          </w:p>
        </w:tc>
        <w:tc>
          <w:tcPr>
            <w:tcW w:w="2181" w:type="dxa"/>
          </w:tcPr>
          <w:p w14:paraId="38C909A8" w14:textId="77777777" w:rsidR="000F62F9" w:rsidRPr="00411ABB"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lang w:eastAsia="x-none"/>
              </w:rPr>
            </w:pPr>
            <w:r w:rsidRPr="00411ABB">
              <w:rPr>
                <w:rFonts w:cstheme="minorHAnsi"/>
                <w:b/>
                <w:lang w:eastAsia="x-none"/>
              </w:rPr>
              <w:t>2022</w:t>
            </w:r>
          </w:p>
        </w:tc>
        <w:tc>
          <w:tcPr>
            <w:tcW w:w="2183" w:type="dxa"/>
          </w:tcPr>
          <w:p w14:paraId="138437F1" w14:textId="77777777" w:rsidR="000F62F9" w:rsidRPr="00411ABB"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lang w:eastAsia="x-none"/>
              </w:rPr>
            </w:pPr>
            <w:r w:rsidRPr="00411ABB">
              <w:rPr>
                <w:rFonts w:cstheme="minorHAnsi"/>
                <w:b/>
                <w:lang w:eastAsia="x-none"/>
              </w:rPr>
              <w:t>2023</w:t>
            </w:r>
          </w:p>
        </w:tc>
      </w:tr>
      <w:tr w:rsidR="000F62F9" w:rsidRPr="00411ABB" w14:paraId="6F6A8A27" w14:textId="77777777" w:rsidTr="00666BAC">
        <w:trPr>
          <w:trHeight w:val="409"/>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35EEBB0C" w14:textId="77777777" w:rsidR="000F62F9" w:rsidRPr="00411ABB" w:rsidRDefault="000F62F9" w:rsidP="00041489">
            <w:pPr>
              <w:tabs>
                <w:tab w:val="left" w:pos="567"/>
              </w:tabs>
              <w:spacing w:after="160" w:line="276" w:lineRule="auto"/>
              <w:rPr>
                <w:rFonts w:cstheme="minorHAnsi"/>
                <w:color w:val="auto"/>
                <w:lang w:eastAsia="x-none"/>
              </w:rPr>
            </w:pPr>
            <w:r w:rsidRPr="00411ABB">
              <w:rPr>
                <w:rFonts w:cstheme="minorHAnsi"/>
                <w:color w:val="auto"/>
                <w:lang w:eastAsia="x-none"/>
              </w:rPr>
              <w:t>Öğrenci Durumu</w:t>
            </w:r>
          </w:p>
        </w:tc>
        <w:tc>
          <w:tcPr>
            <w:tcW w:w="4536" w:type="dxa"/>
          </w:tcPr>
          <w:p w14:paraId="228A9906"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Genel mevcut</w:t>
            </w:r>
          </w:p>
        </w:tc>
        <w:tc>
          <w:tcPr>
            <w:tcW w:w="1635" w:type="dxa"/>
          </w:tcPr>
          <w:p w14:paraId="3A1D309B" w14:textId="6EAECB75"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568</w:t>
            </w:r>
          </w:p>
        </w:tc>
        <w:tc>
          <w:tcPr>
            <w:tcW w:w="2181" w:type="dxa"/>
          </w:tcPr>
          <w:p w14:paraId="0CDE7158" w14:textId="7FC1EE30"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585</w:t>
            </w:r>
          </w:p>
        </w:tc>
        <w:tc>
          <w:tcPr>
            <w:tcW w:w="2183" w:type="dxa"/>
          </w:tcPr>
          <w:p w14:paraId="4CAEF7F0" w14:textId="790B6CB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595</w:t>
            </w:r>
          </w:p>
        </w:tc>
      </w:tr>
      <w:tr w:rsidR="000F62F9" w:rsidRPr="00411ABB" w14:paraId="743D786F" w14:textId="77777777" w:rsidTr="00666BA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6542DD72"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5136522D"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Ortalama Sınıf Mevcudu</w:t>
            </w:r>
          </w:p>
        </w:tc>
        <w:tc>
          <w:tcPr>
            <w:tcW w:w="1635" w:type="dxa"/>
          </w:tcPr>
          <w:p w14:paraId="2BFB7A8A" w14:textId="4D54CC12"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28</w:t>
            </w:r>
          </w:p>
        </w:tc>
        <w:tc>
          <w:tcPr>
            <w:tcW w:w="2181" w:type="dxa"/>
          </w:tcPr>
          <w:p w14:paraId="6998D314" w14:textId="4925ACCC"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28</w:t>
            </w:r>
          </w:p>
        </w:tc>
        <w:tc>
          <w:tcPr>
            <w:tcW w:w="2183" w:type="dxa"/>
          </w:tcPr>
          <w:p w14:paraId="26E68307" w14:textId="014EC596"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29</w:t>
            </w:r>
          </w:p>
        </w:tc>
      </w:tr>
      <w:tr w:rsidR="000F62F9" w:rsidRPr="00411ABB" w14:paraId="7F90ACD2" w14:textId="77777777" w:rsidTr="00666BAC">
        <w:trPr>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754232CE"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07A40C0A"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Mevcudu en az olan sınıf öğrenci sayısı</w:t>
            </w:r>
          </w:p>
        </w:tc>
        <w:tc>
          <w:tcPr>
            <w:tcW w:w="1635" w:type="dxa"/>
          </w:tcPr>
          <w:p w14:paraId="3B6E9135" w14:textId="0F345F0C"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25</w:t>
            </w:r>
          </w:p>
        </w:tc>
        <w:tc>
          <w:tcPr>
            <w:tcW w:w="2181" w:type="dxa"/>
          </w:tcPr>
          <w:p w14:paraId="1BC5733A" w14:textId="07756570"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25</w:t>
            </w:r>
          </w:p>
        </w:tc>
        <w:tc>
          <w:tcPr>
            <w:tcW w:w="2183" w:type="dxa"/>
          </w:tcPr>
          <w:p w14:paraId="00E22ACD" w14:textId="04854279"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24</w:t>
            </w:r>
          </w:p>
        </w:tc>
      </w:tr>
      <w:tr w:rsidR="000F62F9" w:rsidRPr="00411ABB" w14:paraId="01FFE90F" w14:textId="77777777" w:rsidTr="00666BA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6C42F6E3"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60065EEB"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Mevcudu en fazla olan sınıf öğrenci sayısı</w:t>
            </w:r>
          </w:p>
        </w:tc>
        <w:tc>
          <w:tcPr>
            <w:tcW w:w="1635" w:type="dxa"/>
          </w:tcPr>
          <w:p w14:paraId="6F745255" w14:textId="4E47F3CA"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40</w:t>
            </w:r>
          </w:p>
        </w:tc>
        <w:tc>
          <w:tcPr>
            <w:tcW w:w="2181" w:type="dxa"/>
          </w:tcPr>
          <w:p w14:paraId="5C877579" w14:textId="6F077033"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41</w:t>
            </w:r>
          </w:p>
        </w:tc>
        <w:tc>
          <w:tcPr>
            <w:tcW w:w="2183" w:type="dxa"/>
          </w:tcPr>
          <w:p w14:paraId="53B280B1" w14:textId="21FB7BF9"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42</w:t>
            </w:r>
          </w:p>
        </w:tc>
      </w:tr>
      <w:tr w:rsidR="000F62F9" w:rsidRPr="00411ABB" w14:paraId="153D24B1" w14:textId="77777777" w:rsidTr="00666BAC">
        <w:trPr>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519CA75C"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01CD5623"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Kaynaştırma eğitimine tabi öğrenci sayısı</w:t>
            </w:r>
          </w:p>
        </w:tc>
        <w:tc>
          <w:tcPr>
            <w:tcW w:w="1635" w:type="dxa"/>
          </w:tcPr>
          <w:p w14:paraId="3D6E1B70" w14:textId="091589B6"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25</w:t>
            </w:r>
          </w:p>
        </w:tc>
        <w:tc>
          <w:tcPr>
            <w:tcW w:w="2181" w:type="dxa"/>
          </w:tcPr>
          <w:p w14:paraId="441F5D4C" w14:textId="1A50C21E"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26</w:t>
            </w:r>
          </w:p>
        </w:tc>
        <w:tc>
          <w:tcPr>
            <w:tcW w:w="2183" w:type="dxa"/>
          </w:tcPr>
          <w:p w14:paraId="024B13A4" w14:textId="40F26E19"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29</w:t>
            </w:r>
          </w:p>
        </w:tc>
      </w:tr>
      <w:tr w:rsidR="000F62F9" w:rsidRPr="00411ABB" w14:paraId="3FCB2E5E" w14:textId="77777777" w:rsidTr="00666BA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65B550ED" w14:textId="77777777" w:rsidR="000F62F9" w:rsidRPr="00411ABB" w:rsidRDefault="000F62F9" w:rsidP="00041489">
            <w:pPr>
              <w:tabs>
                <w:tab w:val="left" w:pos="567"/>
              </w:tabs>
              <w:spacing w:after="160" w:line="276" w:lineRule="auto"/>
              <w:rPr>
                <w:rFonts w:cstheme="minorHAnsi"/>
                <w:color w:val="auto"/>
                <w:lang w:eastAsia="x-none"/>
              </w:rPr>
            </w:pPr>
            <w:r w:rsidRPr="00411ABB">
              <w:rPr>
                <w:rFonts w:ascii="Cambria" w:hAnsi="Cambria" w:cstheme="minorHAnsi"/>
                <w:color w:val="auto"/>
              </w:rPr>
              <w:t>Okul/kurumda yapılan sosyal faaliyetler oranı</w:t>
            </w:r>
          </w:p>
        </w:tc>
        <w:tc>
          <w:tcPr>
            <w:tcW w:w="4536" w:type="dxa"/>
          </w:tcPr>
          <w:p w14:paraId="77EE6E88"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29 Ekim</w:t>
            </w:r>
          </w:p>
        </w:tc>
        <w:tc>
          <w:tcPr>
            <w:tcW w:w="1635" w:type="dxa"/>
          </w:tcPr>
          <w:p w14:paraId="111360D4"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%65</w:t>
            </w:r>
          </w:p>
        </w:tc>
        <w:tc>
          <w:tcPr>
            <w:tcW w:w="2181" w:type="dxa"/>
          </w:tcPr>
          <w:p w14:paraId="2F765D96"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%75</w:t>
            </w:r>
          </w:p>
        </w:tc>
        <w:tc>
          <w:tcPr>
            <w:tcW w:w="2183" w:type="dxa"/>
          </w:tcPr>
          <w:p w14:paraId="6AF122A6"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%90</w:t>
            </w:r>
          </w:p>
        </w:tc>
      </w:tr>
      <w:tr w:rsidR="000F62F9" w:rsidRPr="00411ABB" w14:paraId="690408D3" w14:textId="77777777" w:rsidTr="00666BAC">
        <w:trPr>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70BEB3EC"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5F095487"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10 Kasım</w:t>
            </w:r>
          </w:p>
        </w:tc>
        <w:tc>
          <w:tcPr>
            <w:tcW w:w="1635" w:type="dxa"/>
          </w:tcPr>
          <w:p w14:paraId="03FC9930"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%65</w:t>
            </w:r>
          </w:p>
        </w:tc>
        <w:tc>
          <w:tcPr>
            <w:tcW w:w="2181" w:type="dxa"/>
          </w:tcPr>
          <w:p w14:paraId="0C8D6742"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%70</w:t>
            </w:r>
          </w:p>
        </w:tc>
        <w:tc>
          <w:tcPr>
            <w:tcW w:w="2183" w:type="dxa"/>
          </w:tcPr>
          <w:p w14:paraId="27BF17E2"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%80</w:t>
            </w:r>
          </w:p>
        </w:tc>
      </w:tr>
      <w:tr w:rsidR="000F62F9" w:rsidRPr="00411ABB" w14:paraId="2626C6D2" w14:textId="77777777" w:rsidTr="00666BA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5AD36AAE"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7BB081DB"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12 Mart</w:t>
            </w:r>
          </w:p>
        </w:tc>
        <w:tc>
          <w:tcPr>
            <w:tcW w:w="1635" w:type="dxa"/>
          </w:tcPr>
          <w:p w14:paraId="3D7296EF"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%63</w:t>
            </w:r>
          </w:p>
        </w:tc>
        <w:tc>
          <w:tcPr>
            <w:tcW w:w="2181" w:type="dxa"/>
          </w:tcPr>
          <w:p w14:paraId="701529B6"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%70</w:t>
            </w:r>
          </w:p>
        </w:tc>
        <w:tc>
          <w:tcPr>
            <w:tcW w:w="2183" w:type="dxa"/>
          </w:tcPr>
          <w:p w14:paraId="76EE119E"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%75</w:t>
            </w:r>
          </w:p>
        </w:tc>
      </w:tr>
      <w:tr w:rsidR="000F62F9" w:rsidRPr="00411ABB" w14:paraId="1C3D9B6B" w14:textId="77777777" w:rsidTr="00666BAC">
        <w:trPr>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38A639D6"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5C058E86"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18 Mart</w:t>
            </w:r>
          </w:p>
        </w:tc>
        <w:tc>
          <w:tcPr>
            <w:tcW w:w="1635" w:type="dxa"/>
          </w:tcPr>
          <w:p w14:paraId="5C3984F8"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%62</w:t>
            </w:r>
          </w:p>
        </w:tc>
        <w:tc>
          <w:tcPr>
            <w:tcW w:w="2181" w:type="dxa"/>
          </w:tcPr>
          <w:p w14:paraId="25AEF337"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%72</w:t>
            </w:r>
          </w:p>
        </w:tc>
        <w:tc>
          <w:tcPr>
            <w:tcW w:w="2183" w:type="dxa"/>
          </w:tcPr>
          <w:p w14:paraId="43B545A5"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%80</w:t>
            </w:r>
          </w:p>
        </w:tc>
      </w:tr>
      <w:tr w:rsidR="000F62F9" w:rsidRPr="00411ABB" w14:paraId="172957C4" w14:textId="77777777" w:rsidTr="00666BA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02800E7F"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05B8E193"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23 Nisan</w:t>
            </w:r>
          </w:p>
        </w:tc>
        <w:tc>
          <w:tcPr>
            <w:tcW w:w="1635" w:type="dxa"/>
          </w:tcPr>
          <w:p w14:paraId="20B28A2A"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%70</w:t>
            </w:r>
          </w:p>
        </w:tc>
        <w:tc>
          <w:tcPr>
            <w:tcW w:w="2181" w:type="dxa"/>
          </w:tcPr>
          <w:p w14:paraId="7C6B3BD8"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%75</w:t>
            </w:r>
          </w:p>
        </w:tc>
        <w:tc>
          <w:tcPr>
            <w:tcW w:w="2183" w:type="dxa"/>
          </w:tcPr>
          <w:p w14:paraId="38E3D32E"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%85</w:t>
            </w:r>
          </w:p>
        </w:tc>
      </w:tr>
      <w:tr w:rsidR="000F62F9" w:rsidRPr="00411ABB" w14:paraId="38B76699" w14:textId="77777777" w:rsidTr="00666BAC">
        <w:trPr>
          <w:trHeight w:val="409"/>
        </w:trPr>
        <w:tc>
          <w:tcPr>
            <w:cnfStyle w:val="001000000000" w:firstRow="0" w:lastRow="0" w:firstColumn="1" w:lastColumn="0" w:oddVBand="0" w:evenVBand="0" w:oddHBand="0" w:evenHBand="0" w:firstRowFirstColumn="0" w:firstRowLastColumn="0" w:lastRowFirstColumn="0" w:lastRowLastColumn="0"/>
            <w:tcW w:w="2518" w:type="dxa"/>
            <w:vMerge/>
          </w:tcPr>
          <w:p w14:paraId="2818BBB1"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57E545B3"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Kermes</w:t>
            </w:r>
          </w:p>
        </w:tc>
        <w:tc>
          <w:tcPr>
            <w:tcW w:w="1635" w:type="dxa"/>
          </w:tcPr>
          <w:p w14:paraId="11AFBA0C"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%75</w:t>
            </w:r>
          </w:p>
        </w:tc>
        <w:tc>
          <w:tcPr>
            <w:tcW w:w="2181" w:type="dxa"/>
          </w:tcPr>
          <w:p w14:paraId="1D8125EB"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%80</w:t>
            </w:r>
          </w:p>
        </w:tc>
        <w:tc>
          <w:tcPr>
            <w:tcW w:w="2183" w:type="dxa"/>
          </w:tcPr>
          <w:p w14:paraId="7E986DC0"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%90</w:t>
            </w:r>
          </w:p>
        </w:tc>
      </w:tr>
      <w:tr w:rsidR="000F62F9" w:rsidRPr="00411ABB" w14:paraId="4A5060BC" w14:textId="77777777" w:rsidTr="00666BA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tcPr>
          <w:p w14:paraId="6EE7BB32" w14:textId="6DFF48F3" w:rsidR="000F62F9" w:rsidRPr="00411ABB" w:rsidRDefault="00666BAC" w:rsidP="00666BAC">
            <w:pPr>
              <w:tabs>
                <w:tab w:val="left" w:pos="567"/>
              </w:tabs>
              <w:spacing w:after="160" w:line="276" w:lineRule="auto"/>
              <w:rPr>
                <w:rFonts w:cstheme="minorHAnsi"/>
                <w:color w:val="auto"/>
                <w:lang w:eastAsia="x-none"/>
              </w:rPr>
            </w:pPr>
            <w:r>
              <w:rPr>
                <w:rFonts w:cstheme="minorHAnsi"/>
                <w:color w:val="auto"/>
                <w:lang w:eastAsia="x-none"/>
              </w:rPr>
              <w:t>Kü</w:t>
            </w:r>
            <w:r w:rsidR="000F62F9" w:rsidRPr="00411ABB">
              <w:rPr>
                <w:rFonts w:cstheme="minorHAnsi"/>
                <w:color w:val="auto"/>
                <w:lang w:eastAsia="x-none"/>
              </w:rPr>
              <w:t xml:space="preserve">ltürel faaliyetler </w:t>
            </w:r>
          </w:p>
        </w:tc>
        <w:tc>
          <w:tcPr>
            <w:tcW w:w="4536" w:type="dxa"/>
          </w:tcPr>
          <w:p w14:paraId="4B054F2B"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Resim sergisi</w:t>
            </w:r>
          </w:p>
        </w:tc>
        <w:tc>
          <w:tcPr>
            <w:tcW w:w="1635" w:type="dxa"/>
          </w:tcPr>
          <w:p w14:paraId="25BB14F1"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%62</w:t>
            </w:r>
          </w:p>
        </w:tc>
        <w:tc>
          <w:tcPr>
            <w:tcW w:w="2181" w:type="dxa"/>
          </w:tcPr>
          <w:p w14:paraId="151F1FBF"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%65</w:t>
            </w:r>
          </w:p>
        </w:tc>
        <w:tc>
          <w:tcPr>
            <w:tcW w:w="2183" w:type="dxa"/>
          </w:tcPr>
          <w:p w14:paraId="66118CB8"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%65</w:t>
            </w:r>
          </w:p>
        </w:tc>
      </w:tr>
      <w:tr w:rsidR="000F62F9" w:rsidRPr="00411ABB" w14:paraId="34A842EB" w14:textId="77777777" w:rsidTr="00666BAC">
        <w:trPr>
          <w:trHeight w:val="422"/>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089BE9BC" w14:textId="77777777" w:rsidR="000F62F9" w:rsidRPr="00411ABB" w:rsidRDefault="000F62F9" w:rsidP="00041489">
            <w:pPr>
              <w:tabs>
                <w:tab w:val="left" w:pos="567"/>
              </w:tabs>
              <w:spacing w:after="160" w:line="276" w:lineRule="auto"/>
              <w:rPr>
                <w:rFonts w:cstheme="minorHAnsi"/>
                <w:color w:val="auto"/>
                <w:lang w:eastAsia="x-none"/>
              </w:rPr>
            </w:pPr>
            <w:r w:rsidRPr="00411ABB">
              <w:rPr>
                <w:rFonts w:cstheme="minorHAnsi"/>
                <w:color w:val="auto"/>
                <w:lang w:eastAsia="x-none"/>
              </w:rPr>
              <w:t>Öğrenci devam durumu</w:t>
            </w:r>
          </w:p>
        </w:tc>
        <w:tc>
          <w:tcPr>
            <w:tcW w:w="4536" w:type="dxa"/>
          </w:tcPr>
          <w:p w14:paraId="6062982D"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Devamsızlık ortalaması</w:t>
            </w:r>
          </w:p>
        </w:tc>
        <w:tc>
          <w:tcPr>
            <w:tcW w:w="1635" w:type="dxa"/>
          </w:tcPr>
          <w:p w14:paraId="4174F01B" w14:textId="63BF99A2"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%12</w:t>
            </w:r>
          </w:p>
        </w:tc>
        <w:tc>
          <w:tcPr>
            <w:tcW w:w="2181" w:type="dxa"/>
          </w:tcPr>
          <w:p w14:paraId="3E2C1C04" w14:textId="08982F3E"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%11</w:t>
            </w:r>
          </w:p>
        </w:tc>
        <w:tc>
          <w:tcPr>
            <w:tcW w:w="2183" w:type="dxa"/>
          </w:tcPr>
          <w:p w14:paraId="3D3BA7FC" w14:textId="16586C5A"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%9</w:t>
            </w:r>
          </w:p>
        </w:tc>
      </w:tr>
      <w:tr w:rsidR="000F62F9" w:rsidRPr="00411ABB" w14:paraId="7196BEB6" w14:textId="77777777" w:rsidTr="00666BA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518" w:type="dxa"/>
            <w:vMerge/>
          </w:tcPr>
          <w:p w14:paraId="361BF914"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6A2F4795"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Devamsızlıktan kalan öğrenci sayısı</w:t>
            </w:r>
          </w:p>
        </w:tc>
        <w:tc>
          <w:tcPr>
            <w:tcW w:w="1635" w:type="dxa"/>
          </w:tcPr>
          <w:p w14:paraId="32DA1EBC" w14:textId="631BE063" w:rsidR="000F62F9" w:rsidRPr="00666BAC" w:rsidRDefault="00030EB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Pr>
                <w:rFonts w:cstheme="minorHAnsi"/>
                <w:sz w:val="22"/>
                <w:lang w:eastAsia="x-none"/>
              </w:rPr>
              <w:t>1</w:t>
            </w:r>
          </w:p>
        </w:tc>
        <w:tc>
          <w:tcPr>
            <w:tcW w:w="2181" w:type="dxa"/>
          </w:tcPr>
          <w:p w14:paraId="74D9D295"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0</w:t>
            </w:r>
          </w:p>
        </w:tc>
        <w:tc>
          <w:tcPr>
            <w:tcW w:w="2183" w:type="dxa"/>
          </w:tcPr>
          <w:p w14:paraId="6370987C"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0</w:t>
            </w:r>
          </w:p>
        </w:tc>
      </w:tr>
      <w:tr w:rsidR="000F62F9" w:rsidRPr="00411ABB" w14:paraId="26D77588" w14:textId="77777777" w:rsidTr="00030EB9">
        <w:trPr>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3F1F3B03"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2C27B556"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Devamsızlık yapan öğrenci sayısı</w:t>
            </w:r>
          </w:p>
        </w:tc>
        <w:tc>
          <w:tcPr>
            <w:tcW w:w="1635" w:type="dxa"/>
          </w:tcPr>
          <w:p w14:paraId="0A647684" w14:textId="105BDC3F" w:rsidR="000F62F9" w:rsidRPr="00666BAC" w:rsidRDefault="00030EB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Pr>
                <w:rFonts w:cstheme="minorHAnsi"/>
                <w:sz w:val="22"/>
                <w:lang w:eastAsia="x-none"/>
              </w:rPr>
              <w:t>1</w:t>
            </w:r>
          </w:p>
        </w:tc>
        <w:tc>
          <w:tcPr>
            <w:tcW w:w="2181" w:type="dxa"/>
            <w:vAlign w:val="center"/>
          </w:tcPr>
          <w:p w14:paraId="4B236A5D" w14:textId="3F7C14F9" w:rsidR="000F62F9" w:rsidRPr="00666BAC" w:rsidRDefault="00030EB9" w:rsidP="00030EB9">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Pr>
                <w:rFonts w:cstheme="minorHAnsi"/>
                <w:sz w:val="22"/>
                <w:lang w:eastAsia="x-none"/>
              </w:rPr>
              <w:t>0</w:t>
            </w:r>
          </w:p>
        </w:tc>
        <w:tc>
          <w:tcPr>
            <w:tcW w:w="2183" w:type="dxa"/>
          </w:tcPr>
          <w:p w14:paraId="28B44568"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1</w:t>
            </w:r>
          </w:p>
        </w:tc>
      </w:tr>
      <w:tr w:rsidR="000F62F9" w:rsidRPr="00411ABB" w14:paraId="6DFBB0E9" w14:textId="77777777" w:rsidTr="00666BA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32C4B893" w14:textId="77777777" w:rsidR="000F62F9" w:rsidRPr="00411ABB" w:rsidRDefault="000F62F9" w:rsidP="00041489">
            <w:pPr>
              <w:tabs>
                <w:tab w:val="left" w:pos="567"/>
              </w:tabs>
              <w:spacing w:after="160" w:line="276" w:lineRule="auto"/>
              <w:rPr>
                <w:rFonts w:cstheme="minorHAnsi"/>
                <w:color w:val="auto"/>
                <w:lang w:eastAsia="x-none"/>
              </w:rPr>
            </w:pPr>
            <w:r w:rsidRPr="000004B1">
              <w:rPr>
                <w:rFonts w:cstheme="minorHAnsi"/>
                <w:color w:val="auto"/>
                <w:lang w:eastAsia="x-none"/>
              </w:rPr>
              <w:t>Öğrenci kursları</w:t>
            </w:r>
          </w:p>
        </w:tc>
        <w:tc>
          <w:tcPr>
            <w:tcW w:w="4536" w:type="dxa"/>
          </w:tcPr>
          <w:p w14:paraId="3FE9B4E5" w14:textId="77777777" w:rsidR="000F62F9" w:rsidRPr="00666BAC" w:rsidRDefault="000F62F9" w:rsidP="00041489">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Kurs açılan ders sayısı</w:t>
            </w:r>
          </w:p>
        </w:tc>
        <w:tc>
          <w:tcPr>
            <w:tcW w:w="1635" w:type="dxa"/>
          </w:tcPr>
          <w:p w14:paraId="03CD98B3" w14:textId="69407C85"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5</w:t>
            </w:r>
          </w:p>
        </w:tc>
        <w:tc>
          <w:tcPr>
            <w:tcW w:w="2181" w:type="dxa"/>
          </w:tcPr>
          <w:p w14:paraId="0167C6E6" w14:textId="18E3FCAB"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5</w:t>
            </w:r>
          </w:p>
        </w:tc>
        <w:tc>
          <w:tcPr>
            <w:tcW w:w="2183" w:type="dxa"/>
          </w:tcPr>
          <w:p w14:paraId="05461E0E" w14:textId="0AF2A54A"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6</w:t>
            </w:r>
          </w:p>
        </w:tc>
      </w:tr>
      <w:tr w:rsidR="000F62F9" w:rsidRPr="00411ABB" w14:paraId="65AD425F" w14:textId="77777777" w:rsidTr="00666BAC">
        <w:trPr>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6BBEDE53" w14:textId="77777777" w:rsidR="000F62F9" w:rsidRPr="000004B1" w:rsidRDefault="000F62F9" w:rsidP="00041489">
            <w:pPr>
              <w:tabs>
                <w:tab w:val="left" w:pos="567"/>
              </w:tabs>
              <w:spacing w:after="160" w:line="276" w:lineRule="auto"/>
              <w:rPr>
                <w:rFonts w:cstheme="minorHAnsi"/>
                <w:b w:val="0"/>
                <w:color w:val="auto"/>
                <w:lang w:eastAsia="x-none"/>
              </w:rPr>
            </w:pPr>
          </w:p>
        </w:tc>
        <w:tc>
          <w:tcPr>
            <w:tcW w:w="4536" w:type="dxa"/>
          </w:tcPr>
          <w:p w14:paraId="14640486" w14:textId="77777777" w:rsidR="000F62F9" w:rsidRPr="00666BAC" w:rsidRDefault="000F62F9" w:rsidP="00041489">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Katılan öğrenci sayısı</w:t>
            </w:r>
          </w:p>
        </w:tc>
        <w:tc>
          <w:tcPr>
            <w:tcW w:w="1635" w:type="dxa"/>
          </w:tcPr>
          <w:p w14:paraId="5C0E5195" w14:textId="08792F8C"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69</w:t>
            </w:r>
          </w:p>
        </w:tc>
        <w:tc>
          <w:tcPr>
            <w:tcW w:w="2181" w:type="dxa"/>
          </w:tcPr>
          <w:p w14:paraId="2C5CB738" w14:textId="5722BB76"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75</w:t>
            </w:r>
          </w:p>
        </w:tc>
        <w:tc>
          <w:tcPr>
            <w:tcW w:w="2183" w:type="dxa"/>
          </w:tcPr>
          <w:p w14:paraId="7BED9D02" w14:textId="6F6C8240"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85</w:t>
            </w:r>
          </w:p>
        </w:tc>
      </w:tr>
      <w:tr w:rsidR="000F62F9" w:rsidRPr="00411ABB" w14:paraId="3F22D3E1" w14:textId="77777777" w:rsidTr="00666BA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8" w:type="dxa"/>
            <w:vMerge/>
          </w:tcPr>
          <w:p w14:paraId="42D81F09" w14:textId="77777777" w:rsidR="000F62F9" w:rsidRPr="000004B1" w:rsidRDefault="000F62F9" w:rsidP="00041489">
            <w:pPr>
              <w:tabs>
                <w:tab w:val="left" w:pos="567"/>
              </w:tabs>
              <w:spacing w:after="160" w:line="276" w:lineRule="auto"/>
              <w:rPr>
                <w:rFonts w:cstheme="minorHAnsi"/>
                <w:b w:val="0"/>
                <w:color w:val="auto"/>
                <w:lang w:eastAsia="x-none"/>
              </w:rPr>
            </w:pPr>
          </w:p>
        </w:tc>
        <w:tc>
          <w:tcPr>
            <w:tcW w:w="4536" w:type="dxa"/>
          </w:tcPr>
          <w:p w14:paraId="782B8504" w14:textId="77777777" w:rsidR="000F62F9" w:rsidRPr="00666BAC" w:rsidRDefault="000F62F9" w:rsidP="00041489">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Görev alan öğretmen sayısı</w:t>
            </w:r>
          </w:p>
        </w:tc>
        <w:tc>
          <w:tcPr>
            <w:tcW w:w="1635" w:type="dxa"/>
          </w:tcPr>
          <w:p w14:paraId="389AE81C" w14:textId="6292E4C4"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10</w:t>
            </w:r>
          </w:p>
        </w:tc>
        <w:tc>
          <w:tcPr>
            <w:tcW w:w="2181" w:type="dxa"/>
          </w:tcPr>
          <w:p w14:paraId="29C7452D" w14:textId="33C5F6AD"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12</w:t>
            </w:r>
          </w:p>
        </w:tc>
        <w:tc>
          <w:tcPr>
            <w:tcW w:w="2183" w:type="dxa"/>
          </w:tcPr>
          <w:p w14:paraId="5CB5A25E" w14:textId="0D350D93"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12</w:t>
            </w:r>
          </w:p>
        </w:tc>
      </w:tr>
      <w:tr w:rsidR="000F62F9" w:rsidRPr="00411ABB" w14:paraId="1D7A6658" w14:textId="77777777" w:rsidTr="00666BAC">
        <w:trPr>
          <w:trHeight w:val="409"/>
        </w:trPr>
        <w:tc>
          <w:tcPr>
            <w:cnfStyle w:val="001000000000" w:firstRow="0" w:lastRow="0" w:firstColumn="1" w:lastColumn="0" w:oddVBand="0" w:evenVBand="0" w:oddHBand="0" w:evenHBand="0" w:firstRowFirstColumn="0" w:firstRowLastColumn="0" w:lastRowFirstColumn="0" w:lastRowLastColumn="0"/>
            <w:tcW w:w="2518" w:type="dxa"/>
          </w:tcPr>
          <w:p w14:paraId="36272F83" w14:textId="77777777" w:rsidR="000F62F9" w:rsidRPr="00411ABB" w:rsidRDefault="000F62F9" w:rsidP="00041489">
            <w:pPr>
              <w:tabs>
                <w:tab w:val="left" w:pos="567"/>
              </w:tabs>
              <w:spacing w:after="160" w:line="276" w:lineRule="auto"/>
              <w:rPr>
                <w:rFonts w:cstheme="minorHAnsi"/>
                <w:color w:val="auto"/>
                <w:lang w:eastAsia="x-none"/>
              </w:rPr>
            </w:pPr>
            <w:r w:rsidRPr="00411ABB">
              <w:rPr>
                <w:rFonts w:cstheme="minorHAnsi"/>
                <w:color w:val="auto"/>
                <w:lang w:eastAsia="x-none"/>
              </w:rPr>
              <w:t>Personel bilgileri</w:t>
            </w:r>
          </w:p>
        </w:tc>
        <w:tc>
          <w:tcPr>
            <w:tcW w:w="4536" w:type="dxa"/>
          </w:tcPr>
          <w:p w14:paraId="18568717"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Personel devam durum oranı</w:t>
            </w:r>
          </w:p>
        </w:tc>
        <w:tc>
          <w:tcPr>
            <w:tcW w:w="1635" w:type="dxa"/>
          </w:tcPr>
          <w:p w14:paraId="4A89304E"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%85</w:t>
            </w:r>
          </w:p>
        </w:tc>
        <w:tc>
          <w:tcPr>
            <w:tcW w:w="2181" w:type="dxa"/>
          </w:tcPr>
          <w:p w14:paraId="0C0F0DF6"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%95</w:t>
            </w:r>
          </w:p>
        </w:tc>
        <w:tc>
          <w:tcPr>
            <w:tcW w:w="2183" w:type="dxa"/>
          </w:tcPr>
          <w:p w14:paraId="38973FE1"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%96</w:t>
            </w:r>
          </w:p>
        </w:tc>
      </w:tr>
      <w:tr w:rsidR="000F62F9" w:rsidRPr="00411ABB" w14:paraId="5DF3E986" w14:textId="77777777" w:rsidTr="00666BA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7BB4FC02" w14:textId="77777777" w:rsidR="000F62F9" w:rsidRPr="00411ABB" w:rsidRDefault="000F62F9" w:rsidP="00041489">
            <w:pPr>
              <w:tabs>
                <w:tab w:val="left" w:pos="567"/>
              </w:tabs>
              <w:spacing w:after="160" w:line="276" w:lineRule="auto"/>
              <w:rPr>
                <w:rFonts w:cstheme="minorHAnsi"/>
                <w:color w:val="auto"/>
                <w:lang w:eastAsia="x-none"/>
              </w:rPr>
            </w:pPr>
            <w:r w:rsidRPr="00411ABB">
              <w:rPr>
                <w:rFonts w:cstheme="minorHAnsi"/>
                <w:color w:val="auto"/>
                <w:lang w:eastAsia="x-none"/>
              </w:rPr>
              <w:t>Okul/kuruma ulaşım</w:t>
            </w:r>
          </w:p>
          <w:p w14:paraId="6934C1D9" w14:textId="77777777" w:rsidR="000F62F9" w:rsidRPr="00411ABB" w:rsidRDefault="000F62F9" w:rsidP="00041489">
            <w:pPr>
              <w:tabs>
                <w:tab w:val="left" w:pos="567"/>
              </w:tabs>
              <w:spacing w:after="160" w:line="276" w:lineRule="auto"/>
              <w:rPr>
                <w:rFonts w:cstheme="minorHAnsi"/>
                <w:color w:val="auto"/>
                <w:lang w:eastAsia="x-none"/>
              </w:rPr>
            </w:pPr>
            <w:r w:rsidRPr="00411ABB">
              <w:rPr>
                <w:rFonts w:cstheme="minorHAnsi"/>
                <w:color w:val="auto"/>
                <w:lang w:eastAsia="x-none"/>
              </w:rPr>
              <w:t>(öğreci-öğretmen)</w:t>
            </w:r>
          </w:p>
        </w:tc>
        <w:tc>
          <w:tcPr>
            <w:tcW w:w="4536" w:type="dxa"/>
          </w:tcPr>
          <w:p w14:paraId="27FD9C0B"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Yürüyerek</w:t>
            </w:r>
          </w:p>
        </w:tc>
        <w:tc>
          <w:tcPr>
            <w:tcW w:w="1635" w:type="dxa"/>
          </w:tcPr>
          <w:p w14:paraId="47580F4A" w14:textId="15B61D5E"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%80</w:t>
            </w:r>
          </w:p>
        </w:tc>
        <w:tc>
          <w:tcPr>
            <w:tcW w:w="2181" w:type="dxa"/>
          </w:tcPr>
          <w:p w14:paraId="184F53B1"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%85</w:t>
            </w:r>
          </w:p>
        </w:tc>
        <w:tc>
          <w:tcPr>
            <w:tcW w:w="2183" w:type="dxa"/>
          </w:tcPr>
          <w:p w14:paraId="364A5D8E"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%85</w:t>
            </w:r>
          </w:p>
        </w:tc>
      </w:tr>
      <w:tr w:rsidR="000F62F9" w:rsidRPr="00411ABB" w14:paraId="6C11CB3D" w14:textId="77777777" w:rsidTr="00666BAC">
        <w:trPr>
          <w:trHeight w:val="246"/>
        </w:trPr>
        <w:tc>
          <w:tcPr>
            <w:cnfStyle w:val="001000000000" w:firstRow="0" w:lastRow="0" w:firstColumn="1" w:lastColumn="0" w:oddVBand="0" w:evenVBand="0" w:oddHBand="0" w:evenHBand="0" w:firstRowFirstColumn="0" w:firstRowLastColumn="0" w:lastRowFirstColumn="0" w:lastRowLastColumn="0"/>
            <w:tcW w:w="2518" w:type="dxa"/>
            <w:vMerge/>
          </w:tcPr>
          <w:p w14:paraId="7152AAD2"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0B701EC5"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Araçla</w:t>
            </w:r>
          </w:p>
        </w:tc>
        <w:tc>
          <w:tcPr>
            <w:tcW w:w="1635" w:type="dxa"/>
          </w:tcPr>
          <w:p w14:paraId="6759355E"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%20</w:t>
            </w:r>
          </w:p>
        </w:tc>
        <w:tc>
          <w:tcPr>
            <w:tcW w:w="2181" w:type="dxa"/>
          </w:tcPr>
          <w:p w14:paraId="64615420"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%15</w:t>
            </w:r>
          </w:p>
        </w:tc>
        <w:tc>
          <w:tcPr>
            <w:tcW w:w="2183" w:type="dxa"/>
          </w:tcPr>
          <w:p w14:paraId="04E54EEF"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%15</w:t>
            </w:r>
          </w:p>
        </w:tc>
      </w:tr>
      <w:tr w:rsidR="000F62F9" w:rsidRPr="00411ABB" w14:paraId="22B7DE99" w14:textId="77777777" w:rsidTr="00666BA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01AEC7A5" w14:textId="77777777" w:rsidR="000F62F9" w:rsidRPr="00411ABB" w:rsidRDefault="000F62F9" w:rsidP="00041489">
            <w:pPr>
              <w:tabs>
                <w:tab w:val="left" w:pos="567"/>
              </w:tabs>
              <w:spacing w:after="160" w:line="276" w:lineRule="auto"/>
              <w:rPr>
                <w:rFonts w:cstheme="minorHAnsi"/>
                <w:color w:val="auto"/>
                <w:lang w:eastAsia="x-none"/>
              </w:rPr>
            </w:pPr>
            <w:r w:rsidRPr="00411ABB">
              <w:rPr>
                <w:rFonts w:cstheme="minorHAnsi"/>
                <w:color w:val="auto"/>
                <w:lang w:eastAsia="x-none"/>
              </w:rPr>
              <w:t>Fiziki mekânlar</w:t>
            </w:r>
          </w:p>
        </w:tc>
        <w:tc>
          <w:tcPr>
            <w:tcW w:w="4536" w:type="dxa"/>
          </w:tcPr>
          <w:p w14:paraId="292DA862"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Spor salonu</w:t>
            </w:r>
          </w:p>
        </w:tc>
        <w:tc>
          <w:tcPr>
            <w:tcW w:w="1635" w:type="dxa"/>
          </w:tcPr>
          <w:p w14:paraId="57A18E38"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0</w:t>
            </w:r>
          </w:p>
        </w:tc>
        <w:tc>
          <w:tcPr>
            <w:tcW w:w="2181" w:type="dxa"/>
          </w:tcPr>
          <w:p w14:paraId="6BD9EA49"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1</w:t>
            </w:r>
          </w:p>
        </w:tc>
        <w:tc>
          <w:tcPr>
            <w:tcW w:w="2183" w:type="dxa"/>
          </w:tcPr>
          <w:p w14:paraId="21FDDA99"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1</w:t>
            </w:r>
          </w:p>
        </w:tc>
      </w:tr>
      <w:tr w:rsidR="000F62F9" w:rsidRPr="00411ABB" w14:paraId="4EFA68EE" w14:textId="77777777" w:rsidTr="00666BAC">
        <w:trPr>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02E36435"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688809D0"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Çok amaçlı salon</w:t>
            </w:r>
          </w:p>
        </w:tc>
        <w:tc>
          <w:tcPr>
            <w:tcW w:w="1635" w:type="dxa"/>
          </w:tcPr>
          <w:p w14:paraId="45ED521F"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0</w:t>
            </w:r>
          </w:p>
        </w:tc>
        <w:tc>
          <w:tcPr>
            <w:tcW w:w="2181" w:type="dxa"/>
          </w:tcPr>
          <w:p w14:paraId="3C744CC6"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1</w:t>
            </w:r>
          </w:p>
        </w:tc>
        <w:tc>
          <w:tcPr>
            <w:tcW w:w="2183" w:type="dxa"/>
          </w:tcPr>
          <w:p w14:paraId="54B215C7"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1</w:t>
            </w:r>
          </w:p>
        </w:tc>
      </w:tr>
      <w:tr w:rsidR="000F62F9" w:rsidRPr="00411ABB" w14:paraId="4AACA9DE" w14:textId="77777777" w:rsidTr="00666BA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518" w:type="dxa"/>
            <w:vMerge/>
          </w:tcPr>
          <w:p w14:paraId="7798530A"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29B6AC02"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BTS</w:t>
            </w:r>
          </w:p>
        </w:tc>
        <w:tc>
          <w:tcPr>
            <w:tcW w:w="1635" w:type="dxa"/>
          </w:tcPr>
          <w:p w14:paraId="5FF1887D"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0</w:t>
            </w:r>
          </w:p>
        </w:tc>
        <w:tc>
          <w:tcPr>
            <w:tcW w:w="2181" w:type="dxa"/>
          </w:tcPr>
          <w:p w14:paraId="500E135A"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0</w:t>
            </w:r>
          </w:p>
        </w:tc>
        <w:tc>
          <w:tcPr>
            <w:tcW w:w="2183" w:type="dxa"/>
          </w:tcPr>
          <w:p w14:paraId="47094BC5"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0</w:t>
            </w:r>
          </w:p>
        </w:tc>
      </w:tr>
      <w:tr w:rsidR="000F62F9" w:rsidRPr="00411ABB" w14:paraId="72D1D808" w14:textId="77777777" w:rsidTr="00666BAC">
        <w:trPr>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5CFD99AA"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07FCFDCE"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Laboratuvar</w:t>
            </w:r>
          </w:p>
        </w:tc>
        <w:tc>
          <w:tcPr>
            <w:tcW w:w="1635" w:type="dxa"/>
          </w:tcPr>
          <w:p w14:paraId="0FA182A8"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1</w:t>
            </w:r>
          </w:p>
        </w:tc>
        <w:tc>
          <w:tcPr>
            <w:tcW w:w="2181" w:type="dxa"/>
          </w:tcPr>
          <w:p w14:paraId="421E3110"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1</w:t>
            </w:r>
          </w:p>
        </w:tc>
        <w:tc>
          <w:tcPr>
            <w:tcW w:w="2183" w:type="dxa"/>
          </w:tcPr>
          <w:p w14:paraId="1B4CF7F9"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1</w:t>
            </w:r>
          </w:p>
        </w:tc>
      </w:tr>
      <w:tr w:rsidR="000F62F9" w:rsidRPr="00411ABB" w14:paraId="0DB078E7" w14:textId="77777777" w:rsidTr="00666BA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77599D2B"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43EF7AF9"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Sınıflar</w:t>
            </w:r>
          </w:p>
        </w:tc>
        <w:tc>
          <w:tcPr>
            <w:tcW w:w="1635" w:type="dxa"/>
          </w:tcPr>
          <w:p w14:paraId="554D8224" w14:textId="1692C69B"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18</w:t>
            </w:r>
          </w:p>
        </w:tc>
        <w:tc>
          <w:tcPr>
            <w:tcW w:w="2181" w:type="dxa"/>
          </w:tcPr>
          <w:p w14:paraId="19867732" w14:textId="1F27F821"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18</w:t>
            </w:r>
          </w:p>
        </w:tc>
        <w:tc>
          <w:tcPr>
            <w:tcW w:w="2183" w:type="dxa"/>
          </w:tcPr>
          <w:p w14:paraId="56978404" w14:textId="47450060"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18</w:t>
            </w:r>
          </w:p>
        </w:tc>
      </w:tr>
      <w:tr w:rsidR="000F62F9" w:rsidRPr="00411ABB" w14:paraId="3FFD72F1" w14:textId="77777777" w:rsidTr="00666BAC">
        <w:trPr>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461AFB87"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14303A12"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İdari odalar</w:t>
            </w:r>
          </w:p>
        </w:tc>
        <w:tc>
          <w:tcPr>
            <w:tcW w:w="1635" w:type="dxa"/>
          </w:tcPr>
          <w:p w14:paraId="193077B8" w14:textId="66D9D65D"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3</w:t>
            </w:r>
          </w:p>
        </w:tc>
        <w:tc>
          <w:tcPr>
            <w:tcW w:w="2181" w:type="dxa"/>
          </w:tcPr>
          <w:p w14:paraId="736D83A4" w14:textId="2EEA5233"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3</w:t>
            </w:r>
          </w:p>
        </w:tc>
        <w:tc>
          <w:tcPr>
            <w:tcW w:w="2183" w:type="dxa"/>
          </w:tcPr>
          <w:p w14:paraId="4B601474" w14:textId="7C668B1B"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3</w:t>
            </w:r>
          </w:p>
        </w:tc>
      </w:tr>
      <w:tr w:rsidR="000F62F9" w:rsidRPr="00411ABB" w14:paraId="40292D16" w14:textId="77777777" w:rsidTr="00666BA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vMerge/>
          </w:tcPr>
          <w:p w14:paraId="792F685B"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2AC35EF9"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Öğretmenler odası</w:t>
            </w:r>
          </w:p>
        </w:tc>
        <w:tc>
          <w:tcPr>
            <w:tcW w:w="1635" w:type="dxa"/>
          </w:tcPr>
          <w:p w14:paraId="241F504C"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1</w:t>
            </w:r>
          </w:p>
        </w:tc>
        <w:tc>
          <w:tcPr>
            <w:tcW w:w="2181" w:type="dxa"/>
          </w:tcPr>
          <w:p w14:paraId="60584548"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1</w:t>
            </w:r>
          </w:p>
        </w:tc>
        <w:tc>
          <w:tcPr>
            <w:tcW w:w="2183" w:type="dxa"/>
          </w:tcPr>
          <w:p w14:paraId="3566B48C"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1</w:t>
            </w:r>
          </w:p>
        </w:tc>
      </w:tr>
      <w:tr w:rsidR="000F62F9" w:rsidRPr="00411ABB" w14:paraId="0159A9CA" w14:textId="77777777" w:rsidTr="00666BAC">
        <w:trPr>
          <w:trHeight w:val="316"/>
        </w:trPr>
        <w:tc>
          <w:tcPr>
            <w:cnfStyle w:val="001000000000" w:firstRow="0" w:lastRow="0" w:firstColumn="1" w:lastColumn="0" w:oddVBand="0" w:evenVBand="0" w:oddHBand="0" w:evenHBand="0" w:firstRowFirstColumn="0" w:firstRowLastColumn="0" w:lastRowFirstColumn="0" w:lastRowLastColumn="0"/>
            <w:tcW w:w="2518" w:type="dxa"/>
            <w:vMerge/>
          </w:tcPr>
          <w:p w14:paraId="06B370C0" w14:textId="77777777" w:rsidR="000F62F9" w:rsidRPr="00411ABB" w:rsidRDefault="000F62F9" w:rsidP="00041489">
            <w:pPr>
              <w:tabs>
                <w:tab w:val="left" w:pos="567"/>
              </w:tabs>
              <w:spacing w:after="160" w:line="276" w:lineRule="auto"/>
              <w:rPr>
                <w:rFonts w:cstheme="minorHAnsi"/>
                <w:color w:val="auto"/>
                <w:lang w:eastAsia="x-none"/>
              </w:rPr>
            </w:pPr>
          </w:p>
        </w:tc>
        <w:tc>
          <w:tcPr>
            <w:tcW w:w="4536" w:type="dxa"/>
          </w:tcPr>
          <w:p w14:paraId="2CF91B5E"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Danışma</w:t>
            </w:r>
          </w:p>
        </w:tc>
        <w:tc>
          <w:tcPr>
            <w:tcW w:w="1635" w:type="dxa"/>
          </w:tcPr>
          <w:p w14:paraId="6B9B9FAA" w14:textId="77777777"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0</w:t>
            </w:r>
          </w:p>
        </w:tc>
        <w:tc>
          <w:tcPr>
            <w:tcW w:w="2181" w:type="dxa"/>
          </w:tcPr>
          <w:p w14:paraId="4C4937A4" w14:textId="0C2EDA9A"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0</w:t>
            </w:r>
          </w:p>
        </w:tc>
        <w:tc>
          <w:tcPr>
            <w:tcW w:w="2183" w:type="dxa"/>
          </w:tcPr>
          <w:p w14:paraId="2FE86439" w14:textId="14D190DE"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0</w:t>
            </w:r>
          </w:p>
        </w:tc>
      </w:tr>
      <w:tr w:rsidR="000F62F9" w:rsidRPr="00411ABB" w14:paraId="65E7DE83" w14:textId="77777777" w:rsidTr="00666BAC">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518" w:type="dxa"/>
          </w:tcPr>
          <w:p w14:paraId="67D35E02" w14:textId="759E8896" w:rsidR="000F62F9" w:rsidRPr="00411ABB" w:rsidRDefault="000F62F9" w:rsidP="00666BAC">
            <w:pPr>
              <w:tabs>
                <w:tab w:val="left" w:pos="567"/>
              </w:tabs>
              <w:spacing w:after="160" w:line="276" w:lineRule="auto"/>
              <w:rPr>
                <w:rFonts w:cstheme="minorHAnsi"/>
                <w:color w:val="auto"/>
                <w:lang w:eastAsia="x-none"/>
              </w:rPr>
            </w:pPr>
            <w:r w:rsidRPr="00411ABB">
              <w:rPr>
                <w:rFonts w:cstheme="minorHAnsi"/>
                <w:color w:val="auto"/>
                <w:lang w:eastAsia="x-none"/>
              </w:rPr>
              <w:t xml:space="preserve">Sivil savunma </w:t>
            </w:r>
          </w:p>
        </w:tc>
        <w:tc>
          <w:tcPr>
            <w:tcW w:w="4536" w:type="dxa"/>
          </w:tcPr>
          <w:p w14:paraId="32CA5256"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Yangın,deprem,doğal afet(sel,su baskını)</w:t>
            </w:r>
          </w:p>
        </w:tc>
        <w:tc>
          <w:tcPr>
            <w:tcW w:w="1635" w:type="dxa"/>
          </w:tcPr>
          <w:p w14:paraId="16C589DB"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3</w:t>
            </w:r>
          </w:p>
        </w:tc>
        <w:tc>
          <w:tcPr>
            <w:tcW w:w="2181" w:type="dxa"/>
          </w:tcPr>
          <w:p w14:paraId="33465D84"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3</w:t>
            </w:r>
          </w:p>
        </w:tc>
        <w:tc>
          <w:tcPr>
            <w:tcW w:w="2183" w:type="dxa"/>
          </w:tcPr>
          <w:p w14:paraId="2D7E6B51" w14:textId="7777777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3</w:t>
            </w:r>
          </w:p>
        </w:tc>
      </w:tr>
      <w:tr w:rsidR="000F62F9" w:rsidRPr="00411ABB" w14:paraId="0E314F86" w14:textId="77777777" w:rsidTr="00666BAC">
        <w:trPr>
          <w:trHeight w:val="422"/>
        </w:trPr>
        <w:tc>
          <w:tcPr>
            <w:cnfStyle w:val="001000000000" w:firstRow="0" w:lastRow="0" w:firstColumn="1" w:lastColumn="0" w:oddVBand="0" w:evenVBand="0" w:oddHBand="0" w:evenHBand="0" w:firstRowFirstColumn="0" w:firstRowLastColumn="0" w:lastRowFirstColumn="0" w:lastRowLastColumn="0"/>
            <w:tcW w:w="2518" w:type="dxa"/>
          </w:tcPr>
          <w:p w14:paraId="0B502A80" w14:textId="77777777" w:rsidR="000F62F9" w:rsidRPr="00411ABB" w:rsidRDefault="000F62F9" w:rsidP="00041489">
            <w:pPr>
              <w:tabs>
                <w:tab w:val="left" w:pos="567"/>
              </w:tabs>
              <w:spacing w:after="160" w:line="276" w:lineRule="auto"/>
              <w:rPr>
                <w:rFonts w:cstheme="minorHAnsi"/>
                <w:color w:val="auto"/>
                <w:lang w:eastAsia="x-none"/>
              </w:rPr>
            </w:pPr>
            <w:r w:rsidRPr="000004B1">
              <w:rPr>
                <w:rFonts w:cstheme="minorHAnsi"/>
                <w:color w:val="auto"/>
                <w:lang w:eastAsia="x-none"/>
              </w:rPr>
              <w:t>Rehberlik Hizmetleri</w:t>
            </w:r>
          </w:p>
        </w:tc>
        <w:tc>
          <w:tcPr>
            <w:tcW w:w="4536" w:type="dxa"/>
          </w:tcPr>
          <w:p w14:paraId="1D7B1AFD" w14:textId="46AF407B"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Yararlanan öğreni sayısı</w:t>
            </w:r>
          </w:p>
        </w:tc>
        <w:tc>
          <w:tcPr>
            <w:tcW w:w="1635" w:type="dxa"/>
          </w:tcPr>
          <w:p w14:paraId="16C70F04" w14:textId="15F3A4D4"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2"/>
                <w:lang w:eastAsia="x-none"/>
              </w:rPr>
            </w:pPr>
            <w:r w:rsidRPr="00666BAC">
              <w:rPr>
                <w:rFonts w:cstheme="minorHAnsi"/>
                <w:sz w:val="22"/>
                <w:lang w:eastAsia="x-none"/>
              </w:rPr>
              <w:t>450</w:t>
            </w:r>
          </w:p>
        </w:tc>
        <w:tc>
          <w:tcPr>
            <w:tcW w:w="2181" w:type="dxa"/>
          </w:tcPr>
          <w:p w14:paraId="6D97BB48" w14:textId="3F071F00"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2"/>
                <w:lang w:eastAsia="x-none"/>
              </w:rPr>
            </w:pPr>
            <w:r w:rsidRPr="00666BAC">
              <w:rPr>
                <w:rFonts w:cstheme="minorHAnsi"/>
                <w:sz w:val="22"/>
                <w:lang w:eastAsia="x-none"/>
              </w:rPr>
              <w:t>469</w:t>
            </w:r>
          </w:p>
        </w:tc>
        <w:tc>
          <w:tcPr>
            <w:tcW w:w="2183" w:type="dxa"/>
          </w:tcPr>
          <w:p w14:paraId="70F8A726" w14:textId="0F3D0F81"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2"/>
                <w:lang w:eastAsia="x-none"/>
              </w:rPr>
            </w:pPr>
            <w:r w:rsidRPr="00666BAC">
              <w:rPr>
                <w:rFonts w:cstheme="minorHAnsi"/>
                <w:sz w:val="22"/>
                <w:lang w:eastAsia="x-none"/>
              </w:rPr>
              <w:t>475</w:t>
            </w:r>
          </w:p>
        </w:tc>
      </w:tr>
      <w:tr w:rsidR="000F62F9" w:rsidRPr="00411ABB" w14:paraId="520FE48B" w14:textId="77777777" w:rsidTr="00666BA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14C47EC1" w14:textId="77777777" w:rsidR="000F62F9" w:rsidRPr="00411ABB" w:rsidRDefault="000F62F9" w:rsidP="00041489">
            <w:pPr>
              <w:tabs>
                <w:tab w:val="left" w:pos="567"/>
              </w:tabs>
              <w:spacing w:after="160" w:line="276" w:lineRule="auto"/>
              <w:rPr>
                <w:rFonts w:cstheme="minorHAnsi"/>
                <w:color w:val="auto"/>
                <w:lang w:eastAsia="x-none"/>
              </w:rPr>
            </w:pPr>
            <w:r w:rsidRPr="000004B1">
              <w:rPr>
                <w:rFonts w:cstheme="minorHAnsi"/>
                <w:color w:val="auto"/>
                <w:lang w:eastAsia="x-none"/>
              </w:rPr>
              <w:t>Kantin</w:t>
            </w:r>
          </w:p>
        </w:tc>
        <w:tc>
          <w:tcPr>
            <w:tcW w:w="4536" w:type="dxa"/>
          </w:tcPr>
          <w:p w14:paraId="513F78FF" w14:textId="77777777" w:rsidR="000F62F9" w:rsidRPr="00666BAC" w:rsidRDefault="000F62F9" w:rsidP="00041489">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İhtiyacı karşılama düzeyi</w:t>
            </w:r>
          </w:p>
        </w:tc>
        <w:tc>
          <w:tcPr>
            <w:tcW w:w="1635" w:type="dxa"/>
          </w:tcPr>
          <w:p w14:paraId="0B11A209" w14:textId="34888CCC"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%70</w:t>
            </w:r>
          </w:p>
        </w:tc>
        <w:tc>
          <w:tcPr>
            <w:tcW w:w="2181" w:type="dxa"/>
          </w:tcPr>
          <w:p w14:paraId="3E81ED1D" w14:textId="758E4C24"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%80</w:t>
            </w:r>
          </w:p>
        </w:tc>
        <w:tc>
          <w:tcPr>
            <w:tcW w:w="2183" w:type="dxa"/>
          </w:tcPr>
          <w:p w14:paraId="19725412" w14:textId="6F0BFFB4"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%85</w:t>
            </w:r>
          </w:p>
        </w:tc>
      </w:tr>
      <w:tr w:rsidR="000F62F9" w:rsidRPr="00411ABB" w14:paraId="48B3171A" w14:textId="77777777" w:rsidTr="00666BAC">
        <w:trPr>
          <w:trHeight w:val="409"/>
        </w:trPr>
        <w:tc>
          <w:tcPr>
            <w:cnfStyle w:val="001000000000" w:firstRow="0" w:lastRow="0" w:firstColumn="1" w:lastColumn="0" w:oddVBand="0" w:evenVBand="0" w:oddHBand="0" w:evenHBand="0" w:firstRowFirstColumn="0" w:firstRowLastColumn="0" w:lastRowFirstColumn="0" w:lastRowLastColumn="0"/>
            <w:tcW w:w="2518" w:type="dxa"/>
            <w:vMerge/>
          </w:tcPr>
          <w:p w14:paraId="46BF9691" w14:textId="77777777" w:rsidR="000F62F9" w:rsidRPr="00411ABB" w:rsidRDefault="000F62F9" w:rsidP="00041489">
            <w:pPr>
              <w:tabs>
                <w:tab w:val="left" w:pos="567"/>
              </w:tabs>
              <w:spacing w:after="160" w:line="276" w:lineRule="auto"/>
              <w:rPr>
                <w:rFonts w:cstheme="minorHAnsi"/>
                <w:lang w:eastAsia="x-none"/>
              </w:rPr>
            </w:pPr>
          </w:p>
        </w:tc>
        <w:tc>
          <w:tcPr>
            <w:tcW w:w="4536" w:type="dxa"/>
          </w:tcPr>
          <w:p w14:paraId="3F000BFF" w14:textId="77777777" w:rsidR="000F62F9" w:rsidRPr="00666BAC" w:rsidRDefault="000F62F9" w:rsidP="00041489">
            <w:pPr>
              <w:tabs>
                <w:tab w:val="left" w:pos="567"/>
              </w:tabs>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Okula getirisi</w:t>
            </w:r>
          </w:p>
        </w:tc>
        <w:tc>
          <w:tcPr>
            <w:tcW w:w="1635" w:type="dxa"/>
          </w:tcPr>
          <w:p w14:paraId="7FD90EDF" w14:textId="3A5D9BB2"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0</w:t>
            </w:r>
          </w:p>
        </w:tc>
        <w:tc>
          <w:tcPr>
            <w:tcW w:w="2181" w:type="dxa"/>
          </w:tcPr>
          <w:p w14:paraId="451C8E07" w14:textId="342AC685"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30000</w:t>
            </w:r>
          </w:p>
        </w:tc>
        <w:tc>
          <w:tcPr>
            <w:tcW w:w="2183" w:type="dxa"/>
          </w:tcPr>
          <w:p w14:paraId="738176AF" w14:textId="680EA166" w:rsidR="000F62F9" w:rsidRPr="00666BAC" w:rsidRDefault="000F62F9" w:rsidP="00666BAC">
            <w:pPr>
              <w:tabs>
                <w:tab w:val="left" w:pos="567"/>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eastAsia="x-none"/>
              </w:rPr>
            </w:pPr>
            <w:r w:rsidRPr="00666BAC">
              <w:rPr>
                <w:rFonts w:cstheme="minorHAnsi"/>
                <w:sz w:val="22"/>
                <w:lang w:eastAsia="x-none"/>
              </w:rPr>
              <w:t>60000</w:t>
            </w:r>
          </w:p>
        </w:tc>
      </w:tr>
      <w:tr w:rsidR="000F62F9" w:rsidRPr="00411ABB" w14:paraId="7416CF19" w14:textId="77777777" w:rsidTr="00666BAC">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518" w:type="dxa"/>
            <w:vMerge/>
          </w:tcPr>
          <w:p w14:paraId="198A2048" w14:textId="77777777" w:rsidR="000F62F9" w:rsidRPr="00411ABB" w:rsidRDefault="000F62F9" w:rsidP="00041489">
            <w:pPr>
              <w:tabs>
                <w:tab w:val="left" w:pos="567"/>
              </w:tabs>
              <w:spacing w:after="160" w:line="276" w:lineRule="auto"/>
              <w:rPr>
                <w:rFonts w:cstheme="minorHAnsi"/>
                <w:lang w:eastAsia="x-none"/>
              </w:rPr>
            </w:pPr>
          </w:p>
        </w:tc>
        <w:tc>
          <w:tcPr>
            <w:tcW w:w="4536" w:type="dxa"/>
          </w:tcPr>
          <w:p w14:paraId="630529D8" w14:textId="5DEADB80" w:rsidR="000F62F9" w:rsidRPr="00666BAC" w:rsidRDefault="000F62F9" w:rsidP="00666BAC">
            <w:pPr>
              <w:tabs>
                <w:tab w:val="left" w:pos="567"/>
              </w:tabs>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 xml:space="preserve">Öğrencilerin dışarı gitmesini engelleme </w:t>
            </w:r>
          </w:p>
        </w:tc>
        <w:tc>
          <w:tcPr>
            <w:tcW w:w="1635" w:type="dxa"/>
          </w:tcPr>
          <w:p w14:paraId="58232C71" w14:textId="1452B208"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%70</w:t>
            </w:r>
          </w:p>
        </w:tc>
        <w:tc>
          <w:tcPr>
            <w:tcW w:w="2181" w:type="dxa"/>
          </w:tcPr>
          <w:p w14:paraId="586CD73F" w14:textId="43848691"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%80</w:t>
            </w:r>
          </w:p>
        </w:tc>
        <w:tc>
          <w:tcPr>
            <w:tcW w:w="2183" w:type="dxa"/>
          </w:tcPr>
          <w:p w14:paraId="628A70D0" w14:textId="4E2B4237" w:rsidR="000F62F9" w:rsidRPr="00666BAC" w:rsidRDefault="000F62F9" w:rsidP="00666BAC">
            <w:pPr>
              <w:tabs>
                <w:tab w:val="left" w:pos="567"/>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eastAsia="x-none"/>
              </w:rPr>
            </w:pPr>
            <w:r w:rsidRPr="00666BAC">
              <w:rPr>
                <w:rFonts w:cstheme="minorHAnsi"/>
                <w:sz w:val="22"/>
                <w:lang w:eastAsia="x-none"/>
              </w:rPr>
              <w:t>%90</w:t>
            </w:r>
          </w:p>
        </w:tc>
      </w:tr>
    </w:tbl>
    <w:p w14:paraId="3DF6106D" w14:textId="77777777" w:rsidR="00EE1160" w:rsidRDefault="00EE1160" w:rsidP="00EE1160"/>
    <w:p w14:paraId="5C2006EB" w14:textId="77777777" w:rsidR="005467E7" w:rsidRDefault="005467E7" w:rsidP="003E6D19">
      <w:pPr>
        <w:pStyle w:val="Balk2"/>
        <w:rPr>
          <w:rStyle w:val="Balk2Char"/>
        </w:rPr>
        <w:sectPr w:rsidR="005467E7" w:rsidSect="00D90E80">
          <w:pgSz w:w="16838" w:h="11906" w:orient="landscape"/>
          <w:pgMar w:top="1417" w:right="1417" w:bottom="1417" w:left="1417" w:header="708" w:footer="708" w:gutter="0"/>
          <w:cols w:space="720"/>
          <w:docGrid w:linePitch="360"/>
        </w:sectPr>
      </w:pPr>
    </w:p>
    <w:p w14:paraId="66A3694F" w14:textId="6F7AFBF0" w:rsidR="00EA32DB" w:rsidRPr="003E6D19" w:rsidRDefault="00256069" w:rsidP="003E6D19">
      <w:pPr>
        <w:pStyle w:val="Balk2"/>
        <w:rPr>
          <w:rStyle w:val="Balk1Char"/>
          <w:b/>
        </w:rPr>
      </w:pPr>
      <w:bookmarkStart w:id="197" w:name="_Toc162615158"/>
      <w:r w:rsidRPr="003E6D19">
        <w:rPr>
          <w:rStyle w:val="Balk2Char"/>
          <w:b/>
        </w:rPr>
        <w:t>2.8</w:t>
      </w:r>
      <w:r w:rsidR="0072723F" w:rsidRPr="003E6D19">
        <w:rPr>
          <w:rStyle w:val="Balk2Char"/>
          <w:b/>
        </w:rPr>
        <w:t xml:space="preserve"> Dış Çevre Analizi (Politik, Ekonomik, Sosyal, Teknolojik, Yasal ve Çevresel Çevre Analizi -PESTLE)</w:t>
      </w:r>
      <w:bookmarkEnd w:id="197"/>
      <w:r w:rsidR="0072723F" w:rsidRPr="003E6D19">
        <w:rPr>
          <w:rStyle w:val="Balk1Char"/>
          <w:b/>
        </w:rPr>
        <w:t xml:space="preserve"> </w:t>
      </w:r>
      <w:r w:rsidR="00710994" w:rsidRPr="003E6D19">
        <w:rPr>
          <w:rStyle w:val="Balk1Char"/>
          <w:b/>
        </w:rPr>
        <w:t xml:space="preserve"> </w:t>
      </w:r>
    </w:p>
    <w:p w14:paraId="30477A64" w14:textId="77777777" w:rsidR="00EE1160" w:rsidRDefault="00EE1160" w:rsidP="00EE1160"/>
    <w:tbl>
      <w:tblPr>
        <w:tblW w:w="14034"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60"/>
        <w:gridCol w:w="2370"/>
        <w:gridCol w:w="2449"/>
        <w:gridCol w:w="3828"/>
        <w:gridCol w:w="3827"/>
      </w:tblGrid>
      <w:tr w:rsidR="00666BAC" w:rsidRPr="000E4D77" w14:paraId="142FAE90" w14:textId="77777777" w:rsidTr="00666BAC">
        <w:trPr>
          <w:trHeight w:val="398"/>
        </w:trPr>
        <w:tc>
          <w:tcPr>
            <w:tcW w:w="1560" w:type="dxa"/>
            <w:vMerge w:val="restart"/>
            <w:shd w:val="clear" w:color="auto" w:fill="B3EAF2" w:themeFill="background2" w:themeFillShade="E6"/>
          </w:tcPr>
          <w:p w14:paraId="5C33A498" w14:textId="77777777" w:rsidR="00666BAC" w:rsidRPr="000E4D77" w:rsidRDefault="00666BAC" w:rsidP="00041489">
            <w:pPr>
              <w:widowControl w:val="0"/>
              <w:autoSpaceDE w:val="0"/>
              <w:autoSpaceDN w:val="0"/>
              <w:spacing w:before="11"/>
              <w:rPr>
                <w:rFonts w:ascii="Calibri" w:eastAsia="Calibri" w:hAnsi="Calibri" w:cs="Calibri"/>
                <w:b/>
                <w:color w:val="000000"/>
                <w:sz w:val="20"/>
                <w:szCs w:val="20"/>
                <w:lang w:eastAsia="en-US"/>
              </w:rPr>
            </w:pPr>
          </w:p>
          <w:p w14:paraId="443E4624" w14:textId="77777777" w:rsidR="00666BAC" w:rsidRPr="000E4D77" w:rsidRDefault="00666BAC" w:rsidP="00041489">
            <w:pPr>
              <w:widowControl w:val="0"/>
              <w:autoSpaceDE w:val="0"/>
              <w:autoSpaceDN w:val="0"/>
              <w:ind w:left="107"/>
              <w:jc w:val="center"/>
              <w:rPr>
                <w:rFonts w:ascii="Calibri" w:eastAsia="Calibri" w:hAnsi="Calibri" w:cs="Calibri"/>
                <w:b/>
                <w:color w:val="000000"/>
                <w:sz w:val="20"/>
                <w:szCs w:val="20"/>
                <w:lang w:eastAsia="en-US"/>
              </w:rPr>
            </w:pPr>
            <w:r w:rsidRPr="000E4D77">
              <w:rPr>
                <w:rFonts w:ascii="Calibri" w:eastAsia="Calibri" w:hAnsi="Calibri" w:cs="Calibri"/>
                <w:b/>
                <w:color w:val="000000"/>
                <w:sz w:val="20"/>
                <w:szCs w:val="20"/>
                <w:lang w:eastAsia="en-US"/>
              </w:rPr>
              <w:t>Etkenler</w:t>
            </w:r>
          </w:p>
        </w:tc>
        <w:tc>
          <w:tcPr>
            <w:tcW w:w="2370" w:type="dxa"/>
            <w:vMerge w:val="restart"/>
            <w:shd w:val="clear" w:color="auto" w:fill="B3EAF2" w:themeFill="background2" w:themeFillShade="E6"/>
          </w:tcPr>
          <w:p w14:paraId="2415B4A3" w14:textId="77777777" w:rsidR="00666BAC" w:rsidRPr="000E4D77" w:rsidRDefault="00666BAC" w:rsidP="00041489">
            <w:pPr>
              <w:widowControl w:val="0"/>
              <w:autoSpaceDE w:val="0"/>
              <w:autoSpaceDN w:val="0"/>
              <w:spacing w:before="105" w:line="292" w:lineRule="auto"/>
              <w:ind w:left="107" w:right="84" w:firstLine="484"/>
              <w:rPr>
                <w:rFonts w:ascii="Calibri" w:eastAsia="Calibri" w:hAnsi="Calibri" w:cs="Calibri"/>
                <w:b/>
                <w:color w:val="000000"/>
                <w:sz w:val="20"/>
                <w:szCs w:val="20"/>
                <w:lang w:eastAsia="en-US"/>
              </w:rPr>
            </w:pPr>
            <w:r w:rsidRPr="000E4D77">
              <w:rPr>
                <w:rFonts w:ascii="Calibri" w:eastAsia="Calibri" w:hAnsi="Calibri" w:cs="Calibri"/>
                <w:b/>
                <w:color w:val="000000"/>
                <w:sz w:val="20"/>
                <w:szCs w:val="20"/>
                <w:lang w:eastAsia="en-US"/>
              </w:rPr>
              <w:t>Tespitler</w:t>
            </w:r>
            <w:r w:rsidRPr="000E4D77">
              <w:rPr>
                <w:rFonts w:ascii="Calibri" w:eastAsia="Calibri" w:hAnsi="Calibri" w:cs="Calibri"/>
                <w:b/>
                <w:color w:val="000000"/>
                <w:spacing w:val="1"/>
                <w:sz w:val="20"/>
                <w:szCs w:val="20"/>
                <w:lang w:eastAsia="en-US"/>
              </w:rPr>
              <w:t xml:space="preserve"> </w:t>
            </w:r>
            <w:r w:rsidRPr="000E4D77">
              <w:rPr>
                <w:rFonts w:ascii="Calibri" w:eastAsia="Calibri" w:hAnsi="Calibri" w:cs="Calibri"/>
                <w:b/>
                <w:color w:val="000000"/>
                <w:sz w:val="20"/>
                <w:szCs w:val="20"/>
                <w:lang w:eastAsia="en-US"/>
              </w:rPr>
              <w:t>(Etkenler/Sorunla)</w:t>
            </w:r>
          </w:p>
        </w:tc>
        <w:tc>
          <w:tcPr>
            <w:tcW w:w="6277" w:type="dxa"/>
            <w:gridSpan w:val="2"/>
            <w:tcBorders>
              <w:bottom w:val="single" w:sz="4" w:space="0" w:color="000000"/>
              <w:right w:val="single" w:sz="4" w:space="0" w:color="000000"/>
            </w:tcBorders>
            <w:shd w:val="clear" w:color="auto" w:fill="B3EAF2" w:themeFill="background2" w:themeFillShade="E6"/>
          </w:tcPr>
          <w:p w14:paraId="6FBF97B8" w14:textId="77777777" w:rsidR="00666BAC" w:rsidRPr="000E4D77" w:rsidRDefault="00666BAC" w:rsidP="00041489">
            <w:pPr>
              <w:widowControl w:val="0"/>
              <w:autoSpaceDE w:val="0"/>
              <w:autoSpaceDN w:val="0"/>
              <w:spacing w:before="64"/>
              <w:jc w:val="center"/>
              <w:rPr>
                <w:rFonts w:ascii="Calibri" w:eastAsia="Calibri" w:hAnsi="Calibri" w:cs="Calibri"/>
                <w:b/>
                <w:color w:val="000000"/>
                <w:sz w:val="20"/>
                <w:szCs w:val="20"/>
                <w:lang w:eastAsia="en-US"/>
              </w:rPr>
            </w:pPr>
            <w:r w:rsidRPr="000E4D77">
              <w:rPr>
                <w:rFonts w:ascii="Calibri" w:eastAsia="Calibri" w:hAnsi="Calibri" w:cs="Calibri"/>
                <w:b/>
                <w:color w:val="000000"/>
                <w:sz w:val="20"/>
                <w:szCs w:val="20"/>
                <w:lang w:eastAsia="en-US"/>
              </w:rPr>
              <w:t>Müdürlüğümüze</w:t>
            </w:r>
            <w:r w:rsidRPr="000E4D77">
              <w:rPr>
                <w:rFonts w:ascii="Calibri" w:eastAsia="Calibri" w:hAnsi="Calibri" w:cs="Calibri"/>
                <w:b/>
                <w:color w:val="000000"/>
                <w:spacing w:val="-3"/>
                <w:sz w:val="20"/>
                <w:szCs w:val="20"/>
                <w:lang w:eastAsia="en-US"/>
              </w:rPr>
              <w:t xml:space="preserve"> </w:t>
            </w:r>
            <w:r w:rsidRPr="000E4D77">
              <w:rPr>
                <w:rFonts w:ascii="Calibri" w:eastAsia="Calibri" w:hAnsi="Calibri" w:cs="Calibri"/>
                <w:b/>
                <w:color w:val="000000"/>
                <w:sz w:val="20"/>
                <w:szCs w:val="20"/>
                <w:lang w:eastAsia="en-US"/>
              </w:rPr>
              <w:t>Etkisi</w:t>
            </w:r>
          </w:p>
        </w:tc>
        <w:tc>
          <w:tcPr>
            <w:tcW w:w="3827" w:type="dxa"/>
            <w:vMerge w:val="restart"/>
            <w:tcBorders>
              <w:left w:val="single" w:sz="4" w:space="0" w:color="000000"/>
            </w:tcBorders>
            <w:shd w:val="clear" w:color="auto" w:fill="B3EAF2" w:themeFill="background2" w:themeFillShade="E6"/>
          </w:tcPr>
          <w:p w14:paraId="242C6B20" w14:textId="77777777" w:rsidR="00666BAC" w:rsidRPr="000E4D77" w:rsidRDefault="00666BAC" w:rsidP="00041489">
            <w:pPr>
              <w:widowControl w:val="0"/>
              <w:autoSpaceDE w:val="0"/>
              <w:autoSpaceDN w:val="0"/>
              <w:spacing w:before="11"/>
              <w:rPr>
                <w:rFonts w:ascii="Calibri" w:eastAsia="Calibri" w:hAnsi="Calibri" w:cs="Calibri"/>
                <w:b/>
                <w:sz w:val="20"/>
                <w:szCs w:val="20"/>
                <w:lang w:eastAsia="en-US"/>
              </w:rPr>
            </w:pPr>
          </w:p>
          <w:p w14:paraId="57167913" w14:textId="77777777" w:rsidR="00666BAC" w:rsidRPr="000E4D77" w:rsidRDefault="00666BAC" w:rsidP="00041489">
            <w:pPr>
              <w:widowControl w:val="0"/>
              <w:autoSpaceDE w:val="0"/>
              <w:autoSpaceDN w:val="0"/>
              <w:ind w:left="241"/>
              <w:rPr>
                <w:rFonts w:ascii="Calibri" w:eastAsia="Calibri" w:hAnsi="Calibri" w:cs="Calibri"/>
                <w:b/>
                <w:color w:val="000000"/>
                <w:sz w:val="20"/>
                <w:szCs w:val="20"/>
                <w:lang w:eastAsia="en-US"/>
              </w:rPr>
            </w:pPr>
            <w:r w:rsidRPr="000E4D77">
              <w:rPr>
                <w:rFonts w:ascii="Calibri" w:eastAsia="Calibri" w:hAnsi="Calibri" w:cs="Calibri"/>
                <w:b/>
                <w:color w:val="000000"/>
                <w:sz w:val="20"/>
                <w:szCs w:val="20"/>
                <w:lang w:eastAsia="en-US"/>
              </w:rPr>
              <w:t>Ne</w:t>
            </w:r>
            <w:r w:rsidRPr="000E4D77">
              <w:rPr>
                <w:rFonts w:ascii="Calibri" w:eastAsia="Calibri" w:hAnsi="Calibri" w:cs="Calibri"/>
                <w:b/>
                <w:color w:val="000000"/>
                <w:spacing w:val="-4"/>
                <w:sz w:val="20"/>
                <w:szCs w:val="20"/>
                <w:lang w:eastAsia="en-US"/>
              </w:rPr>
              <w:t xml:space="preserve"> </w:t>
            </w:r>
            <w:r w:rsidRPr="000E4D77">
              <w:rPr>
                <w:rFonts w:ascii="Calibri" w:eastAsia="Calibri" w:hAnsi="Calibri" w:cs="Calibri"/>
                <w:b/>
                <w:color w:val="000000"/>
                <w:sz w:val="20"/>
                <w:szCs w:val="20"/>
                <w:lang w:eastAsia="en-US"/>
              </w:rPr>
              <w:t>Yapılmalı?</w:t>
            </w:r>
          </w:p>
        </w:tc>
      </w:tr>
      <w:tr w:rsidR="00666BAC" w:rsidRPr="000E4D77" w14:paraId="192181C0" w14:textId="77777777" w:rsidTr="00BC23D0">
        <w:trPr>
          <w:trHeight w:val="398"/>
        </w:trPr>
        <w:tc>
          <w:tcPr>
            <w:tcW w:w="1560" w:type="dxa"/>
            <w:vMerge/>
            <w:tcBorders>
              <w:top w:val="nil"/>
            </w:tcBorders>
            <w:shd w:val="clear" w:color="auto" w:fill="B3EAF2" w:themeFill="background2" w:themeFillShade="E6"/>
          </w:tcPr>
          <w:p w14:paraId="044889EE" w14:textId="77777777" w:rsidR="00666BAC" w:rsidRPr="000E4D77" w:rsidRDefault="00666BAC" w:rsidP="00041489">
            <w:pPr>
              <w:widowControl w:val="0"/>
              <w:autoSpaceDE w:val="0"/>
              <w:autoSpaceDN w:val="0"/>
              <w:rPr>
                <w:rFonts w:ascii="Calibri" w:eastAsia="Calibri" w:hAnsi="Calibri" w:cs="Calibri"/>
                <w:color w:val="000000"/>
                <w:sz w:val="20"/>
                <w:szCs w:val="20"/>
                <w:lang w:eastAsia="en-US"/>
              </w:rPr>
            </w:pPr>
          </w:p>
        </w:tc>
        <w:tc>
          <w:tcPr>
            <w:tcW w:w="2370" w:type="dxa"/>
            <w:vMerge/>
            <w:tcBorders>
              <w:top w:val="nil"/>
            </w:tcBorders>
            <w:shd w:val="clear" w:color="auto" w:fill="F79546"/>
          </w:tcPr>
          <w:p w14:paraId="6DE02B1A" w14:textId="77777777" w:rsidR="00666BAC" w:rsidRPr="000E4D77" w:rsidRDefault="00666BAC" w:rsidP="00041489">
            <w:pPr>
              <w:widowControl w:val="0"/>
              <w:autoSpaceDE w:val="0"/>
              <w:autoSpaceDN w:val="0"/>
              <w:rPr>
                <w:rFonts w:ascii="Calibri" w:eastAsia="Calibri" w:hAnsi="Calibri" w:cs="Calibri"/>
                <w:color w:val="000000"/>
                <w:sz w:val="20"/>
                <w:szCs w:val="20"/>
                <w:lang w:eastAsia="en-US"/>
              </w:rPr>
            </w:pPr>
          </w:p>
        </w:tc>
        <w:tc>
          <w:tcPr>
            <w:tcW w:w="2449" w:type="dxa"/>
            <w:tcBorders>
              <w:top w:val="single" w:sz="4" w:space="0" w:color="000000"/>
              <w:right w:val="single" w:sz="4" w:space="0" w:color="000000"/>
            </w:tcBorders>
            <w:shd w:val="clear" w:color="auto" w:fill="59A9F2" w:themeFill="accent1" w:themeFillTint="99"/>
          </w:tcPr>
          <w:p w14:paraId="4BE274C3" w14:textId="77777777" w:rsidR="00666BAC" w:rsidRPr="000E4D77" w:rsidRDefault="00666BAC" w:rsidP="00041489">
            <w:pPr>
              <w:widowControl w:val="0"/>
              <w:autoSpaceDE w:val="0"/>
              <w:autoSpaceDN w:val="0"/>
              <w:spacing w:before="64"/>
              <w:ind w:left="548"/>
              <w:rPr>
                <w:rFonts w:ascii="Calibri" w:eastAsia="Calibri" w:hAnsi="Calibri" w:cs="Calibri"/>
                <w:b/>
                <w:color w:val="000000"/>
                <w:sz w:val="20"/>
                <w:szCs w:val="20"/>
                <w:lang w:eastAsia="en-US"/>
              </w:rPr>
            </w:pPr>
            <w:r w:rsidRPr="000E4D77">
              <w:rPr>
                <w:rFonts w:ascii="Calibri" w:eastAsia="Calibri" w:hAnsi="Calibri" w:cs="Calibri"/>
                <w:b/>
                <w:color w:val="000000"/>
                <w:sz w:val="20"/>
                <w:szCs w:val="20"/>
                <w:lang w:eastAsia="en-US"/>
              </w:rPr>
              <w:t>Fırsatlar</w:t>
            </w:r>
          </w:p>
        </w:tc>
        <w:tc>
          <w:tcPr>
            <w:tcW w:w="3828" w:type="dxa"/>
            <w:tcBorders>
              <w:top w:val="single" w:sz="4" w:space="0" w:color="000000"/>
              <w:left w:val="single" w:sz="4" w:space="0" w:color="000000"/>
              <w:right w:val="single" w:sz="4" w:space="0" w:color="000000"/>
            </w:tcBorders>
            <w:shd w:val="clear" w:color="auto" w:fill="59A9F2" w:themeFill="accent1" w:themeFillTint="99"/>
          </w:tcPr>
          <w:p w14:paraId="49A64178" w14:textId="77777777" w:rsidR="00666BAC" w:rsidRPr="000E4D77" w:rsidRDefault="00666BAC" w:rsidP="00041489">
            <w:pPr>
              <w:widowControl w:val="0"/>
              <w:autoSpaceDE w:val="0"/>
              <w:autoSpaceDN w:val="0"/>
              <w:spacing w:before="64"/>
              <w:ind w:left="502"/>
              <w:rPr>
                <w:rFonts w:ascii="Calibri" w:eastAsia="Calibri" w:hAnsi="Calibri" w:cs="Calibri"/>
                <w:b/>
                <w:color w:val="000000"/>
                <w:sz w:val="20"/>
                <w:szCs w:val="20"/>
                <w:lang w:eastAsia="en-US"/>
              </w:rPr>
            </w:pPr>
            <w:r w:rsidRPr="000E4D77">
              <w:rPr>
                <w:rFonts w:ascii="Calibri" w:eastAsia="Calibri" w:hAnsi="Calibri" w:cs="Calibri"/>
                <w:b/>
                <w:color w:val="000000"/>
                <w:sz w:val="20"/>
                <w:szCs w:val="20"/>
                <w:lang w:eastAsia="en-US"/>
              </w:rPr>
              <w:t>Tehditler</w:t>
            </w:r>
          </w:p>
        </w:tc>
        <w:tc>
          <w:tcPr>
            <w:tcW w:w="3827" w:type="dxa"/>
            <w:vMerge/>
            <w:tcBorders>
              <w:top w:val="nil"/>
              <w:left w:val="single" w:sz="4" w:space="0" w:color="000000"/>
            </w:tcBorders>
            <w:shd w:val="clear" w:color="auto" w:fill="F79546"/>
          </w:tcPr>
          <w:p w14:paraId="0A2A7043" w14:textId="77777777" w:rsidR="00666BAC" w:rsidRPr="000E4D77" w:rsidRDefault="00666BAC" w:rsidP="00041489">
            <w:pPr>
              <w:widowControl w:val="0"/>
              <w:autoSpaceDE w:val="0"/>
              <w:autoSpaceDN w:val="0"/>
              <w:rPr>
                <w:rFonts w:ascii="Calibri" w:eastAsia="Calibri" w:hAnsi="Calibri" w:cs="Calibri"/>
                <w:sz w:val="20"/>
                <w:szCs w:val="20"/>
                <w:lang w:eastAsia="en-US"/>
              </w:rPr>
            </w:pPr>
          </w:p>
        </w:tc>
      </w:tr>
      <w:tr w:rsidR="00666BAC" w:rsidRPr="000E4D77" w14:paraId="4FFFA511" w14:textId="77777777" w:rsidTr="005467E7">
        <w:trPr>
          <w:trHeight w:val="2365"/>
        </w:trPr>
        <w:tc>
          <w:tcPr>
            <w:tcW w:w="1560" w:type="dxa"/>
            <w:shd w:val="clear" w:color="auto" w:fill="B3EAF2" w:themeFill="background2" w:themeFillShade="E6"/>
            <w:vAlign w:val="center"/>
          </w:tcPr>
          <w:p w14:paraId="357B5A33" w14:textId="77777777" w:rsidR="00666BAC" w:rsidRPr="000E4D77" w:rsidRDefault="00666BAC" w:rsidP="00041489">
            <w:pPr>
              <w:widowControl w:val="0"/>
              <w:autoSpaceDE w:val="0"/>
              <w:autoSpaceDN w:val="0"/>
              <w:spacing w:before="59"/>
              <w:ind w:left="107"/>
              <w:rPr>
                <w:rFonts w:ascii="Calibri" w:eastAsia="Calibri" w:hAnsi="Calibri" w:cs="Calibri"/>
                <w:b/>
                <w:color w:val="000000"/>
                <w:sz w:val="20"/>
                <w:szCs w:val="20"/>
                <w:lang w:eastAsia="en-US"/>
              </w:rPr>
            </w:pPr>
            <w:r w:rsidRPr="000E4D77">
              <w:rPr>
                <w:rFonts w:ascii="Calibri" w:eastAsia="Calibri" w:hAnsi="Calibri" w:cs="Calibri"/>
                <w:b/>
                <w:color w:val="000000"/>
                <w:sz w:val="20"/>
                <w:szCs w:val="20"/>
                <w:lang w:eastAsia="en-US"/>
              </w:rPr>
              <w:t>POLİTİK YASAL ETKENLER</w:t>
            </w:r>
          </w:p>
        </w:tc>
        <w:tc>
          <w:tcPr>
            <w:tcW w:w="2370" w:type="dxa"/>
            <w:shd w:val="clear" w:color="auto" w:fill="auto"/>
          </w:tcPr>
          <w:p w14:paraId="584019E3" w14:textId="77777777" w:rsidR="00666BAC" w:rsidRPr="005467E7" w:rsidRDefault="00666BAC" w:rsidP="00041489">
            <w:pPr>
              <w:spacing w:after="200" w:line="276" w:lineRule="auto"/>
              <w:rPr>
                <w:rFonts w:ascii="Calibri" w:eastAsia="Constantia" w:hAnsi="Calibri" w:cs="Calibri"/>
                <w:sz w:val="18"/>
                <w:szCs w:val="18"/>
                <w:lang w:eastAsia="en-US"/>
              </w:rPr>
            </w:pPr>
            <w:r w:rsidRPr="005467E7">
              <w:rPr>
                <w:rFonts w:ascii="Calibri" w:eastAsia="Constantia" w:hAnsi="Calibri" w:cs="Calibri"/>
                <w:sz w:val="18"/>
                <w:szCs w:val="18"/>
                <w:lang w:eastAsia="en-US"/>
              </w:rPr>
              <w:t xml:space="preserve">Eğitimde kaliteyi arttırmak için çözümcü bir eğitim politikasına duyulan ihtiyaç.  </w:t>
            </w:r>
          </w:p>
          <w:p w14:paraId="2E2DFE9F" w14:textId="77777777" w:rsidR="00666BAC" w:rsidRPr="005467E7" w:rsidRDefault="00666BAC" w:rsidP="00041489">
            <w:pPr>
              <w:spacing w:after="200" w:line="276" w:lineRule="auto"/>
              <w:rPr>
                <w:rFonts w:ascii="Calibri" w:eastAsia="Constantia" w:hAnsi="Calibri" w:cs="Calibri"/>
                <w:b/>
                <w:sz w:val="18"/>
                <w:szCs w:val="18"/>
                <w:lang w:eastAsia="en-US"/>
              </w:rPr>
            </w:pPr>
            <w:r w:rsidRPr="005467E7">
              <w:rPr>
                <w:rFonts w:ascii="Calibri" w:eastAsia="Constantia" w:hAnsi="Calibri" w:cs="Calibri"/>
                <w:sz w:val="18"/>
                <w:szCs w:val="18"/>
                <w:lang w:eastAsia="en-US"/>
              </w:rPr>
              <w:t>Bakanlık tarafından, doğrudan eğitim yatırımlarına ayrılan payın yetersizliği.</w:t>
            </w:r>
          </w:p>
        </w:tc>
        <w:tc>
          <w:tcPr>
            <w:tcW w:w="2449" w:type="dxa"/>
            <w:shd w:val="clear" w:color="auto" w:fill="auto"/>
          </w:tcPr>
          <w:p w14:paraId="358DD57B" w14:textId="77777777" w:rsidR="00666BAC" w:rsidRPr="005467E7" w:rsidRDefault="00666BAC" w:rsidP="00041489">
            <w:pPr>
              <w:spacing w:before="120" w:line="259" w:lineRule="auto"/>
              <w:contextualSpacing/>
              <w:rPr>
                <w:rFonts w:ascii="Calibri" w:eastAsia="Calibri" w:hAnsi="Calibri" w:cs="Calibri"/>
                <w:sz w:val="18"/>
                <w:szCs w:val="18"/>
                <w:lang w:eastAsia="en-US"/>
              </w:rPr>
            </w:pPr>
            <w:r w:rsidRPr="005467E7">
              <w:rPr>
                <w:rFonts w:ascii="Calibri" w:eastAsia="Calibri" w:hAnsi="Calibri" w:cs="Calibri"/>
                <w:sz w:val="18"/>
                <w:szCs w:val="18"/>
                <w:lang w:eastAsia="en-US"/>
              </w:rPr>
              <w:t>Üst politika belgelerinde eğitimin öncelikli olması.</w:t>
            </w:r>
          </w:p>
          <w:p w14:paraId="1D43A09C" w14:textId="77777777" w:rsidR="00666BAC" w:rsidRPr="005467E7" w:rsidRDefault="00666BAC" w:rsidP="00041489">
            <w:pPr>
              <w:spacing w:after="160" w:line="300" w:lineRule="auto"/>
              <w:rPr>
                <w:rFonts w:ascii="Calibri" w:eastAsia="Calibri" w:hAnsi="Calibri" w:cs="Calibri"/>
                <w:sz w:val="18"/>
                <w:szCs w:val="18"/>
                <w:lang w:eastAsia="en-US"/>
              </w:rPr>
            </w:pPr>
          </w:p>
          <w:p w14:paraId="46753ABE" w14:textId="77777777" w:rsidR="00666BAC" w:rsidRPr="005467E7" w:rsidRDefault="00666BAC" w:rsidP="00041489">
            <w:pPr>
              <w:spacing w:after="160" w:line="300" w:lineRule="auto"/>
              <w:rPr>
                <w:rFonts w:ascii="Calibri" w:eastAsia="Calibri" w:hAnsi="Calibri" w:cs="Calibri"/>
                <w:sz w:val="18"/>
                <w:szCs w:val="18"/>
                <w:lang w:eastAsia="en-US"/>
              </w:rPr>
            </w:pPr>
            <w:r w:rsidRPr="005467E7">
              <w:rPr>
                <w:rFonts w:ascii="Calibri" w:eastAsia="Calibri" w:hAnsi="Calibri" w:cs="Calibri"/>
                <w:sz w:val="18"/>
                <w:szCs w:val="18"/>
                <w:lang w:eastAsia="en-US"/>
              </w:rPr>
              <w:t>Eğitimde desteği ve olanakları arttırmak için AB  kaynaklı programlar, hibe ve destek projeleri.</w:t>
            </w:r>
          </w:p>
        </w:tc>
        <w:tc>
          <w:tcPr>
            <w:tcW w:w="3828" w:type="dxa"/>
            <w:shd w:val="clear" w:color="auto" w:fill="auto"/>
          </w:tcPr>
          <w:p w14:paraId="1A5B5C19" w14:textId="77777777" w:rsidR="00666BAC" w:rsidRPr="005467E7" w:rsidRDefault="00666BAC" w:rsidP="00041489">
            <w:pPr>
              <w:spacing w:before="120" w:line="259" w:lineRule="auto"/>
              <w:contextualSpacing/>
              <w:rPr>
                <w:rFonts w:ascii="Calibri" w:eastAsia="Calibri" w:hAnsi="Calibri" w:cs="Calibri"/>
                <w:sz w:val="18"/>
                <w:szCs w:val="18"/>
                <w:lang w:eastAsia="en-US"/>
              </w:rPr>
            </w:pPr>
            <w:r w:rsidRPr="005467E7">
              <w:rPr>
                <w:rFonts w:ascii="Calibri" w:eastAsia="Calibri" w:hAnsi="Calibri" w:cs="Calibri"/>
                <w:sz w:val="18"/>
                <w:szCs w:val="18"/>
                <w:lang w:eastAsia="en-US"/>
              </w:rPr>
              <w:t>Dış etkenlerin ; (politikacıların, sendikaların) kurum yönetimlerine müdahalede bulunmaları.</w:t>
            </w:r>
          </w:p>
          <w:p w14:paraId="3DE8F317" w14:textId="77777777" w:rsidR="00666BAC" w:rsidRPr="005467E7" w:rsidRDefault="00666BAC" w:rsidP="00041489">
            <w:pPr>
              <w:spacing w:before="120" w:line="259" w:lineRule="auto"/>
              <w:contextualSpacing/>
              <w:rPr>
                <w:rFonts w:ascii="Calibri" w:eastAsia="Calibri" w:hAnsi="Calibri" w:cs="Calibri"/>
                <w:sz w:val="18"/>
                <w:szCs w:val="18"/>
                <w:lang w:eastAsia="en-US"/>
              </w:rPr>
            </w:pPr>
          </w:p>
          <w:p w14:paraId="2CC28230" w14:textId="77777777" w:rsidR="00666BAC" w:rsidRPr="005467E7" w:rsidRDefault="00666BAC" w:rsidP="00041489">
            <w:pPr>
              <w:spacing w:after="160" w:line="300" w:lineRule="auto"/>
              <w:rPr>
                <w:rFonts w:ascii="Calibri" w:eastAsia="Calibri" w:hAnsi="Calibri" w:cs="Calibri"/>
                <w:sz w:val="18"/>
                <w:szCs w:val="18"/>
                <w:lang w:eastAsia="en-US"/>
              </w:rPr>
            </w:pPr>
            <w:r w:rsidRPr="005467E7">
              <w:rPr>
                <w:rFonts w:ascii="Calibri" w:eastAsia="Calibri" w:hAnsi="Calibri" w:cs="Calibri"/>
                <w:sz w:val="18"/>
                <w:szCs w:val="18"/>
                <w:lang w:eastAsia="en-US"/>
              </w:rPr>
              <w:t>Kaynakların kullanım alanlarının tespiti, doğru yönlendirme, kaynakları işlevsel kullanma ve bu sürecin kontrolü iyi yapılmalı.</w:t>
            </w:r>
          </w:p>
        </w:tc>
        <w:tc>
          <w:tcPr>
            <w:tcW w:w="3827" w:type="dxa"/>
            <w:shd w:val="clear" w:color="auto" w:fill="auto"/>
          </w:tcPr>
          <w:p w14:paraId="3D093432"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 xml:space="preserve"> Hayat  boyu öğrenmeyi destekleyen politikaların varlığı eğitimin tüm alanlarına gereken desteği sağlayabilir.</w:t>
            </w:r>
          </w:p>
          <w:p w14:paraId="6F4DD33B" w14:textId="77777777" w:rsidR="00666BAC" w:rsidRPr="005467E7" w:rsidRDefault="00666BAC" w:rsidP="00041489">
            <w:pPr>
              <w:spacing w:after="160" w:line="300" w:lineRule="auto"/>
              <w:rPr>
                <w:rFonts w:ascii="Calibri" w:eastAsia="Calibri" w:hAnsi="Calibri" w:cs="Calibri"/>
                <w:sz w:val="18"/>
                <w:szCs w:val="18"/>
                <w:lang w:eastAsia="en-US"/>
              </w:rPr>
            </w:pPr>
          </w:p>
          <w:p w14:paraId="3CE59E88" w14:textId="77777777" w:rsidR="00666BAC" w:rsidRPr="005467E7" w:rsidRDefault="00666BAC" w:rsidP="00041489">
            <w:pPr>
              <w:spacing w:after="160" w:line="300" w:lineRule="auto"/>
              <w:rPr>
                <w:rFonts w:ascii="Calibri" w:eastAsia="Calibri" w:hAnsi="Calibri" w:cs="Calibri"/>
                <w:sz w:val="18"/>
                <w:szCs w:val="18"/>
                <w:lang w:eastAsia="en-US"/>
              </w:rPr>
            </w:pPr>
            <w:r w:rsidRPr="005467E7">
              <w:rPr>
                <w:rFonts w:ascii="Calibri" w:eastAsia="Calibri" w:hAnsi="Calibri" w:cs="Calibri"/>
                <w:sz w:val="18"/>
                <w:szCs w:val="18"/>
                <w:lang w:eastAsia="en-US"/>
              </w:rPr>
              <w:t>Eğitim alanında yeni yasal düzenlemeler yapılmalı, bürokrasi işleyişine takılmadan, bakanlıktan bağımsız,okulların eğitim desteği alabilecekleri bir fon oluşturulabilir.</w:t>
            </w:r>
          </w:p>
        </w:tc>
      </w:tr>
      <w:tr w:rsidR="00666BAC" w:rsidRPr="000E4D77" w14:paraId="0E6C34D6" w14:textId="77777777" w:rsidTr="00666BAC">
        <w:trPr>
          <w:trHeight w:val="388"/>
        </w:trPr>
        <w:tc>
          <w:tcPr>
            <w:tcW w:w="1560" w:type="dxa"/>
            <w:shd w:val="clear" w:color="auto" w:fill="B3EAF2" w:themeFill="background2" w:themeFillShade="E6"/>
            <w:vAlign w:val="center"/>
          </w:tcPr>
          <w:p w14:paraId="1D6C58F7" w14:textId="77777777" w:rsidR="00666BAC" w:rsidRPr="000E4D77" w:rsidRDefault="00666BAC" w:rsidP="00041489">
            <w:pPr>
              <w:widowControl w:val="0"/>
              <w:autoSpaceDE w:val="0"/>
              <w:autoSpaceDN w:val="0"/>
              <w:spacing w:before="59"/>
              <w:ind w:left="107"/>
              <w:rPr>
                <w:rFonts w:ascii="Calibri" w:eastAsia="Calibri" w:hAnsi="Calibri" w:cs="Calibri"/>
                <w:b/>
                <w:color w:val="000000"/>
                <w:sz w:val="20"/>
                <w:szCs w:val="20"/>
                <w:lang w:eastAsia="en-US"/>
              </w:rPr>
            </w:pPr>
            <w:r w:rsidRPr="000E4D77">
              <w:rPr>
                <w:rFonts w:ascii="Calibri" w:eastAsia="Calibri" w:hAnsi="Calibri" w:cs="Calibri"/>
                <w:b/>
                <w:color w:val="000000"/>
                <w:sz w:val="20"/>
                <w:szCs w:val="20"/>
                <w:lang w:eastAsia="en-US"/>
              </w:rPr>
              <w:t>EKONOMİK</w:t>
            </w:r>
          </w:p>
        </w:tc>
        <w:tc>
          <w:tcPr>
            <w:tcW w:w="2370" w:type="dxa"/>
            <w:shd w:val="clear" w:color="auto" w:fill="auto"/>
          </w:tcPr>
          <w:p w14:paraId="609DC2C3"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Dünyadaki genel ekonomik durumun ülkemize yansımaları.</w:t>
            </w:r>
          </w:p>
          <w:p w14:paraId="1F45942D" w14:textId="77777777" w:rsidR="00666BAC" w:rsidRPr="005467E7" w:rsidRDefault="00666BAC" w:rsidP="00041489">
            <w:pPr>
              <w:widowControl w:val="0"/>
              <w:autoSpaceDE w:val="0"/>
              <w:autoSpaceDN w:val="0"/>
              <w:rPr>
                <w:rFonts w:ascii="Calibri" w:eastAsia="Calibri" w:hAnsi="Calibri" w:cs="Calibri"/>
                <w:sz w:val="18"/>
                <w:szCs w:val="18"/>
                <w:lang w:eastAsia="en-US"/>
              </w:rPr>
            </w:pPr>
          </w:p>
          <w:p w14:paraId="4B5233F3" w14:textId="77777777" w:rsidR="00666BAC" w:rsidRPr="005467E7" w:rsidRDefault="00666BAC" w:rsidP="00041489">
            <w:pPr>
              <w:widowControl w:val="0"/>
              <w:autoSpaceDE w:val="0"/>
              <w:autoSpaceDN w:val="0"/>
              <w:rPr>
                <w:rFonts w:ascii="Calibri" w:eastAsia="Calibri" w:hAnsi="Calibri" w:cs="Calibri"/>
                <w:sz w:val="18"/>
                <w:szCs w:val="18"/>
                <w:lang w:eastAsia="en-US"/>
              </w:rPr>
            </w:pPr>
          </w:p>
        </w:tc>
        <w:tc>
          <w:tcPr>
            <w:tcW w:w="2449" w:type="dxa"/>
            <w:shd w:val="clear" w:color="auto" w:fill="auto"/>
          </w:tcPr>
          <w:p w14:paraId="2B9FD48F"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Bölgenin üretim çeşitliliğinden faydalanarak yerel yönetimlerden alınacak destekle eğitim alanında ihtiyaç duyulan ve yapılabilecek  atılımlara , projelere  katkı sağlayacaktır.</w:t>
            </w:r>
          </w:p>
        </w:tc>
        <w:tc>
          <w:tcPr>
            <w:tcW w:w="3828" w:type="dxa"/>
            <w:shd w:val="clear" w:color="auto" w:fill="auto"/>
          </w:tcPr>
          <w:p w14:paraId="2DAA3F47"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Enflasyon ve değişim oranları günlük yaşamı zorlaştırdığı gibi eğitim alanında yapılacak atılımları da zorlaştıracaktır.</w:t>
            </w:r>
          </w:p>
        </w:tc>
        <w:tc>
          <w:tcPr>
            <w:tcW w:w="3827" w:type="dxa"/>
            <w:shd w:val="clear" w:color="auto" w:fill="auto"/>
          </w:tcPr>
          <w:p w14:paraId="774A4BA6"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Ekonomik alanda üretim alanlarının çeşitli olması (tarım, hayvancılık, arıcılık , kömür-mermer-</w:t>
            </w:r>
          </w:p>
          <w:p w14:paraId="78451CBB"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maden, turizm-turistik gezi alanları ) bölge ekonomisini kalkındıracak eğitim ile işbirliği içinde üretim-eğitim projeleri planlanarak eğitime katkı sağladığı gibi bölge ekonomisine ve bölgenin dışa açılımına olanak sağlayacaktır.</w:t>
            </w:r>
          </w:p>
        </w:tc>
      </w:tr>
      <w:tr w:rsidR="00666BAC" w:rsidRPr="000E4D77" w14:paraId="7250EF22" w14:textId="77777777" w:rsidTr="00666BAC">
        <w:trPr>
          <w:trHeight w:val="1297"/>
        </w:trPr>
        <w:tc>
          <w:tcPr>
            <w:tcW w:w="1560" w:type="dxa"/>
            <w:shd w:val="clear" w:color="auto" w:fill="B3EAF2" w:themeFill="background2" w:themeFillShade="E6"/>
            <w:vAlign w:val="center"/>
          </w:tcPr>
          <w:p w14:paraId="6833B5CE" w14:textId="77777777" w:rsidR="00666BAC" w:rsidRPr="000E4D77" w:rsidRDefault="00666BAC" w:rsidP="00041489">
            <w:pPr>
              <w:widowControl w:val="0"/>
              <w:autoSpaceDE w:val="0"/>
              <w:autoSpaceDN w:val="0"/>
              <w:spacing w:before="59"/>
              <w:ind w:left="107"/>
              <w:rPr>
                <w:rFonts w:ascii="Calibri" w:eastAsia="Calibri" w:hAnsi="Calibri" w:cs="Calibri"/>
                <w:b/>
                <w:color w:val="000000"/>
                <w:sz w:val="20"/>
                <w:szCs w:val="20"/>
                <w:lang w:eastAsia="en-US"/>
              </w:rPr>
            </w:pPr>
            <w:r w:rsidRPr="000E4D77">
              <w:rPr>
                <w:rFonts w:ascii="Calibri" w:eastAsia="Calibri" w:hAnsi="Calibri" w:cs="Calibri"/>
                <w:b/>
                <w:color w:val="000000"/>
                <w:sz w:val="20"/>
                <w:szCs w:val="20"/>
                <w:lang w:eastAsia="en-US"/>
              </w:rPr>
              <w:t>SOSYO-KÜLTÜREL</w:t>
            </w:r>
          </w:p>
        </w:tc>
        <w:tc>
          <w:tcPr>
            <w:tcW w:w="2370" w:type="dxa"/>
            <w:shd w:val="clear" w:color="auto" w:fill="auto"/>
          </w:tcPr>
          <w:p w14:paraId="22D2854A"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İlimizde okur-yazar oranının ve üniversiteden mezun olan kişi sayısının  yüksek olması.</w:t>
            </w:r>
          </w:p>
        </w:tc>
        <w:tc>
          <w:tcPr>
            <w:tcW w:w="2449" w:type="dxa"/>
            <w:shd w:val="clear" w:color="auto" w:fill="auto"/>
          </w:tcPr>
          <w:p w14:paraId="01503F7A"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Eğitime olan duyarlılığın artması ve öğrencilerin eğitimine aileleri tarafından verilen destek.</w:t>
            </w:r>
          </w:p>
          <w:p w14:paraId="7E9FEBC1" w14:textId="77777777" w:rsidR="00666BAC" w:rsidRPr="005467E7" w:rsidRDefault="00666BAC" w:rsidP="00041489">
            <w:pPr>
              <w:widowControl w:val="0"/>
              <w:autoSpaceDE w:val="0"/>
              <w:autoSpaceDN w:val="0"/>
              <w:rPr>
                <w:rFonts w:ascii="Calibri" w:eastAsia="Calibri" w:hAnsi="Calibri" w:cs="Calibri"/>
                <w:sz w:val="18"/>
                <w:szCs w:val="18"/>
                <w:lang w:eastAsia="en-US"/>
              </w:rPr>
            </w:pPr>
          </w:p>
          <w:p w14:paraId="58245368" w14:textId="77777777" w:rsidR="00666BAC" w:rsidRPr="005467E7" w:rsidRDefault="00666BAC" w:rsidP="00041489">
            <w:pPr>
              <w:widowControl w:val="0"/>
              <w:autoSpaceDE w:val="0"/>
              <w:autoSpaceDN w:val="0"/>
              <w:rPr>
                <w:rFonts w:ascii="Calibri" w:eastAsia="Calibri" w:hAnsi="Calibri" w:cs="Calibri"/>
                <w:sz w:val="18"/>
                <w:szCs w:val="18"/>
                <w:lang w:eastAsia="en-US"/>
              </w:rPr>
            </w:pPr>
          </w:p>
        </w:tc>
        <w:tc>
          <w:tcPr>
            <w:tcW w:w="3828" w:type="dxa"/>
            <w:shd w:val="clear" w:color="auto" w:fill="auto"/>
          </w:tcPr>
          <w:p w14:paraId="04A0B1C0"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Mesleki alanda yönlendirme yapılamadığı için üniversiteden mezun olduktan sonra  bireylerin iş kollarına yerleşememe durumu.</w:t>
            </w:r>
          </w:p>
        </w:tc>
        <w:tc>
          <w:tcPr>
            <w:tcW w:w="3827" w:type="dxa"/>
            <w:shd w:val="clear" w:color="auto" w:fill="auto"/>
          </w:tcPr>
          <w:p w14:paraId="23CFB49F"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Ailenin ,  çocuğunun   ilgi ve yeteneklerini keşfetmesine yardımcı olacak nitelikli eğitimler okul rehber öğretmenleri ve sınıf öğretmenleri tarafından verilerek çocuklarını doğru alanlara yönlendirmede rehber olunmalıdır.</w:t>
            </w:r>
          </w:p>
        </w:tc>
      </w:tr>
      <w:tr w:rsidR="00666BAC" w:rsidRPr="000E4D77" w14:paraId="1FD67253" w14:textId="77777777" w:rsidTr="00666BAC">
        <w:trPr>
          <w:trHeight w:val="699"/>
        </w:trPr>
        <w:tc>
          <w:tcPr>
            <w:tcW w:w="1560" w:type="dxa"/>
            <w:shd w:val="clear" w:color="auto" w:fill="B3EAF2" w:themeFill="background2" w:themeFillShade="E6"/>
            <w:vAlign w:val="center"/>
          </w:tcPr>
          <w:p w14:paraId="25F2CE1C" w14:textId="77777777" w:rsidR="00666BAC" w:rsidRPr="000E4D77" w:rsidRDefault="00666BAC" w:rsidP="00041489">
            <w:pPr>
              <w:widowControl w:val="0"/>
              <w:autoSpaceDE w:val="0"/>
              <w:autoSpaceDN w:val="0"/>
              <w:spacing w:before="59"/>
              <w:ind w:left="107"/>
              <w:rPr>
                <w:rFonts w:ascii="Calibri" w:eastAsia="Calibri" w:hAnsi="Calibri" w:cs="Calibri"/>
                <w:b/>
                <w:color w:val="000000"/>
                <w:sz w:val="20"/>
                <w:szCs w:val="20"/>
                <w:lang w:eastAsia="en-US"/>
              </w:rPr>
            </w:pPr>
            <w:r w:rsidRPr="000E4D77">
              <w:rPr>
                <w:rFonts w:ascii="Calibri" w:eastAsia="Calibri" w:hAnsi="Calibri" w:cs="Calibri"/>
                <w:b/>
                <w:color w:val="000000"/>
                <w:sz w:val="20"/>
                <w:szCs w:val="20"/>
                <w:lang w:eastAsia="en-US"/>
              </w:rPr>
              <w:t>TEKNOLOJİK</w:t>
            </w:r>
          </w:p>
        </w:tc>
        <w:tc>
          <w:tcPr>
            <w:tcW w:w="2370" w:type="dxa"/>
            <w:shd w:val="clear" w:color="auto" w:fill="auto"/>
          </w:tcPr>
          <w:p w14:paraId="6ED9CB3B"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Eğitim alanında teknoloji kullanımını doğru planlama.</w:t>
            </w:r>
          </w:p>
          <w:p w14:paraId="34568614" w14:textId="77777777" w:rsidR="00666BAC" w:rsidRPr="005467E7" w:rsidRDefault="00666BAC" w:rsidP="00041489">
            <w:pPr>
              <w:widowControl w:val="0"/>
              <w:autoSpaceDE w:val="0"/>
              <w:autoSpaceDN w:val="0"/>
              <w:rPr>
                <w:rFonts w:ascii="Calibri" w:eastAsia="Calibri" w:hAnsi="Calibri" w:cs="Calibri"/>
                <w:sz w:val="18"/>
                <w:szCs w:val="18"/>
                <w:lang w:eastAsia="en-US"/>
              </w:rPr>
            </w:pPr>
          </w:p>
          <w:p w14:paraId="7662799D" w14:textId="77777777" w:rsidR="00666BAC" w:rsidRPr="005467E7" w:rsidRDefault="00666BAC" w:rsidP="00041489">
            <w:pPr>
              <w:widowControl w:val="0"/>
              <w:autoSpaceDE w:val="0"/>
              <w:autoSpaceDN w:val="0"/>
              <w:rPr>
                <w:rFonts w:ascii="Calibri" w:eastAsia="Calibri" w:hAnsi="Calibri" w:cs="Calibri"/>
                <w:sz w:val="18"/>
                <w:szCs w:val="18"/>
                <w:lang w:eastAsia="en-US"/>
              </w:rPr>
            </w:pPr>
          </w:p>
        </w:tc>
        <w:tc>
          <w:tcPr>
            <w:tcW w:w="2449" w:type="dxa"/>
            <w:shd w:val="clear" w:color="auto" w:fill="auto"/>
          </w:tcPr>
          <w:p w14:paraId="3AE07FC2"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Teknolojinin sağladığı yeni öğrenme ve etkileşim olanakları.</w:t>
            </w:r>
          </w:p>
        </w:tc>
        <w:tc>
          <w:tcPr>
            <w:tcW w:w="3828" w:type="dxa"/>
            <w:shd w:val="clear" w:color="auto" w:fill="auto"/>
          </w:tcPr>
          <w:p w14:paraId="51921BE7" w14:textId="77777777" w:rsidR="00666BAC" w:rsidRPr="005467E7" w:rsidRDefault="00666BAC" w:rsidP="00041489">
            <w:pPr>
              <w:spacing w:after="200" w:line="276" w:lineRule="auto"/>
              <w:rPr>
                <w:rFonts w:ascii="Calibri" w:eastAsia="Constantia" w:hAnsi="Calibri" w:cs="Calibri"/>
                <w:sz w:val="18"/>
                <w:szCs w:val="18"/>
                <w:lang w:eastAsia="en-US"/>
              </w:rPr>
            </w:pPr>
            <w:r w:rsidRPr="005467E7">
              <w:rPr>
                <w:rFonts w:ascii="Calibri" w:eastAsia="Constantia" w:hAnsi="Calibri" w:cs="Calibri"/>
                <w:sz w:val="18"/>
                <w:szCs w:val="18"/>
                <w:lang w:eastAsia="en-US"/>
              </w:rPr>
              <w:t>Gelişmiş iletişim teknolojilerinin okuma-kalıcı öğrenme alışkanlığını olumsuz etkilemesi.</w:t>
            </w:r>
          </w:p>
          <w:p w14:paraId="6D45525E" w14:textId="77777777" w:rsidR="00666BAC" w:rsidRPr="005467E7" w:rsidRDefault="00666BAC" w:rsidP="00041489">
            <w:pPr>
              <w:widowControl w:val="0"/>
              <w:autoSpaceDE w:val="0"/>
              <w:autoSpaceDN w:val="0"/>
              <w:rPr>
                <w:rFonts w:ascii="Calibri" w:eastAsia="Calibri" w:hAnsi="Calibri" w:cs="Calibri"/>
                <w:sz w:val="18"/>
                <w:szCs w:val="18"/>
                <w:lang w:eastAsia="en-US"/>
              </w:rPr>
            </w:pPr>
          </w:p>
        </w:tc>
        <w:tc>
          <w:tcPr>
            <w:tcW w:w="3827" w:type="dxa"/>
            <w:shd w:val="clear" w:color="auto" w:fill="auto"/>
          </w:tcPr>
          <w:p w14:paraId="1775DE1B"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Eğitim odaklı teknoloji alanında yapılan çalışmalar,  öğrenciler için en iyi fayda sağlayacak ve onların gelişimine katkı yapacak şekilde düzenlenmelidir.</w:t>
            </w:r>
          </w:p>
        </w:tc>
      </w:tr>
      <w:tr w:rsidR="00666BAC" w:rsidRPr="000E4D77" w14:paraId="3431A32D" w14:textId="77777777" w:rsidTr="00666BAC">
        <w:trPr>
          <w:trHeight w:val="391"/>
        </w:trPr>
        <w:tc>
          <w:tcPr>
            <w:tcW w:w="1560" w:type="dxa"/>
            <w:shd w:val="clear" w:color="auto" w:fill="B3EAF2" w:themeFill="background2" w:themeFillShade="E6"/>
            <w:vAlign w:val="center"/>
          </w:tcPr>
          <w:p w14:paraId="00EC9CB1" w14:textId="77777777" w:rsidR="00666BAC" w:rsidRPr="000E4D77" w:rsidRDefault="00666BAC" w:rsidP="00041489">
            <w:pPr>
              <w:widowControl w:val="0"/>
              <w:autoSpaceDE w:val="0"/>
              <w:autoSpaceDN w:val="0"/>
              <w:spacing w:before="61"/>
              <w:ind w:left="107"/>
              <w:rPr>
                <w:rFonts w:ascii="Calibri" w:eastAsia="Calibri" w:hAnsi="Calibri" w:cs="Calibri"/>
                <w:b/>
                <w:color w:val="000000"/>
                <w:sz w:val="20"/>
                <w:szCs w:val="20"/>
                <w:lang w:eastAsia="en-US"/>
              </w:rPr>
            </w:pPr>
            <w:r w:rsidRPr="000E4D77">
              <w:rPr>
                <w:rFonts w:ascii="Calibri" w:eastAsia="Calibri" w:hAnsi="Calibri" w:cs="Calibri"/>
                <w:b/>
                <w:color w:val="000000"/>
                <w:sz w:val="20"/>
                <w:szCs w:val="20"/>
                <w:lang w:eastAsia="en-US"/>
              </w:rPr>
              <w:t>ÇEVRESEL</w:t>
            </w:r>
          </w:p>
        </w:tc>
        <w:tc>
          <w:tcPr>
            <w:tcW w:w="2370" w:type="dxa"/>
            <w:shd w:val="clear" w:color="auto" w:fill="auto"/>
          </w:tcPr>
          <w:p w14:paraId="1043F12B" w14:textId="6D9F246C"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 xml:space="preserve">Bölgenin  </w:t>
            </w:r>
            <w:r w:rsidR="001D155C">
              <w:rPr>
                <w:rFonts w:ascii="Calibri" w:eastAsia="Calibri" w:hAnsi="Calibri" w:cs="Calibri"/>
                <w:sz w:val="18"/>
                <w:szCs w:val="18"/>
                <w:lang w:eastAsia="en-US"/>
              </w:rPr>
              <w:t>sanayi alanlara yakın olması , emlak konut sitesi içinde olması il merkezine uzak olması</w:t>
            </w:r>
          </w:p>
          <w:p w14:paraId="1987C150" w14:textId="77777777" w:rsidR="00666BAC" w:rsidRPr="005467E7" w:rsidRDefault="00666BAC" w:rsidP="00041489">
            <w:pPr>
              <w:widowControl w:val="0"/>
              <w:autoSpaceDE w:val="0"/>
              <w:autoSpaceDN w:val="0"/>
              <w:rPr>
                <w:rFonts w:ascii="Calibri" w:eastAsia="Calibri" w:hAnsi="Calibri" w:cs="Calibri"/>
                <w:sz w:val="18"/>
                <w:szCs w:val="18"/>
                <w:lang w:eastAsia="en-US"/>
              </w:rPr>
            </w:pPr>
          </w:p>
        </w:tc>
        <w:tc>
          <w:tcPr>
            <w:tcW w:w="2449" w:type="dxa"/>
            <w:shd w:val="clear" w:color="auto" w:fill="auto"/>
          </w:tcPr>
          <w:p w14:paraId="080FCC02"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 xml:space="preserve"> Bölgede ulaşım ağının kara ,hava ve deniz ile sağlanabiliyor olması.</w:t>
            </w:r>
          </w:p>
        </w:tc>
        <w:tc>
          <w:tcPr>
            <w:tcW w:w="3828" w:type="dxa"/>
            <w:shd w:val="clear" w:color="auto" w:fill="auto"/>
          </w:tcPr>
          <w:p w14:paraId="61120B74"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1.Derecede deprem kuşağında yer alması. Ormanlık alanların yaz aylarında yangına elverişli olması.</w:t>
            </w:r>
          </w:p>
        </w:tc>
        <w:tc>
          <w:tcPr>
            <w:tcW w:w="3827" w:type="dxa"/>
            <w:shd w:val="clear" w:color="auto" w:fill="auto"/>
          </w:tcPr>
          <w:p w14:paraId="0C4E5578" w14:textId="77777777" w:rsidR="00666BAC" w:rsidRPr="005467E7" w:rsidRDefault="00666BAC" w:rsidP="00041489">
            <w:pPr>
              <w:widowControl w:val="0"/>
              <w:autoSpaceDE w:val="0"/>
              <w:autoSpaceDN w:val="0"/>
              <w:rPr>
                <w:rFonts w:ascii="Calibri" w:eastAsia="Calibri" w:hAnsi="Calibri" w:cs="Calibri"/>
                <w:sz w:val="18"/>
                <w:szCs w:val="18"/>
                <w:lang w:eastAsia="en-US"/>
              </w:rPr>
            </w:pPr>
            <w:r w:rsidRPr="005467E7">
              <w:rPr>
                <w:rFonts w:ascii="Calibri" w:eastAsia="Calibri" w:hAnsi="Calibri" w:cs="Calibri"/>
                <w:sz w:val="18"/>
                <w:szCs w:val="18"/>
                <w:lang w:eastAsia="en-US"/>
              </w:rPr>
              <w:t>Çevresel etkenler, deprem ve orman yangınları konusunda   kalıcı ve çözüm odaklı eğitimler verilebilir.</w:t>
            </w:r>
          </w:p>
        </w:tc>
      </w:tr>
    </w:tbl>
    <w:p w14:paraId="1483AB2F" w14:textId="77777777" w:rsidR="005467E7" w:rsidRDefault="005467E7" w:rsidP="003E6D19">
      <w:pPr>
        <w:pStyle w:val="Balk2"/>
        <w:sectPr w:rsidR="005467E7" w:rsidSect="00D90E80">
          <w:pgSz w:w="16838" w:h="11906" w:orient="landscape"/>
          <w:pgMar w:top="1417" w:right="1417" w:bottom="1417" w:left="1417" w:header="708" w:footer="708" w:gutter="0"/>
          <w:cols w:space="720"/>
          <w:docGrid w:linePitch="360"/>
        </w:sectPr>
      </w:pPr>
    </w:p>
    <w:p w14:paraId="1F56A024" w14:textId="53B65264" w:rsidR="0072723F" w:rsidRPr="0072723F" w:rsidRDefault="00EE1160" w:rsidP="003E6D19">
      <w:pPr>
        <w:pStyle w:val="Balk2"/>
      </w:pPr>
      <w:bookmarkStart w:id="198" w:name="_Toc162615159"/>
      <w:r>
        <w:t>2.9. Güçlü ve Zayıf Yönler ile Fırsatlar ve Tehditler (GZFT) Analizi</w:t>
      </w:r>
      <w:bookmarkEnd w:id="198"/>
    </w:p>
    <w:p w14:paraId="1A4AF049" w14:textId="77777777" w:rsidR="005467E7" w:rsidRDefault="005467E7" w:rsidP="00075448">
      <w:pPr>
        <w:tabs>
          <w:tab w:val="left" w:pos="567"/>
        </w:tabs>
        <w:spacing w:line="276" w:lineRule="auto"/>
        <w:ind w:firstLine="708"/>
        <w:jc w:val="both"/>
      </w:pPr>
    </w:p>
    <w:p w14:paraId="3AF5C817" w14:textId="77777777" w:rsidR="00B21A33" w:rsidRPr="00634E87" w:rsidRDefault="00B21A33" w:rsidP="00075448">
      <w:pPr>
        <w:tabs>
          <w:tab w:val="left" w:pos="567"/>
        </w:tabs>
        <w:spacing w:line="276" w:lineRule="auto"/>
        <w:ind w:firstLine="708"/>
        <w:jc w:val="both"/>
      </w:pPr>
      <w:r w:rsidRPr="00634E87">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7F0DB90" w14:textId="77777777" w:rsidR="005467E7" w:rsidRDefault="005467E7" w:rsidP="00075448">
      <w:pPr>
        <w:tabs>
          <w:tab w:val="left" w:pos="567"/>
        </w:tabs>
        <w:spacing w:line="276" w:lineRule="auto"/>
        <w:ind w:firstLine="708"/>
        <w:jc w:val="both"/>
      </w:pPr>
    </w:p>
    <w:p w14:paraId="0209FB9E" w14:textId="77777777" w:rsidR="00B21A33" w:rsidRPr="00634E87" w:rsidRDefault="009F4287" w:rsidP="00075448">
      <w:pPr>
        <w:tabs>
          <w:tab w:val="left" w:pos="567"/>
        </w:tabs>
        <w:spacing w:line="276" w:lineRule="auto"/>
        <w:ind w:firstLine="708"/>
        <w:jc w:val="both"/>
      </w:pPr>
      <w:r w:rsidRPr="00634E87">
        <w:t xml:space="preserve">Kurumun güçlü ve zayıf yönleri </w:t>
      </w:r>
      <w:r w:rsidR="008E01DD" w:rsidRPr="00634E87">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0FE84A1" w14:textId="77777777" w:rsidR="00075448" w:rsidRPr="00634E87" w:rsidRDefault="00075448" w:rsidP="00075448">
      <w:pPr>
        <w:tabs>
          <w:tab w:val="left" w:pos="567"/>
        </w:tabs>
        <w:spacing w:line="276" w:lineRule="auto"/>
        <w:ind w:firstLine="708"/>
        <w:jc w:val="both"/>
        <w:rPr>
          <w:b/>
          <w:i/>
        </w:rPr>
      </w:pPr>
      <w:bookmarkStart w:id="199" w:name="_Toc416084889"/>
    </w:p>
    <w:p w14:paraId="370AEB15" w14:textId="77777777" w:rsidR="00284611" w:rsidRPr="00634E87" w:rsidRDefault="00284611" w:rsidP="00075448">
      <w:pPr>
        <w:tabs>
          <w:tab w:val="left" w:pos="567"/>
        </w:tabs>
        <w:spacing w:line="276" w:lineRule="auto"/>
        <w:ind w:firstLine="708"/>
        <w:jc w:val="both"/>
      </w:pPr>
    </w:p>
    <w:p w14:paraId="0B5D225D" w14:textId="016F7802" w:rsidR="00616DD6" w:rsidRDefault="00616DD6" w:rsidP="00616DD6">
      <w:pPr>
        <w:pStyle w:val="f1"/>
        <w:jc w:val="center"/>
      </w:pPr>
      <w:r>
        <w:rPr>
          <w:noProof/>
        </w:rPr>
        <w:drawing>
          <wp:inline distT="0" distB="0" distL="0" distR="0" wp14:anchorId="6D6DAD89" wp14:editId="75420966">
            <wp:extent cx="6696927" cy="3287730"/>
            <wp:effectExtent l="0" t="0" r="8890"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t.png"/>
                    <pic:cNvPicPr/>
                  </pic:nvPicPr>
                  <pic:blipFill>
                    <a:blip r:embed="rId17">
                      <a:extLst>
                        <a:ext uri="{28A0092B-C50C-407E-A947-70E740481C1C}">
                          <a14:useLocalDpi xmlns:a14="http://schemas.microsoft.com/office/drawing/2010/main" val="0"/>
                        </a:ext>
                      </a:extLst>
                    </a:blip>
                    <a:stretch>
                      <a:fillRect/>
                    </a:stretch>
                  </pic:blipFill>
                  <pic:spPr>
                    <a:xfrm>
                      <a:off x="0" y="0"/>
                      <a:ext cx="6695559" cy="3287058"/>
                    </a:xfrm>
                    <a:prstGeom prst="rect">
                      <a:avLst/>
                    </a:prstGeom>
                  </pic:spPr>
                </pic:pic>
              </a:graphicData>
            </a:graphic>
          </wp:inline>
        </w:drawing>
      </w:r>
    </w:p>
    <w:p w14:paraId="3C74C83F" w14:textId="77777777" w:rsidR="00616DD6" w:rsidRDefault="00616DD6" w:rsidP="005369A4">
      <w:pPr>
        <w:pStyle w:val="f1"/>
        <w:sectPr w:rsidR="00616DD6" w:rsidSect="00D90E80">
          <w:pgSz w:w="16838" w:h="11906" w:orient="landscape"/>
          <w:pgMar w:top="1417" w:right="1417" w:bottom="1417" w:left="1417" w:header="708" w:footer="708" w:gutter="0"/>
          <w:cols w:space="720"/>
          <w:docGrid w:linePitch="360"/>
        </w:sectPr>
      </w:pPr>
    </w:p>
    <w:p w14:paraId="739593E5" w14:textId="77777777" w:rsidR="00616DD6" w:rsidRPr="00634E87" w:rsidRDefault="00616DD6" w:rsidP="00616DD6">
      <w:pPr>
        <w:pStyle w:val="Balk3"/>
        <w:rPr>
          <w:rFonts w:ascii="Times New Roman" w:hAnsi="Times New Roman" w:cs="Times New Roman"/>
          <w:b w:val="0"/>
          <w:i/>
          <w:sz w:val="24"/>
          <w:szCs w:val="24"/>
        </w:rPr>
      </w:pPr>
      <w:bookmarkStart w:id="200" w:name="_Toc161359415"/>
      <w:bookmarkStart w:id="201" w:name="_Toc162615160"/>
      <w:r>
        <w:rPr>
          <w:rFonts w:ascii="Times New Roman" w:hAnsi="Times New Roman" w:cs="Times New Roman"/>
          <w:i/>
          <w:sz w:val="24"/>
          <w:szCs w:val="24"/>
        </w:rPr>
        <w:t>2.9.</w:t>
      </w:r>
      <w:r w:rsidRPr="00634E87">
        <w:rPr>
          <w:rFonts w:ascii="Times New Roman" w:hAnsi="Times New Roman" w:cs="Times New Roman"/>
          <w:i/>
          <w:sz w:val="24"/>
          <w:szCs w:val="24"/>
        </w:rPr>
        <w:t>1.1 Güçlü Yönler</w:t>
      </w:r>
      <w:bookmarkEnd w:id="200"/>
      <w:bookmarkEnd w:id="201"/>
    </w:p>
    <w:p w14:paraId="4C57A224" w14:textId="77777777" w:rsidR="00616DD6" w:rsidRPr="00634E87" w:rsidRDefault="00616DD6" w:rsidP="00616DD6">
      <w:pPr>
        <w:tabs>
          <w:tab w:val="left" w:pos="567"/>
        </w:tabs>
        <w:spacing w:line="276" w:lineRule="auto"/>
        <w:ind w:firstLine="708"/>
        <w:jc w:val="both"/>
        <w:rPr>
          <w:b/>
          <w:i/>
        </w:rPr>
      </w:pPr>
    </w:p>
    <w:tbl>
      <w:tblPr>
        <w:tblStyle w:val="GridTable4Accent3"/>
        <w:tblW w:w="0" w:type="auto"/>
        <w:tblLayout w:type="fixed"/>
        <w:tblLook w:val="04A0" w:firstRow="1" w:lastRow="0" w:firstColumn="1" w:lastColumn="0" w:noHBand="0" w:noVBand="1"/>
      </w:tblPr>
      <w:tblGrid>
        <w:gridCol w:w="1985"/>
        <w:gridCol w:w="10532"/>
      </w:tblGrid>
      <w:tr w:rsidR="00616DD6" w:rsidRPr="00634E87" w14:paraId="1D4673A7" w14:textId="77777777" w:rsidTr="00616DD6">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tcPr>
          <w:p w14:paraId="6AC1AE59" w14:textId="77777777" w:rsidR="00616DD6" w:rsidRPr="00634E87" w:rsidRDefault="00616DD6" w:rsidP="006B2A6B">
            <w:r w:rsidRPr="00634E87">
              <w:t>Güçlü Yönler</w:t>
            </w:r>
          </w:p>
          <w:p w14:paraId="58F412EC" w14:textId="708D4922" w:rsidR="00616DD6" w:rsidRPr="00634E87" w:rsidRDefault="00616DD6" w:rsidP="00041489">
            <w:pPr>
              <w:tabs>
                <w:tab w:val="left" w:pos="567"/>
              </w:tabs>
              <w:spacing w:line="276" w:lineRule="auto"/>
              <w:jc w:val="both"/>
            </w:pPr>
          </w:p>
        </w:tc>
        <w:tc>
          <w:tcPr>
            <w:tcW w:w="10532" w:type="dxa"/>
            <w:tcBorders>
              <w:bottom w:val="single" w:sz="4" w:space="0" w:color="auto"/>
            </w:tcBorders>
          </w:tcPr>
          <w:p w14:paraId="6F835AFC" w14:textId="77777777" w:rsidR="00616DD6" w:rsidRPr="00634E87" w:rsidRDefault="00616DD6" w:rsidP="00041489">
            <w:pPr>
              <w:tabs>
                <w:tab w:val="left" w:pos="567"/>
              </w:tabs>
              <w:spacing w:line="276" w:lineRule="auto"/>
              <w:jc w:val="both"/>
              <w:cnfStyle w:val="100000000000" w:firstRow="1" w:lastRow="0" w:firstColumn="0" w:lastColumn="0" w:oddVBand="0" w:evenVBand="0" w:oddHBand="0" w:evenHBand="0" w:firstRowFirstColumn="0" w:firstRowLastColumn="0" w:lastRowFirstColumn="0" w:lastRowLastColumn="0"/>
              <w:rPr>
                <w:b w:val="0"/>
              </w:rPr>
            </w:pPr>
          </w:p>
        </w:tc>
      </w:tr>
      <w:tr w:rsidR="00616DD6" w:rsidRPr="00634E87" w14:paraId="1DF6FC51" w14:textId="77777777" w:rsidTr="00EC2A2E">
        <w:trPr>
          <w:cnfStyle w:val="000000100000" w:firstRow="0" w:lastRow="0" w:firstColumn="0" w:lastColumn="0" w:oddVBand="0" w:evenVBand="0" w:oddHBand="1" w:evenHBand="0" w:firstRowFirstColumn="0" w:firstRowLastColumn="0" w:lastRowFirstColumn="0" w:lastRowLastColumn="0"/>
          <w:trHeight w:val="2039"/>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vAlign w:val="center"/>
          </w:tcPr>
          <w:p w14:paraId="7A6F7C3A" w14:textId="634887C4" w:rsidR="00616DD6" w:rsidRDefault="00616DD6" w:rsidP="00EC2A2E">
            <w:pPr>
              <w:tabs>
                <w:tab w:val="left" w:pos="567"/>
              </w:tabs>
              <w:spacing w:line="276" w:lineRule="auto"/>
              <w:jc w:val="center"/>
            </w:pPr>
            <w:r w:rsidRPr="00634E87">
              <w:t>Öğrenciler</w:t>
            </w:r>
          </w:p>
        </w:tc>
        <w:tc>
          <w:tcPr>
            <w:tcW w:w="10532" w:type="dxa"/>
            <w:tcBorders>
              <w:top w:val="single" w:sz="4" w:space="0" w:color="auto"/>
            </w:tcBorders>
          </w:tcPr>
          <w:p w14:paraId="02CE8088" w14:textId="7E82932C" w:rsidR="00616DD6" w:rsidRPr="00634E87" w:rsidRDefault="00616DD6"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0634E87">
              <w:t xml:space="preserve">Öğrenci sayısının </w:t>
            </w:r>
            <w:r w:rsidR="00EF72A2">
              <w:t xml:space="preserve">bölgeye nazaran </w:t>
            </w:r>
            <w:r w:rsidRPr="00634E87">
              <w:t>az olması ve sınıflarda dengeli dağılımı</w:t>
            </w:r>
          </w:p>
          <w:p w14:paraId="47258107" w14:textId="77777777" w:rsidR="00616DD6" w:rsidRPr="00634E87" w:rsidRDefault="00616DD6"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0634E87">
              <w:t>Öğrenci devam oranlarının yüksek olması</w:t>
            </w:r>
          </w:p>
          <w:p w14:paraId="04D3B60D" w14:textId="77777777" w:rsidR="00616DD6" w:rsidRPr="00634E87" w:rsidRDefault="00616DD6"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0634E87">
              <w:t>Dersliklerimizin yeterli sayıda ve donanımda olması</w:t>
            </w:r>
          </w:p>
          <w:p w14:paraId="48FBC64C" w14:textId="77777777" w:rsidR="00616DD6" w:rsidRPr="00634E87" w:rsidRDefault="00616DD6"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0634E87">
              <w:t>Okul çalışanlarına ulaşmanın kolay olması</w:t>
            </w:r>
          </w:p>
          <w:p w14:paraId="7DF32693" w14:textId="77777777" w:rsidR="00616DD6" w:rsidRPr="00634E87" w:rsidRDefault="00616DD6"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0634E87">
              <w:t>Okulun ulaşım açısından avantajlı oluşu</w:t>
            </w:r>
          </w:p>
          <w:p w14:paraId="21FDBAE1" w14:textId="77777777" w:rsidR="00616DD6" w:rsidRDefault="00616DD6"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b/>
              </w:rPr>
            </w:pPr>
          </w:p>
        </w:tc>
      </w:tr>
      <w:tr w:rsidR="00616DD6" w:rsidRPr="00634E87" w14:paraId="4641C694" w14:textId="77777777" w:rsidTr="00EC2A2E">
        <w:tc>
          <w:tcPr>
            <w:cnfStyle w:val="001000000000" w:firstRow="0" w:lastRow="0" w:firstColumn="1" w:lastColumn="0" w:oddVBand="0" w:evenVBand="0" w:oddHBand="0" w:evenHBand="0" w:firstRowFirstColumn="0" w:firstRowLastColumn="0" w:lastRowFirstColumn="0" w:lastRowLastColumn="0"/>
            <w:tcW w:w="1985" w:type="dxa"/>
            <w:vAlign w:val="center"/>
          </w:tcPr>
          <w:p w14:paraId="32CF9C1E" w14:textId="77777777" w:rsidR="00616DD6" w:rsidRPr="00634E87" w:rsidRDefault="00616DD6" w:rsidP="00EC2A2E">
            <w:pPr>
              <w:tabs>
                <w:tab w:val="left" w:pos="567"/>
              </w:tabs>
              <w:spacing w:line="276" w:lineRule="auto"/>
              <w:jc w:val="center"/>
            </w:pPr>
            <w:r w:rsidRPr="00634E87">
              <w:t>Öğretmenler</w:t>
            </w:r>
          </w:p>
        </w:tc>
        <w:tc>
          <w:tcPr>
            <w:tcW w:w="10532" w:type="dxa"/>
          </w:tcPr>
          <w:p w14:paraId="61A50B8E" w14:textId="77777777" w:rsidR="00616DD6" w:rsidRPr="00634E87" w:rsidRDefault="00616DD6" w:rsidP="00041489">
            <w:pPr>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634E87">
              <w:t>Yönetici ve öğretmen kadrosunun yeterli olması</w:t>
            </w:r>
          </w:p>
          <w:p w14:paraId="13B92C91" w14:textId="77777777" w:rsidR="00616DD6" w:rsidRPr="00634E87" w:rsidRDefault="00616DD6" w:rsidP="00041489">
            <w:pPr>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634E87">
              <w:t xml:space="preserve">Güçlü ve deneyimli öğretmen kadrosu </w:t>
            </w:r>
          </w:p>
          <w:p w14:paraId="41EF7252" w14:textId="77777777" w:rsidR="00616DD6" w:rsidRPr="00634E87" w:rsidRDefault="00616DD6" w:rsidP="00041489">
            <w:pPr>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634E87">
              <w:t>Çalışanlarımızın uyumlu ve iş birliği içinde çalışma ve kurum kültürüne sahip olması</w:t>
            </w:r>
          </w:p>
          <w:p w14:paraId="1B9A8DB0" w14:textId="77777777" w:rsidR="00616DD6" w:rsidRDefault="00616DD6" w:rsidP="00041489">
            <w:pPr>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634E87">
              <w:t>Okul yönetiminin ve öğretmenlerin diğer paydaşlarla güvenilir bulunması</w:t>
            </w:r>
          </w:p>
          <w:p w14:paraId="1A017DBF" w14:textId="77777777" w:rsidR="00EC2A2E" w:rsidRPr="00634E87" w:rsidRDefault="00EC2A2E" w:rsidP="00041489">
            <w:pPr>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tc>
      </w:tr>
      <w:tr w:rsidR="00616DD6" w:rsidRPr="00634E87" w14:paraId="674A46EA" w14:textId="77777777" w:rsidTr="00EC2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46BEC76" w14:textId="77777777" w:rsidR="00616DD6" w:rsidRPr="00634E87" w:rsidRDefault="00616DD6" w:rsidP="00EC2A2E">
            <w:pPr>
              <w:tabs>
                <w:tab w:val="left" w:pos="567"/>
              </w:tabs>
              <w:spacing w:line="276" w:lineRule="auto"/>
              <w:jc w:val="center"/>
            </w:pPr>
            <w:r w:rsidRPr="00634E87">
              <w:t>Veliler</w:t>
            </w:r>
          </w:p>
        </w:tc>
        <w:tc>
          <w:tcPr>
            <w:tcW w:w="10532" w:type="dxa"/>
          </w:tcPr>
          <w:p w14:paraId="1B5B5CC3" w14:textId="77777777" w:rsidR="00616DD6" w:rsidRPr="00634E87" w:rsidRDefault="00616DD6"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t>Öğrenci velilerinin eğitim faaliyetlerine önem veriyor olması</w:t>
            </w:r>
          </w:p>
          <w:p w14:paraId="1B025BEA" w14:textId="77777777" w:rsidR="00616DD6" w:rsidRPr="00634E87" w:rsidRDefault="00616DD6" w:rsidP="00041489">
            <w:pPr>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634E87">
              <w:t>Okul Aile İşbirliğine önem veren velilerimizin olması</w:t>
            </w:r>
          </w:p>
          <w:p w14:paraId="448CE6E4" w14:textId="77777777" w:rsidR="00616DD6" w:rsidRPr="00634E87" w:rsidRDefault="00616DD6" w:rsidP="00041489">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bCs/>
              </w:rPr>
            </w:pPr>
            <w:r w:rsidRPr="00634E87">
              <w:rPr>
                <w:bCs/>
              </w:rPr>
              <w:t>Veli iletişiminin güçlü olması</w:t>
            </w:r>
          </w:p>
          <w:p w14:paraId="6627B012" w14:textId="77777777" w:rsidR="00616DD6" w:rsidRDefault="00616DD6"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bCs/>
              </w:rPr>
            </w:pPr>
            <w:r w:rsidRPr="00634E87">
              <w:rPr>
                <w:bCs/>
              </w:rPr>
              <w:t>Okul Aile Birliğinin aktif çalışması</w:t>
            </w:r>
          </w:p>
          <w:p w14:paraId="6C828C39" w14:textId="77777777" w:rsidR="00EC2A2E" w:rsidRPr="00634E87" w:rsidRDefault="00EC2A2E"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r>
      <w:tr w:rsidR="00616DD6" w:rsidRPr="00634E87" w14:paraId="68449789" w14:textId="77777777" w:rsidTr="00EC2A2E">
        <w:tc>
          <w:tcPr>
            <w:cnfStyle w:val="001000000000" w:firstRow="0" w:lastRow="0" w:firstColumn="1" w:lastColumn="0" w:oddVBand="0" w:evenVBand="0" w:oddHBand="0" w:evenHBand="0" w:firstRowFirstColumn="0" w:firstRowLastColumn="0" w:lastRowFirstColumn="0" w:lastRowLastColumn="0"/>
            <w:tcW w:w="1985" w:type="dxa"/>
            <w:vAlign w:val="center"/>
          </w:tcPr>
          <w:p w14:paraId="278F618A" w14:textId="77777777" w:rsidR="00616DD6" w:rsidRPr="00634E87" w:rsidRDefault="00616DD6" w:rsidP="00EC2A2E">
            <w:pPr>
              <w:tabs>
                <w:tab w:val="left" w:pos="567"/>
              </w:tabs>
              <w:spacing w:line="276" w:lineRule="auto"/>
              <w:jc w:val="center"/>
            </w:pPr>
            <w:r w:rsidRPr="00634E87">
              <w:t>Bina ve Yerleşke</w:t>
            </w:r>
          </w:p>
        </w:tc>
        <w:tc>
          <w:tcPr>
            <w:tcW w:w="10532" w:type="dxa"/>
          </w:tcPr>
          <w:p w14:paraId="429DBF81" w14:textId="77777777" w:rsidR="00616DD6" w:rsidRPr="00634E87" w:rsidRDefault="00616DD6" w:rsidP="00041489">
            <w:pPr>
              <w:tabs>
                <w:tab w:val="left" w:pos="361"/>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634E87">
              <w:t>Dersliklermizin yeterli sayıda ve donanımda olması</w:t>
            </w:r>
          </w:p>
          <w:p w14:paraId="38C87F92" w14:textId="77777777" w:rsidR="00616DD6" w:rsidRPr="00634E87" w:rsidRDefault="00616DD6" w:rsidP="00041489">
            <w:pPr>
              <w:tabs>
                <w:tab w:val="left" w:pos="361"/>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634E87">
              <w:t>Okulu ısıtma ve soğutma probleminin yaşanmaması</w:t>
            </w:r>
          </w:p>
          <w:p w14:paraId="7ED2D75B" w14:textId="77777777" w:rsidR="00616DD6" w:rsidRPr="00634E87" w:rsidRDefault="00616DD6" w:rsidP="00041489">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Okula ulaşımın kolay olması</w:t>
            </w:r>
          </w:p>
          <w:p w14:paraId="799CBDA9" w14:textId="77777777" w:rsidR="00616DD6" w:rsidRPr="00634E87" w:rsidRDefault="00616DD6" w:rsidP="00041489">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Okul bahçesinin dış mekan etkinlikleri için uygun olması</w:t>
            </w:r>
          </w:p>
          <w:p w14:paraId="0D24E320" w14:textId="77777777" w:rsidR="00616DD6" w:rsidRPr="00634E87" w:rsidRDefault="00616DD6" w:rsidP="00041489">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Okulumuzun bağımsız bir binaya ve bahçeye sahip olması</w:t>
            </w:r>
          </w:p>
          <w:p w14:paraId="5B29F74C" w14:textId="77777777" w:rsidR="00616DD6" w:rsidRPr="00634E87" w:rsidRDefault="00616DD6" w:rsidP="00041489">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Okulumuz önünde</w:t>
            </w:r>
            <w:r w:rsidRPr="00634E87">
              <w:rPr>
                <w:spacing w:val="1"/>
              </w:rPr>
              <w:t xml:space="preserve"> </w:t>
            </w:r>
            <w:r w:rsidRPr="00634E87">
              <w:t>bulunan</w:t>
            </w:r>
            <w:r w:rsidRPr="00634E87">
              <w:rPr>
                <w:spacing w:val="1"/>
              </w:rPr>
              <w:t xml:space="preserve"> </w:t>
            </w:r>
            <w:r w:rsidRPr="00634E87">
              <w:t>caddede araçların</w:t>
            </w:r>
            <w:r w:rsidRPr="00634E87">
              <w:rPr>
                <w:spacing w:val="1"/>
              </w:rPr>
              <w:t xml:space="preserve"> </w:t>
            </w:r>
            <w:r w:rsidRPr="00634E87">
              <w:t>hızlarını düşürecek</w:t>
            </w:r>
            <w:r w:rsidRPr="00634E87">
              <w:rPr>
                <w:spacing w:val="1"/>
              </w:rPr>
              <w:t xml:space="preserve"> </w:t>
            </w:r>
            <w:r w:rsidRPr="00634E87">
              <w:t>engellerin</w:t>
            </w:r>
            <w:r w:rsidRPr="00634E87">
              <w:rPr>
                <w:spacing w:val="-12"/>
              </w:rPr>
              <w:t xml:space="preserve"> </w:t>
            </w:r>
            <w:r w:rsidRPr="00634E87">
              <w:t>bulunması</w:t>
            </w:r>
          </w:p>
          <w:p w14:paraId="7401130C" w14:textId="77777777" w:rsidR="00616DD6" w:rsidRPr="00634E87" w:rsidRDefault="00616DD6" w:rsidP="00041489">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p>
        </w:tc>
      </w:tr>
      <w:tr w:rsidR="00616DD6" w:rsidRPr="00634E87" w14:paraId="35EF09AE" w14:textId="77777777" w:rsidTr="00EC2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A765D6E" w14:textId="77777777" w:rsidR="00616DD6" w:rsidRPr="00634E87" w:rsidRDefault="00616DD6" w:rsidP="00EC2A2E">
            <w:pPr>
              <w:tabs>
                <w:tab w:val="left" w:pos="567"/>
              </w:tabs>
              <w:spacing w:line="276" w:lineRule="auto"/>
              <w:jc w:val="center"/>
            </w:pPr>
            <w:r w:rsidRPr="00634E87">
              <w:t>Donanım</w:t>
            </w:r>
          </w:p>
        </w:tc>
        <w:tc>
          <w:tcPr>
            <w:tcW w:w="10532" w:type="dxa"/>
          </w:tcPr>
          <w:p w14:paraId="19EB05B4" w14:textId="12D6D661" w:rsidR="00616DD6" w:rsidRPr="00634E87" w:rsidRDefault="00EF72A2" w:rsidP="00041489">
            <w:pPr>
              <w:pStyle w:val="AralkYok"/>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Fiber internet</w:t>
            </w:r>
            <w:r w:rsidR="00616DD6" w:rsidRPr="00634E87">
              <w:rPr>
                <w:rFonts w:ascii="Times New Roman" w:hAnsi="Times New Roman" w:cs="Times New Roman"/>
                <w:sz w:val="24"/>
                <w:szCs w:val="24"/>
              </w:rPr>
              <w:t xml:space="preserve"> bağlantısının olması</w:t>
            </w:r>
          </w:p>
          <w:p w14:paraId="68467B77" w14:textId="77777777" w:rsidR="00616DD6" w:rsidRPr="00634E87" w:rsidRDefault="00616DD6" w:rsidP="00041489">
            <w:pPr>
              <w:tabs>
                <w:tab w:val="left" w:pos="361"/>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634E87">
              <w:rPr>
                <w:bCs/>
              </w:rPr>
              <w:t>Güvenlik kameralarının olması</w:t>
            </w:r>
          </w:p>
          <w:p w14:paraId="72FB8375" w14:textId="77777777" w:rsidR="00616DD6" w:rsidRPr="00634E87" w:rsidRDefault="00616DD6"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t>Teknolojik açıdan yeterli donanıma sahip olması</w:t>
            </w:r>
          </w:p>
        </w:tc>
      </w:tr>
      <w:tr w:rsidR="00616DD6" w:rsidRPr="00634E87" w14:paraId="0E03FE30" w14:textId="77777777" w:rsidTr="00EC2A2E">
        <w:tc>
          <w:tcPr>
            <w:cnfStyle w:val="001000000000" w:firstRow="0" w:lastRow="0" w:firstColumn="1" w:lastColumn="0" w:oddVBand="0" w:evenVBand="0" w:oddHBand="0" w:evenHBand="0" w:firstRowFirstColumn="0" w:firstRowLastColumn="0" w:lastRowFirstColumn="0" w:lastRowLastColumn="0"/>
            <w:tcW w:w="1985" w:type="dxa"/>
            <w:vAlign w:val="center"/>
          </w:tcPr>
          <w:p w14:paraId="2E531A86" w14:textId="77777777" w:rsidR="00616DD6" w:rsidRPr="00634E87" w:rsidRDefault="00616DD6" w:rsidP="00EC2A2E">
            <w:pPr>
              <w:tabs>
                <w:tab w:val="left" w:pos="567"/>
              </w:tabs>
              <w:spacing w:line="276" w:lineRule="auto"/>
              <w:jc w:val="center"/>
            </w:pPr>
            <w:r w:rsidRPr="00634E87">
              <w:t>Bütçe</w:t>
            </w:r>
          </w:p>
        </w:tc>
        <w:tc>
          <w:tcPr>
            <w:tcW w:w="10532" w:type="dxa"/>
          </w:tcPr>
          <w:p w14:paraId="452D5701" w14:textId="77777777" w:rsidR="00616DD6" w:rsidRPr="00634E87" w:rsidRDefault="00616DD6" w:rsidP="00041489">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Okulun iyi yönetilen bir bütçesinin olması</w:t>
            </w:r>
          </w:p>
          <w:p w14:paraId="776F9069" w14:textId="77777777" w:rsidR="00616DD6" w:rsidRPr="00634E87" w:rsidRDefault="00616DD6" w:rsidP="00041489">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Hayırseverlerin okul bütçesine katkı yapmalarının sağlanması</w:t>
            </w:r>
          </w:p>
        </w:tc>
      </w:tr>
      <w:tr w:rsidR="00616DD6" w:rsidRPr="00634E87" w14:paraId="5CF8358E" w14:textId="77777777" w:rsidTr="00EC2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A3B3C99" w14:textId="77777777" w:rsidR="00616DD6" w:rsidRPr="00634E87" w:rsidRDefault="00616DD6" w:rsidP="00EC2A2E">
            <w:pPr>
              <w:tabs>
                <w:tab w:val="left" w:pos="567"/>
              </w:tabs>
              <w:spacing w:line="276" w:lineRule="auto"/>
              <w:jc w:val="center"/>
            </w:pPr>
            <w:r w:rsidRPr="00634E87">
              <w:t>Yönetim Süreçleri</w:t>
            </w:r>
          </w:p>
        </w:tc>
        <w:tc>
          <w:tcPr>
            <w:tcW w:w="10532" w:type="dxa"/>
          </w:tcPr>
          <w:p w14:paraId="5D908628" w14:textId="77777777" w:rsidR="00616DD6" w:rsidRPr="00634E87" w:rsidRDefault="00616DD6" w:rsidP="00041489">
            <w:pPr>
              <w:tabs>
                <w:tab w:val="left" w:pos="361"/>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634E87">
              <w:t>Yönetim kadrosunun paydaşlarla iyi iletişim kurması</w:t>
            </w:r>
          </w:p>
          <w:p w14:paraId="0C779ECD" w14:textId="77777777" w:rsidR="00616DD6" w:rsidRPr="00634E87" w:rsidRDefault="00616DD6" w:rsidP="00041489">
            <w:pPr>
              <w:tabs>
                <w:tab w:val="left" w:pos="361"/>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634E87">
              <w:t>Şeffaf, paylaşımcı, değişime açık bir yönetim anlayışının bulunması</w:t>
            </w:r>
          </w:p>
          <w:p w14:paraId="6413D205" w14:textId="77777777" w:rsidR="00616DD6" w:rsidRPr="00634E87" w:rsidRDefault="00616DD6" w:rsidP="00041489">
            <w:pPr>
              <w:tabs>
                <w:tab w:val="left" w:pos="567"/>
              </w:tabs>
              <w:spacing w:line="276" w:lineRule="auto"/>
              <w:cnfStyle w:val="000000100000" w:firstRow="0" w:lastRow="0" w:firstColumn="0" w:lastColumn="0" w:oddVBand="0" w:evenVBand="0" w:oddHBand="1" w:evenHBand="0" w:firstRowFirstColumn="0" w:firstRowLastColumn="0" w:lastRowFirstColumn="0" w:lastRowLastColumn="0"/>
            </w:pPr>
            <w:r w:rsidRPr="00634E87">
              <w:t>Komisyonların etkin çalışması</w:t>
            </w:r>
          </w:p>
          <w:p w14:paraId="676D08D1" w14:textId="77777777" w:rsidR="00616DD6" w:rsidRPr="00634E87" w:rsidRDefault="00616DD6"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t>Yeniliklerin okul yönetimi ve öğretmenler tarafından takip edilerek uygulanması</w:t>
            </w:r>
          </w:p>
        </w:tc>
      </w:tr>
      <w:tr w:rsidR="00616DD6" w:rsidRPr="00634E87" w14:paraId="3D896983" w14:textId="77777777" w:rsidTr="00EC2A2E">
        <w:tc>
          <w:tcPr>
            <w:cnfStyle w:val="001000000000" w:firstRow="0" w:lastRow="0" w:firstColumn="1" w:lastColumn="0" w:oddVBand="0" w:evenVBand="0" w:oddHBand="0" w:evenHBand="0" w:firstRowFirstColumn="0" w:firstRowLastColumn="0" w:lastRowFirstColumn="0" w:lastRowLastColumn="0"/>
            <w:tcW w:w="1985" w:type="dxa"/>
            <w:vAlign w:val="center"/>
          </w:tcPr>
          <w:p w14:paraId="392B7D8D" w14:textId="77777777" w:rsidR="00616DD6" w:rsidRPr="00634E87" w:rsidRDefault="00616DD6" w:rsidP="00EC2A2E">
            <w:pPr>
              <w:tabs>
                <w:tab w:val="left" w:pos="567"/>
              </w:tabs>
              <w:spacing w:line="276" w:lineRule="auto"/>
              <w:jc w:val="center"/>
            </w:pPr>
            <w:r w:rsidRPr="00634E87">
              <w:t>İletişim Süreçleri</w:t>
            </w:r>
          </w:p>
        </w:tc>
        <w:tc>
          <w:tcPr>
            <w:tcW w:w="10532" w:type="dxa"/>
          </w:tcPr>
          <w:p w14:paraId="547C5274" w14:textId="77777777" w:rsidR="00616DD6" w:rsidRPr="00634E87" w:rsidRDefault="00616DD6" w:rsidP="00041489">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İlçe ve okul/kurum düzeyinde iletişim ve yazışmaların zamanında gerçekleşmesi</w:t>
            </w:r>
          </w:p>
          <w:p w14:paraId="407409E0" w14:textId="77777777" w:rsidR="00616DD6" w:rsidRPr="00634E87" w:rsidRDefault="00616DD6" w:rsidP="00041489">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Bilgi edinme, halkla ilişkiler sürecinin mevzuatın belirlediği yasal sürede gerçekleşmesi</w:t>
            </w:r>
          </w:p>
          <w:p w14:paraId="3EABB922" w14:textId="77777777" w:rsidR="00616DD6" w:rsidRPr="00634E87" w:rsidRDefault="00616DD6" w:rsidP="00041489">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Okulun diğer okul ve kurumlarla işbirliği içinde olması</w:t>
            </w:r>
          </w:p>
          <w:p w14:paraId="5CEA1043" w14:textId="77777777" w:rsidR="00616DD6" w:rsidRPr="00634E87" w:rsidRDefault="00616DD6" w:rsidP="00041489">
            <w:pPr>
              <w:pStyle w:val="AralkYok"/>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4E87">
              <w:rPr>
                <w:rFonts w:ascii="Times New Roman" w:hAnsi="Times New Roman" w:cs="Times New Roman"/>
                <w:sz w:val="24"/>
                <w:szCs w:val="24"/>
              </w:rPr>
              <w:t>Okul yönetici ve öğretmenlerinin ihtiyaç duyduğunda İlçe Milli Eğitim Müdürlüğü yöneticilerine ulaşabilmesi</w:t>
            </w:r>
          </w:p>
          <w:p w14:paraId="1A7EBC0D" w14:textId="77777777" w:rsidR="00616DD6" w:rsidRPr="00634E87" w:rsidRDefault="00616DD6" w:rsidP="00041489">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Okul Aile Birliğinin iş birliğine açık olması</w:t>
            </w:r>
          </w:p>
          <w:p w14:paraId="0B00ECCF" w14:textId="77777777" w:rsidR="00616DD6" w:rsidRPr="00634E87" w:rsidRDefault="00616DD6" w:rsidP="00041489">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İdare,öğretmen,öğrenci ve veli arasında iletişime açık bir dilin kullanılıyor olması.</w:t>
            </w:r>
          </w:p>
        </w:tc>
      </w:tr>
      <w:tr w:rsidR="00616DD6" w:rsidRPr="00634E87" w14:paraId="7400D0F4" w14:textId="77777777" w:rsidTr="00EC2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BA195CA" w14:textId="77777777" w:rsidR="00616DD6" w:rsidRPr="00634E87" w:rsidRDefault="00616DD6" w:rsidP="00EC2A2E">
            <w:pPr>
              <w:tabs>
                <w:tab w:val="left" w:pos="567"/>
              </w:tabs>
              <w:spacing w:line="276" w:lineRule="auto"/>
              <w:jc w:val="center"/>
            </w:pPr>
            <w:r w:rsidRPr="00634E87">
              <w:t>Diğer</w:t>
            </w:r>
          </w:p>
        </w:tc>
        <w:tc>
          <w:tcPr>
            <w:tcW w:w="10532" w:type="dxa"/>
          </w:tcPr>
          <w:p w14:paraId="60FC3FFF" w14:textId="77777777" w:rsidR="00616DD6" w:rsidRPr="00634E87" w:rsidRDefault="00616DD6"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t>Temizlik ve hijyene dikkat edilmesi</w:t>
            </w:r>
          </w:p>
          <w:p w14:paraId="482FFCC4" w14:textId="77777777" w:rsidR="00616DD6" w:rsidRPr="00634E87" w:rsidRDefault="00616DD6" w:rsidP="00041489">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t>Bakanlık, İl ve İlçe Milli Eğitim Müdürlüklerince belirlenen projelerin titizlikle yürütülmesi</w:t>
            </w:r>
          </w:p>
        </w:tc>
      </w:tr>
    </w:tbl>
    <w:p w14:paraId="5E5D141B" w14:textId="77777777" w:rsidR="00616DD6" w:rsidRPr="00634E87" w:rsidRDefault="00616DD6" w:rsidP="00616DD6">
      <w:pPr>
        <w:tabs>
          <w:tab w:val="left" w:pos="567"/>
        </w:tabs>
        <w:spacing w:line="276" w:lineRule="auto"/>
        <w:ind w:firstLine="708"/>
        <w:jc w:val="both"/>
      </w:pPr>
    </w:p>
    <w:p w14:paraId="2C5B9236" w14:textId="77777777" w:rsidR="00616DD6" w:rsidRDefault="00616DD6" w:rsidP="005369A4">
      <w:pPr>
        <w:pStyle w:val="f1"/>
      </w:pPr>
    </w:p>
    <w:p w14:paraId="5004DEE9" w14:textId="77777777" w:rsidR="00616DD6" w:rsidRDefault="00616DD6" w:rsidP="005369A4">
      <w:pPr>
        <w:pStyle w:val="f1"/>
      </w:pPr>
    </w:p>
    <w:p w14:paraId="33D92634" w14:textId="77777777" w:rsidR="00616DD6" w:rsidRDefault="00616DD6" w:rsidP="005369A4">
      <w:pPr>
        <w:pStyle w:val="f1"/>
      </w:pPr>
    </w:p>
    <w:p w14:paraId="2C9B5CED" w14:textId="77777777" w:rsidR="00616DD6" w:rsidRDefault="00616DD6" w:rsidP="005369A4">
      <w:pPr>
        <w:pStyle w:val="f1"/>
      </w:pPr>
    </w:p>
    <w:p w14:paraId="5F48C73D" w14:textId="77777777" w:rsidR="00616DD6" w:rsidRDefault="00616DD6" w:rsidP="005369A4">
      <w:pPr>
        <w:pStyle w:val="f1"/>
      </w:pPr>
    </w:p>
    <w:p w14:paraId="06105285" w14:textId="77777777" w:rsidR="00616DD6" w:rsidRDefault="00616DD6" w:rsidP="005369A4">
      <w:pPr>
        <w:pStyle w:val="f1"/>
      </w:pPr>
    </w:p>
    <w:p w14:paraId="3B3A6640" w14:textId="77777777" w:rsidR="00616DD6" w:rsidRDefault="00616DD6" w:rsidP="005369A4">
      <w:pPr>
        <w:pStyle w:val="f1"/>
      </w:pPr>
    </w:p>
    <w:p w14:paraId="4A7165FD" w14:textId="77777777" w:rsidR="00616DD6" w:rsidRDefault="00616DD6" w:rsidP="005369A4">
      <w:pPr>
        <w:pStyle w:val="f1"/>
      </w:pPr>
    </w:p>
    <w:p w14:paraId="7920C791" w14:textId="77777777" w:rsidR="00616DD6" w:rsidRDefault="00616DD6" w:rsidP="005369A4">
      <w:pPr>
        <w:pStyle w:val="f1"/>
        <w:sectPr w:rsidR="00616DD6" w:rsidSect="00D90E80">
          <w:pgSz w:w="16838" w:h="11906" w:orient="landscape"/>
          <w:pgMar w:top="1417" w:right="1417" w:bottom="1417" w:left="1417" w:header="708" w:footer="708" w:gutter="0"/>
          <w:cols w:space="720"/>
          <w:docGrid w:linePitch="360"/>
        </w:sectPr>
      </w:pPr>
    </w:p>
    <w:p w14:paraId="6AEBB9FC" w14:textId="7B0B3C9A" w:rsidR="008E01DD" w:rsidRPr="00634E87" w:rsidRDefault="00EE1160" w:rsidP="005369A4">
      <w:pPr>
        <w:pStyle w:val="f1"/>
      </w:pPr>
      <w:r>
        <w:t>2.9</w:t>
      </w:r>
      <w:r w:rsidR="00075448" w:rsidRPr="00634E87">
        <w:t xml:space="preserve">.1.2 </w:t>
      </w:r>
      <w:r w:rsidR="008E01DD" w:rsidRPr="00634E87">
        <w:t>Zayıf Yönler</w:t>
      </w:r>
    </w:p>
    <w:tbl>
      <w:tblPr>
        <w:tblStyle w:val="GridTable4Accent3"/>
        <w:tblW w:w="0" w:type="auto"/>
        <w:tblLayout w:type="fixed"/>
        <w:tblLook w:val="04A0" w:firstRow="1" w:lastRow="0" w:firstColumn="1" w:lastColumn="0" w:noHBand="0" w:noVBand="1"/>
      </w:tblPr>
      <w:tblGrid>
        <w:gridCol w:w="2518"/>
        <w:gridCol w:w="11340"/>
      </w:tblGrid>
      <w:tr w:rsidR="008E01DD" w:rsidRPr="00634E87" w14:paraId="2DAAB677" w14:textId="77777777" w:rsidTr="003B0F07">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518" w:type="dxa"/>
          </w:tcPr>
          <w:p w14:paraId="704AF839" w14:textId="07379A4B" w:rsidR="008E01DD" w:rsidRPr="00634E87" w:rsidRDefault="008E01DD" w:rsidP="00075448">
            <w:pPr>
              <w:tabs>
                <w:tab w:val="left" w:pos="567"/>
              </w:tabs>
              <w:spacing w:line="276" w:lineRule="auto"/>
              <w:jc w:val="both"/>
            </w:pPr>
          </w:p>
        </w:tc>
        <w:tc>
          <w:tcPr>
            <w:tcW w:w="11340" w:type="dxa"/>
          </w:tcPr>
          <w:p w14:paraId="07219055" w14:textId="05562998" w:rsidR="00BD7911" w:rsidRPr="00634E87" w:rsidRDefault="00BD7911" w:rsidP="00075448">
            <w:pPr>
              <w:tabs>
                <w:tab w:val="left" w:pos="567"/>
              </w:tabs>
              <w:spacing w:line="276" w:lineRule="auto"/>
              <w:jc w:val="both"/>
              <w:cnfStyle w:val="100000000000" w:firstRow="1" w:lastRow="0" w:firstColumn="0" w:lastColumn="0" w:oddVBand="0" w:evenVBand="0" w:oddHBand="0" w:evenHBand="0" w:firstRowFirstColumn="0" w:firstRowLastColumn="0" w:lastRowFirstColumn="0" w:lastRowLastColumn="0"/>
              <w:rPr>
                <w:b w:val="0"/>
              </w:rPr>
            </w:pPr>
          </w:p>
        </w:tc>
      </w:tr>
      <w:tr w:rsidR="003B0F07" w:rsidRPr="00634E87" w14:paraId="209FD263" w14:textId="77777777" w:rsidTr="00BC23D0">
        <w:trPr>
          <w:cnfStyle w:val="000000100000" w:firstRow="0" w:lastRow="0" w:firstColumn="0" w:lastColumn="0" w:oddVBand="0" w:evenVBand="0" w:oddHBand="1" w:evenHBand="0" w:firstRowFirstColumn="0" w:firstRowLastColumn="0" w:lastRowFirstColumn="0" w:lastRowLastColumn="0"/>
          <w:trHeight w:val="1369"/>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769CB9A" w14:textId="553FAF5E" w:rsidR="003B0F07" w:rsidRDefault="003B0F07" w:rsidP="00EC2A2E">
            <w:pPr>
              <w:tabs>
                <w:tab w:val="left" w:pos="567"/>
              </w:tabs>
              <w:spacing w:line="276" w:lineRule="auto"/>
              <w:jc w:val="center"/>
            </w:pPr>
            <w:r w:rsidRPr="00634E87">
              <w:t>Öğrenciler</w:t>
            </w:r>
          </w:p>
        </w:tc>
        <w:tc>
          <w:tcPr>
            <w:tcW w:w="11340" w:type="dxa"/>
          </w:tcPr>
          <w:p w14:paraId="70F03A44" w14:textId="77777777" w:rsidR="003B0F07" w:rsidRPr="00616DD6" w:rsidRDefault="003B0F07" w:rsidP="00075448">
            <w:pPr>
              <w:tabs>
                <w:tab w:val="left" w:pos="567"/>
                <w:tab w:val="left" w:pos="700"/>
              </w:tabs>
              <w:spacing w:line="276" w:lineRule="auto"/>
              <w:cnfStyle w:val="000000100000" w:firstRow="0" w:lastRow="0" w:firstColumn="0" w:lastColumn="0" w:oddVBand="0" w:evenVBand="0" w:oddHBand="1" w:evenHBand="0" w:firstRowFirstColumn="0" w:firstRowLastColumn="0" w:lastRowFirstColumn="0" w:lastRowLastColumn="0"/>
            </w:pPr>
            <w:r w:rsidRPr="00616DD6">
              <w:t>Teknolojik aletlere bağımlılığın artışı</w:t>
            </w:r>
          </w:p>
          <w:p w14:paraId="2C859C80" w14:textId="77777777" w:rsidR="003B0F07" w:rsidRPr="00616DD6" w:rsidRDefault="003B0F07"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16DD6">
              <w:t>Sezonluk gelip giden öğrencilerin okula uyum sağlamalarının zaman alması</w:t>
            </w:r>
          </w:p>
          <w:p w14:paraId="1CD19698" w14:textId="77777777" w:rsidR="003B0F07" w:rsidRPr="00616DD6" w:rsidRDefault="003B0F07"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16DD6">
              <w:t>Parçalanmış aile çocuklarının sayıca fazla olması</w:t>
            </w:r>
          </w:p>
          <w:p w14:paraId="30B4BC12" w14:textId="2F8B129F" w:rsidR="003B0F07" w:rsidRDefault="003B0F07"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0616DD6">
              <w:t>Öğrencilerde davranış problemlerinin yaşanması</w:t>
            </w:r>
          </w:p>
        </w:tc>
      </w:tr>
      <w:tr w:rsidR="008E01DD" w:rsidRPr="00634E87" w14:paraId="3C71BA9D" w14:textId="77777777" w:rsidTr="00EC2A2E">
        <w:tc>
          <w:tcPr>
            <w:cnfStyle w:val="001000000000" w:firstRow="0" w:lastRow="0" w:firstColumn="1" w:lastColumn="0" w:oddVBand="0" w:evenVBand="0" w:oddHBand="0" w:evenHBand="0" w:firstRowFirstColumn="0" w:firstRowLastColumn="0" w:lastRowFirstColumn="0" w:lastRowLastColumn="0"/>
            <w:tcW w:w="2518" w:type="dxa"/>
            <w:vAlign w:val="center"/>
          </w:tcPr>
          <w:p w14:paraId="0926C5CE" w14:textId="1C9244F8" w:rsidR="008E01DD" w:rsidRPr="00634E87" w:rsidRDefault="00097AB5" w:rsidP="00EC2A2E">
            <w:pPr>
              <w:tabs>
                <w:tab w:val="left" w:pos="567"/>
              </w:tabs>
              <w:spacing w:line="276" w:lineRule="auto"/>
              <w:jc w:val="center"/>
              <w:rPr>
                <w:highlight w:val="yellow"/>
              </w:rPr>
            </w:pPr>
            <w:r w:rsidRPr="00634E87">
              <w:t>Öğretmenler</w:t>
            </w:r>
          </w:p>
        </w:tc>
        <w:tc>
          <w:tcPr>
            <w:tcW w:w="11340" w:type="dxa"/>
          </w:tcPr>
          <w:p w14:paraId="1B40D7F2" w14:textId="77777777" w:rsidR="004320C5" w:rsidRPr="00634E87" w:rsidRDefault="00C00A5A"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Mevzuatta çok sık değişiklik olması sebebiyle öğretmenlerin uygulamada tereddüt yaşamaları</w:t>
            </w:r>
          </w:p>
          <w:p w14:paraId="2F7F29C2" w14:textId="4BFAF72C" w:rsidR="00C00A5A" w:rsidRPr="00634E87" w:rsidRDefault="00C00A5A"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Proje uygulamalarında ki etkinliklerin fazla olması ve zaman alması nedeniyle bazı zamanlarda normal ders akışını  aksatıcı olması</w:t>
            </w:r>
          </w:p>
        </w:tc>
      </w:tr>
      <w:tr w:rsidR="008E01DD" w:rsidRPr="00634E87" w14:paraId="5A5DACE4" w14:textId="77777777" w:rsidTr="00EC2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210E948" w14:textId="77777777" w:rsidR="008E01DD" w:rsidRPr="00634E87" w:rsidRDefault="008E01DD" w:rsidP="00EC2A2E">
            <w:pPr>
              <w:tabs>
                <w:tab w:val="left" w:pos="567"/>
              </w:tabs>
              <w:spacing w:line="276" w:lineRule="auto"/>
              <w:jc w:val="center"/>
            </w:pPr>
            <w:r w:rsidRPr="00634E87">
              <w:t>Veliler</w:t>
            </w:r>
          </w:p>
        </w:tc>
        <w:tc>
          <w:tcPr>
            <w:tcW w:w="11340" w:type="dxa"/>
          </w:tcPr>
          <w:p w14:paraId="45773F38" w14:textId="442D7C03" w:rsidR="00151BBB" w:rsidRPr="00634E87" w:rsidRDefault="000E45B2"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t>Farklı kültürlerden gelen ailelerin sınıfta ve okulda veli uyumunda sorun yaşamaları</w:t>
            </w:r>
          </w:p>
          <w:p w14:paraId="499F54F4" w14:textId="5643CF9A" w:rsidR="00151BBB" w:rsidRPr="00634E87" w:rsidRDefault="000E45B2"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t>Bazı velilerin eğitime karşı ilgisiz kalmaları</w:t>
            </w:r>
          </w:p>
          <w:p w14:paraId="0DD25D9B" w14:textId="40B061A9" w:rsidR="001D5CA0" w:rsidRPr="00634E87" w:rsidRDefault="001D5CA0"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t>Öğrenci velilerinin eğitimde kalite</w:t>
            </w:r>
            <w:r w:rsidR="00097AB5" w:rsidRPr="00634E87">
              <w:t xml:space="preserve"> </w:t>
            </w:r>
            <w:r w:rsidRPr="00634E87">
              <w:t>kavramını, merkezi sınav başarısı olarak algılaması</w:t>
            </w:r>
          </w:p>
        </w:tc>
      </w:tr>
      <w:tr w:rsidR="008E01DD" w:rsidRPr="00634E87" w14:paraId="31207AC3" w14:textId="77777777" w:rsidTr="00EC2A2E">
        <w:tc>
          <w:tcPr>
            <w:cnfStyle w:val="001000000000" w:firstRow="0" w:lastRow="0" w:firstColumn="1" w:lastColumn="0" w:oddVBand="0" w:evenVBand="0" w:oddHBand="0" w:evenHBand="0" w:firstRowFirstColumn="0" w:firstRowLastColumn="0" w:lastRowFirstColumn="0" w:lastRowLastColumn="0"/>
            <w:tcW w:w="2518" w:type="dxa"/>
            <w:vAlign w:val="center"/>
          </w:tcPr>
          <w:p w14:paraId="56BE9FC3" w14:textId="77777777" w:rsidR="008E01DD" w:rsidRPr="00634E87" w:rsidRDefault="008E01DD" w:rsidP="00EC2A2E">
            <w:pPr>
              <w:tabs>
                <w:tab w:val="left" w:pos="567"/>
              </w:tabs>
              <w:spacing w:line="276" w:lineRule="auto"/>
              <w:jc w:val="center"/>
            </w:pPr>
            <w:r w:rsidRPr="00634E87">
              <w:t>Bina ve Yerleşke</w:t>
            </w:r>
          </w:p>
        </w:tc>
        <w:tc>
          <w:tcPr>
            <w:tcW w:w="11340" w:type="dxa"/>
          </w:tcPr>
          <w:p w14:paraId="6A03DC1F" w14:textId="5004138C" w:rsidR="00B7583D" w:rsidRPr="00634E87" w:rsidRDefault="00D16358"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Okul bahçesinin bina olarak konumlandırılmasında bahçe durumunun gözardı edilmesi ve öğrenciler için yeterli bahçe alanının kalmamış olması</w:t>
            </w:r>
          </w:p>
        </w:tc>
      </w:tr>
      <w:tr w:rsidR="008E01DD" w:rsidRPr="00634E87" w14:paraId="4F371D7C" w14:textId="77777777" w:rsidTr="00EC2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6125B17" w14:textId="77777777" w:rsidR="008E01DD" w:rsidRPr="00634E87" w:rsidRDefault="008E01DD" w:rsidP="00EC2A2E">
            <w:pPr>
              <w:tabs>
                <w:tab w:val="left" w:pos="567"/>
              </w:tabs>
              <w:spacing w:line="276" w:lineRule="auto"/>
              <w:jc w:val="center"/>
            </w:pPr>
            <w:r w:rsidRPr="00634E87">
              <w:t>Donanım</w:t>
            </w:r>
          </w:p>
        </w:tc>
        <w:tc>
          <w:tcPr>
            <w:tcW w:w="11340" w:type="dxa"/>
          </w:tcPr>
          <w:p w14:paraId="16554D38" w14:textId="666CB511" w:rsidR="00097AB5" w:rsidRPr="00634E87" w:rsidRDefault="00097AB5"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p w14:paraId="493D4970" w14:textId="70A13710" w:rsidR="008E01DD" w:rsidRPr="00634E87" w:rsidRDefault="00097AB5"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t>Rehberlik servisinin olmaması</w:t>
            </w:r>
          </w:p>
        </w:tc>
      </w:tr>
      <w:tr w:rsidR="008E01DD" w:rsidRPr="00634E87" w14:paraId="27757E11" w14:textId="77777777" w:rsidTr="00EC2A2E">
        <w:tc>
          <w:tcPr>
            <w:cnfStyle w:val="001000000000" w:firstRow="0" w:lastRow="0" w:firstColumn="1" w:lastColumn="0" w:oddVBand="0" w:evenVBand="0" w:oddHBand="0" w:evenHBand="0" w:firstRowFirstColumn="0" w:firstRowLastColumn="0" w:lastRowFirstColumn="0" w:lastRowLastColumn="0"/>
            <w:tcW w:w="2518" w:type="dxa"/>
            <w:vAlign w:val="center"/>
          </w:tcPr>
          <w:p w14:paraId="1073090C" w14:textId="77777777" w:rsidR="008E01DD" w:rsidRPr="00634E87" w:rsidRDefault="008E01DD" w:rsidP="00EC2A2E">
            <w:pPr>
              <w:tabs>
                <w:tab w:val="left" w:pos="567"/>
              </w:tabs>
              <w:spacing w:line="276" w:lineRule="auto"/>
              <w:jc w:val="center"/>
            </w:pPr>
            <w:r w:rsidRPr="00634E87">
              <w:t>Bütçe</w:t>
            </w:r>
          </w:p>
        </w:tc>
        <w:tc>
          <w:tcPr>
            <w:tcW w:w="11340" w:type="dxa"/>
          </w:tcPr>
          <w:p w14:paraId="251B1328" w14:textId="1116EBA0" w:rsidR="00C03CA9" w:rsidRPr="00634E87" w:rsidRDefault="00C03CA9"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Okul-Aile birliğinin bütçesinin kısıtlı olması</w:t>
            </w:r>
          </w:p>
          <w:p w14:paraId="3C369E2A" w14:textId="2BB17293" w:rsidR="008E01DD" w:rsidRPr="00634E87" w:rsidRDefault="007406E3"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Yerel maddi destek bulmakta yaşanan güçlükler</w:t>
            </w:r>
          </w:p>
          <w:p w14:paraId="51852ADF" w14:textId="5CF1ECEA" w:rsidR="00C03CA9" w:rsidRPr="00634E87" w:rsidRDefault="00C03CA9"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Okulların devlet destekli bütçesinin yeterli olmayışı</w:t>
            </w:r>
          </w:p>
          <w:p w14:paraId="282ED386" w14:textId="4ACE578B" w:rsidR="007406E3" w:rsidRPr="00634E87" w:rsidRDefault="007406E3"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Bilimsel, teknolojik temalı çalışmalar için maddi kaynak temininde güçlük yaşanması</w:t>
            </w:r>
          </w:p>
        </w:tc>
      </w:tr>
      <w:tr w:rsidR="008E01DD" w:rsidRPr="00634E87" w14:paraId="6899FFBB" w14:textId="77777777" w:rsidTr="00EC2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1722977" w14:textId="77777777" w:rsidR="008E01DD" w:rsidRPr="00634E87" w:rsidRDefault="008E01DD" w:rsidP="00EC2A2E">
            <w:pPr>
              <w:tabs>
                <w:tab w:val="left" w:pos="567"/>
              </w:tabs>
              <w:spacing w:line="276" w:lineRule="auto"/>
              <w:jc w:val="center"/>
            </w:pPr>
            <w:r w:rsidRPr="00634E87">
              <w:t>Yönetim Süreçleri</w:t>
            </w:r>
          </w:p>
        </w:tc>
        <w:tc>
          <w:tcPr>
            <w:tcW w:w="11340" w:type="dxa"/>
          </w:tcPr>
          <w:p w14:paraId="73ADAB85" w14:textId="5903D088" w:rsidR="008E01DD" w:rsidRPr="00634E87" w:rsidRDefault="00097AB5"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t>Personel verimliliğinin arttırılması</w:t>
            </w:r>
          </w:p>
        </w:tc>
      </w:tr>
      <w:tr w:rsidR="00710994" w:rsidRPr="00634E87" w14:paraId="2BCB2BEE" w14:textId="77777777" w:rsidTr="00EC2A2E">
        <w:tc>
          <w:tcPr>
            <w:cnfStyle w:val="001000000000" w:firstRow="0" w:lastRow="0" w:firstColumn="1" w:lastColumn="0" w:oddVBand="0" w:evenVBand="0" w:oddHBand="0" w:evenHBand="0" w:firstRowFirstColumn="0" w:firstRowLastColumn="0" w:lastRowFirstColumn="0" w:lastRowLastColumn="0"/>
            <w:tcW w:w="2518" w:type="dxa"/>
            <w:vAlign w:val="center"/>
          </w:tcPr>
          <w:p w14:paraId="76F490DB" w14:textId="77777777" w:rsidR="00710994" w:rsidRPr="00634E87" w:rsidRDefault="00710994" w:rsidP="00EC2A2E">
            <w:pPr>
              <w:tabs>
                <w:tab w:val="left" w:pos="567"/>
              </w:tabs>
              <w:spacing w:line="276" w:lineRule="auto"/>
              <w:jc w:val="center"/>
              <w:rPr>
                <w:highlight w:val="yellow"/>
              </w:rPr>
            </w:pPr>
            <w:r w:rsidRPr="00634E87">
              <w:t>İletişim Süreçleri</w:t>
            </w:r>
          </w:p>
        </w:tc>
        <w:tc>
          <w:tcPr>
            <w:tcW w:w="11340" w:type="dxa"/>
          </w:tcPr>
          <w:p w14:paraId="1F661F4A" w14:textId="3EE6BC90" w:rsidR="00710994" w:rsidRPr="00634E87" w:rsidRDefault="00C03CA9"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Velilerin sürece girmede isteksiz davranmaları</w:t>
            </w:r>
          </w:p>
        </w:tc>
      </w:tr>
      <w:tr w:rsidR="008E01DD" w:rsidRPr="00634E87" w14:paraId="68083120" w14:textId="77777777" w:rsidTr="00EC2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C611F55" w14:textId="5F7D34D3" w:rsidR="008E01DD" w:rsidRPr="00634E87" w:rsidRDefault="00097AB5" w:rsidP="00EC2A2E">
            <w:pPr>
              <w:tabs>
                <w:tab w:val="left" w:pos="567"/>
              </w:tabs>
              <w:spacing w:line="276" w:lineRule="auto"/>
              <w:jc w:val="center"/>
              <w:rPr>
                <w:b w:val="0"/>
                <w:highlight w:val="yellow"/>
              </w:rPr>
            </w:pPr>
            <w:r w:rsidRPr="00634E87">
              <w:t>Diğe</w:t>
            </w:r>
            <w:r w:rsidRPr="00634E87">
              <w:rPr>
                <w:b w:val="0"/>
              </w:rPr>
              <w:t>r</w:t>
            </w:r>
          </w:p>
        </w:tc>
        <w:tc>
          <w:tcPr>
            <w:tcW w:w="11340" w:type="dxa"/>
          </w:tcPr>
          <w:p w14:paraId="24FBB980" w14:textId="77777777" w:rsidR="008E01DD" w:rsidRPr="00634E87" w:rsidRDefault="008E01DD"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p>
        </w:tc>
      </w:tr>
    </w:tbl>
    <w:p w14:paraId="1D51795C" w14:textId="77777777" w:rsidR="000D3A4A" w:rsidRPr="00634E87" w:rsidRDefault="000D3A4A" w:rsidP="00075448">
      <w:pPr>
        <w:tabs>
          <w:tab w:val="left" w:pos="567"/>
        </w:tabs>
        <w:spacing w:line="276" w:lineRule="auto"/>
        <w:jc w:val="both"/>
      </w:pPr>
    </w:p>
    <w:p w14:paraId="59A98501" w14:textId="77777777" w:rsidR="00623A19" w:rsidRPr="00634E87" w:rsidRDefault="00623A19" w:rsidP="00075448">
      <w:pPr>
        <w:tabs>
          <w:tab w:val="left" w:pos="567"/>
        </w:tabs>
        <w:spacing w:line="276" w:lineRule="auto"/>
        <w:jc w:val="both"/>
        <w:rPr>
          <w:b/>
        </w:rPr>
      </w:pPr>
    </w:p>
    <w:p w14:paraId="1439299F" w14:textId="77777777" w:rsidR="005467E7" w:rsidRDefault="005467E7" w:rsidP="005369A4">
      <w:pPr>
        <w:pStyle w:val="f1"/>
      </w:pPr>
      <w:bookmarkStart w:id="202" w:name="_Toc159403582"/>
      <w:bookmarkStart w:id="203" w:name="_Toc161316928"/>
    </w:p>
    <w:p w14:paraId="6FFE84A9" w14:textId="77777777" w:rsidR="005467E7" w:rsidRDefault="005467E7" w:rsidP="005369A4">
      <w:pPr>
        <w:pStyle w:val="f1"/>
      </w:pPr>
    </w:p>
    <w:p w14:paraId="729474AA" w14:textId="77777777" w:rsidR="003E6D19" w:rsidRDefault="003E6D19" w:rsidP="005369A4">
      <w:pPr>
        <w:pStyle w:val="f1"/>
      </w:pPr>
    </w:p>
    <w:p w14:paraId="6CBBC6B2" w14:textId="30CAF659" w:rsidR="00710994" w:rsidRPr="00CA404C" w:rsidRDefault="001D28E8" w:rsidP="005369A4">
      <w:pPr>
        <w:pStyle w:val="f1"/>
      </w:pPr>
      <w:r>
        <w:t>2.9</w:t>
      </w:r>
      <w:r w:rsidR="00080D8B" w:rsidRPr="00CA404C">
        <w:t xml:space="preserve">.2 </w:t>
      </w:r>
      <w:r w:rsidR="00710994" w:rsidRPr="00CA404C">
        <w:t>Dışsal Faktörler</w:t>
      </w:r>
      <w:bookmarkEnd w:id="202"/>
      <w:bookmarkEnd w:id="203"/>
      <w:r w:rsidR="00474795" w:rsidRPr="00CA404C">
        <w:t xml:space="preserve"> </w:t>
      </w:r>
    </w:p>
    <w:p w14:paraId="13972C9C" w14:textId="4AD000C3" w:rsidR="009029FB" w:rsidRPr="00634E87" w:rsidRDefault="001D28E8" w:rsidP="005369A4">
      <w:pPr>
        <w:pStyle w:val="f1"/>
      </w:pPr>
      <w:r>
        <w:t>2.9</w:t>
      </w:r>
      <w:r w:rsidR="00D0120B" w:rsidRPr="00634E87">
        <w:t xml:space="preserve">.2.1 </w:t>
      </w:r>
      <w:r w:rsidR="009029FB" w:rsidRPr="00634E87">
        <w:t>Fırsatlar</w:t>
      </w:r>
    </w:p>
    <w:p w14:paraId="011EF7A3" w14:textId="77777777" w:rsidR="00075448" w:rsidRPr="00634E87" w:rsidRDefault="00075448" w:rsidP="00075448">
      <w:pPr>
        <w:tabs>
          <w:tab w:val="left" w:pos="567"/>
        </w:tabs>
        <w:spacing w:line="276" w:lineRule="auto"/>
        <w:ind w:firstLine="708"/>
        <w:jc w:val="both"/>
        <w:rPr>
          <w:b/>
          <w:i/>
        </w:rPr>
      </w:pPr>
    </w:p>
    <w:tbl>
      <w:tblPr>
        <w:tblStyle w:val="GridTable4Accent3"/>
        <w:tblW w:w="0" w:type="auto"/>
        <w:tblLayout w:type="fixed"/>
        <w:tblLook w:val="04A0" w:firstRow="1" w:lastRow="0" w:firstColumn="1" w:lastColumn="0" w:noHBand="0" w:noVBand="1"/>
      </w:tblPr>
      <w:tblGrid>
        <w:gridCol w:w="2518"/>
        <w:gridCol w:w="10490"/>
      </w:tblGrid>
      <w:tr w:rsidR="00C62608" w:rsidRPr="00FB120C" w14:paraId="71EB3AB6" w14:textId="77777777" w:rsidTr="003B0F07">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518" w:type="dxa"/>
          </w:tcPr>
          <w:p w14:paraId="299719BD" w14:textId="6FF8C468" w:rsidR="000A322C" w:rsidRPr="00FB120C" w:rsidRDefault="00FB120C" w:rsidP="00075448">
            <w:pPr>
              <w:tabs>
                <w:tab w:val="left" w:pos="567"/>
              </w:tabs>
              <w:spacing w:line="276" w:lineRule="auto"/>
              <w:jc w:val="both"/>
              <w:rPr>
                <w:color w:val="000000" w:themeColor="text1"/>
              </w:rPr>
            </w:pPr>
            <w:r w:rsidRPr="00FB120C">
              <w:rPr>
                <w:color w:val="000000" w:themeColor="text1"/>
              </w:rPr>
              <w:t>Fırsatlar</w:t>
            </w:r>
          </w:p>
        </w:tc>
        <w:tc>
          <w:tcPr>
            <w:tcW w:w="10490" w:type="dxa"/>
          </w:tcPr>
          <w:p w14:paraId="24C342ED" w14:textId="239197C3" w:rsidR="00C62608" w:rsidRPr="00FB120C" w:rsidRDefault="00C62608" w:rsidP="00075448">
            <w:pPr>
              <w:tabs>
                <w:tab w:val="left" w:pos="567"/>
              </w:tabs>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rPr>
            </w:pPr>
          </w:p>
        </w:tc>
      </w:tr>
      <w:tr w:rsidR="003B0F07" w:rsidRPr="00634E87" w14:paraId="36DBD028" w14:textId="77777777" w:rsidTr="00EC2A2E">
        <w:trPr>
          <w:cnfStyle w:val="000000100000" w:firstRow="0" w:lastRow="0" w:firstColumn="0" w:lastColumn="0" w:oddVBand="0" w:evenVBand="0" w:oddHBand="1" w:evenHBand="0" w:firstRowFirstColumn="0" w:firstRowLastColumn="0" w:lastRowFirstColumn="0" w:lastRowLastColumn="0"/>
          <w:trHeight w:val="1965"/>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D422744" w14:textId="77777777" w:rsidR="003B0F07" w:rsidRPr="00634E87" w:rsidRDefault="003B0F07" w:rsidP="00EC2A2E">
            <w:pPr>
              <w:tabs>
                <w:tab w:val="left" w:pos="567"/>
              </w:tabs>
              <w:spacing w:line="276" w:lineRule="auto"/>
              <w:jc w:val="center"/>
            </w:pPr>
            <w:r w:rsidRPr="00634E87">
              <w:t>Politik</w:t>
            </w:r>
          </w:p>
          <w:p w14:paraId="1DE94CFF" w14:textId="77777777" w:rsidR="003B0F07" w:rsidRPr="00634E87" w:rsidRDefault="003B0F07" w:rsidP="00EC2A2E">
            <w:pPr>
              <w:tabs>
                <w:tab w:val="left" w:pos="567"/>
              </w:tabs>
              <w:spacing w:line="276" w:lineRule="auto"/>
              <w:jc w:val="center"/>
            </w:pPr>
          </w:p>
          <w:p w14:paraId="71453966" w14:textId="77777777" w:rsidR="003B0F07" w:rsidRDefault="003B0F07" w:rsidP="00EC2A2E">
            <w:pPr>
              <w:tabs>
                <w:tab w:val="left" w:pos="567"/>
              </w:tabs>
              <w:spacing w:line="276" w:lineRule="auto"/>
              <w:jc w:val="center"/>
            </w:pPr>
          </w:p>
        </w:tc>
        <w:tc>
          <w:tcPr>
            <w:tcW w:w="10490" w:type="dxa"/>
          </w:tcPr>
          <w:p w14:paraId="456B86EE" w14:textId="77777777" w:rsidR="003B0F07" w:rsidRPr="00C96C21" w:rsidRDefault="003B0F07"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lang w:eastAsia="en-US"/>
              </w:rPr>
            </w:pPr>
            <w:r w:rsidRPr="00C96C21">
              <w:rPr>
                <w:rFonts w:eastAsia="Calibri"/>
                <w:lang w:eastAsia="en-US"/>
              </w:rPr>
              <w:t>Bölgede bulunan iş insanlarının ve hayırseverlerin eğitime verdikleri destek</w:t>
            </w:r>
          </w:p>
          <w:p w14:paraId="49244542" w14:textId="77777777" w:rsidR="003B0F07" w:rsidRPr="00C96C21" w:rsidRDefault="003B0F07"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lang w:eastAsia="en-US"/>
              </w:rPr>
            </w:pPr>
            <w:r w:rsidRPr="00C96C21">
              <w:rPr>
                <w:rFonts w:eastAsia="Calibri"/>
                <w:lang w:eastAsia="en-US"/>
              </w:rPr>
              <w:t>Eğitim yatırımlarının vergiden muaf tutulması</w:t>
            </w:r>
          </w:p>
          <w:p w14:paraId="0F81C4EE" w14:textId="77777777" w:rsidR="003B0F07" w:rsidRPr="00C96C21" w:rsidRDefault="003B0F07"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lang w:eastAsia="en-US"/>
              </w:rPr>
            </w:pPr>
            <w:r w:rsidRPr="00C96C21">
              <w:rPr>
                <w:rFonts w:eastAsia="Calibri"/>
                <w:lang w:eastAsia="en-US"/>
              </w:rPr>
              <w:t>Eğitimle ilgili kampanyaların devam etmesi</w:t>
            </w:r>
          </w:p>
          <w:p w14:paraId="006C8AAC" w14:textId="77777777" w:rsidR="003B0F07" w:rsidRPr="00C96C21" w:rsidRDefault="003B0F07"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lang w:eastAsia="en-US"/>
              </w:rPr>
            </w:pPr>
            <w:r w:rsidRPr="00C96C21">
              <w:rPr>
                <w:rFonts w:eastAsia="Calibri"/>
                <w:lang w:eastAsia="en-US"/>
              </w:rPr>
              <w:t>Sivil toplum örgütlerinin iş birliği ve varlığı</w:t>
            </w:r>
          </w:p>
          <w:p w14:paraId="5F10A267" w14:textId="77777777" w:rsidR="003B0F07" w:rsidRPr="00634E87" w:rsidRDefault="003B0F07"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lang w:eastAsia="en-US"/>
              </w:rPr>
            </w:pPr>
          </w:p>
          <w:p w14:paraId="07B7F26C" w14:textId="77777777" w:rsidR="003B0F07" w:rsidRDefault="003B0F07"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
                <w:lang w:eastAsia="en-US"/>
              </w:rPr>
            </w:pPr>
          </w:p>
        </w:tc>
      </w:tr>
      <w:tr w:rsidR="00C62608" w:rsidRPr="00634E87" w14:paraId="21074436" w14:textId="77777777" w:rsidTr="00EC2A2E">
        <w:tc>
          <w:tcPr>
            <w:cnfStyle w:val="001000000000" w:firstRow="0" w:lastRow="0" w:firstColumn="1" w:lastColumn="0" w:oddVBand="0" w:evenVBand="0" w:oddHBand="0" w:evenHBand="0" w:firstRowFirstColumn="0" w:firstRowLastColumn="0" w:lastRowFirstColumn="0" w:lastRowLastColumn="0"/>
            <w:tcW w:w="2518" w:type="dxa"/>
            <w:vAlign w:val="center"/>
          </w:tcPr>
          <w:p w14:paraId="6838564B" w14:textId="77777777" w:rsidR="00C62608" w:rsidRPr="00634E87" w:rsidRDefault="00C62608" w:rsidP="00EC2A2E">
            <w:pPr>
              <w:tabs>
                <w:tab w:val="left" w:pos="567"/>
              </w:tabs>
              <w:spacing w:line="276" w:lineRule="auto"/>
              <w:jc w:val="center"/>
            </w:pPr>
            <w:r w:rsidRPr="00634E87">
              <w:t>Ekonomik</w:t>
            </w:r>
          </w:p>
        </w:tc>
        <w:tc>
          <w:tcPr>
            <w:tcW w:w="10490" w:type="dxa"/>
          </w:tcPr>
          <w:p w14:paraId="5B8F3A18" w14:textId="77777777" w:rsidR="00C62608" w:rsidRPr="00634E87" w:rsidRDefault="00C62608"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E87">
              <w:rPr>
                <w:rFonts w:eastAsia="Calibri"/>
                <w:lang w:eastAsia="en-US"/>
              </w:rPr>
              <w:t>Eğitim öğretim ortamları ile hizmet birimlerinin fiziki yapısının geliştirilmesini ve eğitim yatırımların artmasının sağlaması</w:t>
            </w:r>
          </w:p>
          <w:p w14:paraId="545376F4" w14:textId="114CE549" w:rsidR="000A322C" w:rsidRPr="00634E87" w:rsidRDefault="000A322C"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rPr>
                <w:rFonts w:eastAsia="Calibri"/>
                <w:lang w:eastAsia="en-US"/>
              </w:rPr>
              <w:t>Okul-Aile birliğinin istekli çalışması</w:t>
            </w:r>
          </w:p>
        </w:tc>
      </w:tr>
      <w:tr w:rsidR="00C62608" w:rsidRPr="00634E87" w14:paraId="7154E271" w14:textId="77777777" w:rsidTr="00EC2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ED08FBA" w14:textId="77777777" w:rsidR="00C62608" w:rsidRPr="00634E87" w:rsidRDefault="00C62608" w:rsidP="00EC2A2E">
            <w:pPr>
              <w:tabs>
                <w:tab w:val="left" w:pos="567"/>
              </w:tabs>
              <w:spacing w:line="276" w:lineRule="auto"/>
              <w:jc w:val="center"/>
            </w:pPr>
            <w:r w:rsidRPr="00634E87">
              <w:t>Sosyolojik</w:t>
            </w:r>
          </w:p>
        </w:tc>
        <w:tc>
          <w:tcPr>
            <w:tcW w:w="10490" w:type="dxa"/>
          </w:tcPr>
          <w:p w14:paraId="190D1533" w14:textId="77777777" w:rsidR="00C62608" w:rsidRPr="00634E87" w:rsidRDefault="00C62608"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E87">
              <w:rPr>
                <w:rFonts w:eastAsia="Calibri"/>
                <w:lang w:eastAsia="en-US"/>
              </w:rPr>
              <w:t>Kitlesel göç ile gelen bireylerin topluma uyumunu kolaylaştıran sosyal yapı</w:t>
            </w:r>
          </w:p>
          <w:p w14:paraId="1226B0AF" w14:textId="74C98D49" w:rsidR="006965A9" w:rsidRPr="00634E87" w:rsidRDefault="006965A9"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rPr>
                <w:rFonts w:eastAsia="Calibri"/>
                <w:lang w:eastAsia="en-US"/>
              </w:rPr>
              <w:t>Okulda güvenli bir ortamın olması</w:t>
            </w:r>
          </w:p>
        </w:tc>
      </w:tr>
      <w:tr w:rsidR="00C62608" w:rsidRPr="00634E87" w14:paraId="14BB0333" w14:textId="77777777" w:rsidTr="00EC2A2E">
        <w:tc>
          <w:tcPr>
            <w:cnfStyle w:val="001000000000" w:firstRow="0" w:lastRow="0" w:firstColumn="1" w:lastColumn="0" w:oddVBand="0" w:evenVBand="0" w:oddHBand="0" w:evenHBand="0" w:firstRowFirstColumn="0" w:firstRowLastColumn="0" w:lastRowFirstColumn="0" w:lastRowLastColumn="0"/>
            <w:tcW w:w="2518" w:type="dxa"/>
            <w:vAlign w:val="center"/>
          </w:tcPr>
          <w:p w14:paraId="60800415" w14:textId="77777777" w:rsidR="00C62608" w:rsidRPr="00634E87" w:rsidRDefault="00C62608" w:rsidP="00EC2A2E">
            <w:pPr>
              <w:tabs>
                <w:tab w:val="left" w:pos="567"/>
              </w:tabs>
              <w:spacing w:line="276" w:lineRule="auto"/>
              <w:jc w:val="center"/>
            </w:pPr>
            <w:r w:rsidRPr="00634E87">
              <w:t>Teknolojik</w:t>
            </w:r>
          </w:p>
        </w:tc>
        <w:tc>
          <w:tcPr>
            <w:tcW w:w="10490" w:type="dxa"/>
          </w:tcPr>
          <w:p w14:paraId="68B1C0FE" w14:textId="77777777" w:rsidR="00C62608" w:rsidRPr="00634E87" w:rsidRDefault="00C62608"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FATİH projesi ile tüm öğrencilerin eşit şekilde altyapı, sistem ve donanımlara erişiminin sağlanması</w:t>
            </w:r>
          </w:p>
          <w:p w14:paraId="2A297D5C" w14:textId="43DB076D" w:rsidR="006965A9" w:rsidRPr="00634E87" w:rsidRDefault="006965A9"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Yeni neslin teknoloji ile erken yaşlarda tanışmışl olması ve teknolojiye yatkınlık</w:t>
            </w:r>
          </w:p>
        </w:tc>
      </w:tr>
      <w:tr w:rsidR="00C62608" w:rsidRPr="00634E87" w14:paraId="0F8FE861" w14:textId="77777777" w:rsidTr="00EC2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57667A8" w14:textId="77777777" w:rsidR="00C62608" w:rsidRPr="00634E87" w:rsidRDefault="00C62608" w:rsidP="00EC2A2E">
            <w:pPr>
              <w:tabs>
                <w:tab w:val="left" w:pos="567"/>
              </w:tabs>
              <w:spacing w:line="276" w:lineRule="auto"/>
              <w:jc w:val="center"/>
            </w:pPr>
            <w:r w:rsidRPr="00634E87">
              <w:t>Mevzuat-Yasal</w:t>
            </w:r>
          </w:p>
        </w:tc>
        <w:tc>
          <w:tcPr>
            <w:tcW w:w="10490" w:type="dxa"/>
          </w:tcPr>
          <w:p w14:paraId="0A7397B6" w14:textId="12FD4496" w:rsidR="00C62608" w:rsidRPr="00634E87" w:rsidRDefault="00C62608"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rPr>
                <w:rFonts w:eastAsia="Calibri"/>
                <w:lang w:eastAsia="en-US"/>
              </w:rPr>
              <w:t>Bakanlığın mevzuat çalışmalarında yeni sisteme uyum sağlamada yasal dayanaklara sahip olması</w:t>
            </w:r>
          </w:p>
        </w:tc>
      </w:tr>
      <w:tr w:rsidR="00C62608" w:rsidRPr="00634E87" w14:paraId="420DD819" w14:textId="77777777" w:rsidTr="00EC2A2E">
        <w:tc>
          <w:tcPr>
            <w:cnfStyle w:val="001000000000" w:firstRow="0" w:lastRow="0" w:firstColumn="1" w:lastColumn="0" w:oddVBand="0" w:evenVBand="0" w:oddHBand="0" w:evenHBand="0" w:firstRowFirstColumn="0" w:firstRowLastColumn="0" w:lastRowFirstColumn="0" w:lastRowLastColumn="0"/>
            <w:tcW w:w="2518" w:type="dxa"/>
            <w:vAlign w:val="center"/>
          </w:tcPr>
          <w:p w14:paraId="1ED27AC0" w14:textId="77777777" w:rsidR="00C62608" w:rsidRPr="00634E87" w:rsidRDefault="00C62608" w:rsidP="00EC2A2E">
            <w:pPr>
              <w:tabs>
                <w:tab w:val="left" w:pos="567"/>
              </w:tabs>
              <w:spacing w:line="276" w:lineRule="auto"/>
              <w:jc w:val="center"/>
            </w:pPr>
            <w:r w:rsidRPr="00634E87">
              <w:t>Ekolojik</w:t>
            </w:r>
          </w:p>
        </w:tc>
        <w:tc>
          <w:tcPr>
            <w:tcW w:w="10490" w:type="dxa"/>
          </w:tcPr>
          <w:p w14:paraId="0BBBE35B" w14:textId="329A6FC9" w:rsidR="00C62608" w:rsidRPr="00C96C21" w:rsidRDefault="00C62608"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E87">
              <w:rPr>
                <w:rFonts w:eastAsia="Calibri"/>
                <w:lang w:eastAsia="en-US"/>
              </w:rPr>
              <w:t>Çevre duyarlılığı olan kuramların MEB ile iş birliği yapması, uygulanan müfredatta çevreye yönelik</w:t>
            </w:r>
            <w:r w:rsidR="00C96C21">
              <w:rPr>
                <w:rFonts w:eastAsia="Calibri"/>
                <w:lang w:eastAsia="en-US"/>
              </w:rPr>
              <w:t xml:space="preserve"> tema ve kazanımların bulunması</w:t>
            </w:r>
          </w:p>
        </w:tc>
      </w:tr>
    </w:tbl>
    <w:p w14:paraId="28282035" w14:textId="77777777" w:rsidR="00623A19" w:rsidRDefault="00623A19" w:rsidP="00075448">
      <w:pPr>
        <w:tabs>
          <w:tab w:val="left" w:pos="567"/>
        </w:tabs>
        <w:spacing w:line="276" w:lineRule="auto"/>
        <w:ind w:firstLine="708"/>
        <w:jc w:val="both"/>
      </w:pPr>
    </w:p>
    <w:p w14:paraId="37113196" w14:textId="77777777" w:rsidR="00D75879" w:rsidRDefault="00D75879" w:rsidP="00075448">
      <w:pPr>
        <w:tabs>
          <w:tab w:val="left" w:pos="567"/>
        </w:tabs>
        <w:spacing w:line="276" w:lineRule="auto"/>
        <w:ind w:firstLine="708"/>
        <w:jc w:val="both"/>
      </w:pPr>
    </w:p>
    <w:p w14:paraId="29A8181E" w14:textId="77777777" w:rsidR="00D75879" w:rsidRDefault="00D75879" w:rsidP="00075448">
      <w:pPr>
        <w:tabs>
          <w:tab w:val="left" w:pos="567"/>
        </w:tabs>
        <w:spacing w:line="276" w:lineRule="auto"/>
        <w:ind w:firstLine="708"/>
        <w:jc w:val="both"/>
      </w:pPr>
    </w:p>
    <w:p w14:paraId="30B1FB76" w14:textId="77777777" w:rsidR="00D75879" w:rsidRDefault="00D75879" w:rsidP="00075448">
      <w:pPr>
        <w:tabs>
          <w:tab w:val="left" w:pos="567"/>
        </w:tabs>
        <w:spacing w:line="276" w:lineRule="auto"/>
        <w:ind w:firstLine="708"/>
        <w:jc w:val="both"/>
      </w:pPr>
    </w:p>
    <w:p w14:paraId="0559A523" w14:textId="77777777" w:rsidR="009D3C30" w:rsidRDefault="009D3C30" w:rsidP="005369A4">
      <w:pPr>
        <w:pStyle w:val="f1"/>
        <w:sectPr w:rsidR="009D3C30" w:rsidSect="00D90E80">
          <w:pgSz w:w="16838" w:h="11906" w:orient="landscape"/>
          <w:pgMar w:top="1417" w:right="1417" w:bottom="1417" w:left="1417" w:header="708" w:footer="708" w:gutter="0"/>
          <w:cols w:space="720"/>
          <w:docGrid w:linePitch="360"/>
        </w:sectPr>
      </w:pPr>
    </w:p>
    <w:p w14:paraId="69D4EB8B" w14:textId="7401D51D" w:rsidR="009029FB" w:rsidRPr="005369A4" w:rsidRDefault="001D28E8" w:rsidP="005369A4">
      <w:pPr>
        <w:pStyle w:val="f1"/>
      </w:pPr>
      <w:r w:rsidRPr="005369A4">
        <w:t>2.9</w:t>
      </w:r>
      <w:r w:rsidR="00075448" w:rsidRPr="005369A4">
        <w:t xml:space="preserve">.2.2 </w:t>
      </w:r>
      <w:r w:rsidR="009029FB" w:rsidRPr="005369A4">
        <w:t>Tehditler</w:t>
      </w:r>
    </w:p>
    <w:p w14:paraId="11CB46DB" w14:textId="77777777" w:rsidR="00075448" w:rsidRPr="00634E87" w:rsidRDefault="00075448" w:rsidP="00075448">
      <w:pPr>
        <w:tabs>
          <w:tab w:val="left" w:pos="567"/>
        </w:tabs>
        <w:spacing w:line="276" w:lineRule="auto"/>
        <w:ind w:firstLine="708"/>
        <w:jc w:val="both"/>
        <w:rPr>
          <w:b/>
          <w:i/>
        </w:rPr>
      </w:pPr>
    </w:p>
    <w:tbl>
      <w:tblPr>
        <w:tblStyle w:val="GridTable4Accent3"/>
        <w:tblW w:w="14112" w:type="dxa"/>
        <w:tblLayout w:type="fixed"/>
        <w:tblLook w:val="04A0" w:firstRow="1" w:lastRow="0" w:firstColumn="1" w:lastColumn="0" w:noHBand="0" w:noVBand="1"/>
      </w:tblPr>
      <w:tblGrid>
        <w:gridCol w:w="2518"/>
        <w:gridCol w:w="11594"/>
      </w:tblGrid>
      <w:tr w:rsidR="00474795" w:rsidRPr="00FB120C" w14:paraId="3F0EE76F" w14:textId="77777777" w:rsidTr="003B0F07">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18" w:type="dxa"/>
          </w:tcPr>
          <w:p w14:paraId="285D1847" w14:textId="432005BF" w:rsidR="00474795" w:rsidRPr="00FB120C" w:rsidRDefault="00FB120C" w:rsidP="00075448">
            <w:pPr>
              <w:tabs>
                <w:tab w:val="left" w:pos="567"/>
              </w:tabs>
              <w:spacing w:line="276" w:lineRule="auto"/>
              <w:jc w:val="both"/>
              <w:rPr>
                <w:color w:val="000000" w:themeColor="text1"/>
              </w:rPr>
            </w:pPr>
            <w:r w:rsidRPr="00FB120C">
              <w:rPr>
                <w:color w:val="000000" w:themeColor="text1"/>
              </w:rPr>
              <w:t>Tehditler</w:t>
            </w:r>
          </w:p>
        </w:tc>
        <w:tc>
          <w:tcPr>
            <w:tcW w:w="11594" w:type="dxa"/>
          </w:tcPr>
          <w:p w14:paraId="16791B09" w14:textId="65576E91" w:rsidR="002B7B47" w:rsidRPr="00FB120C" w:rsidRDefault="002B7B47" w:rsidP="00075448">
            <w:pPr>
              <w:tabs>
                <w:tab w:val="left" w:pos="567"/>
              </w:tabs>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rPr>
            </w:pPr>
          </w:p>
        </w:tc>
      </w:tr>
      <w:tr w:rsidR="003B0F07" w:rsidRPr="00634E87" w14:paraId="1881D8D3" w14:textId="77777777" w:rsidTr="00EC2A2E">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71C46DD" w14:textId="6959FDFE" w:rsidR="003B0F07" w:rsidRDefault="003B0F07" w:rsidP="00EC2A2E">
            <w:pPr>
              <w:tabs>
                <w:tab w:val="left" w:pos="567"/>
              </w:tabs>
              <w:spacing w:line="276" w:lineRule="auto"/>
              <w:jc w:val="center"/>
            </w:pPr>
            <w:r w:rsidRPr="00634E87">
              <w:t>Politik</w:t>
            </w:r>
          </w:p>
        </w:tc>
        <w:tc>
          <w:tcPr>
            <w:tcW w:w="11594" w:type="dxa"/>
          </w:tcPr>
          <w:p w14:paraId="1763E51B" w14:textId="77777777" w:rsidR="003B0F07" w:rsidRPr="00EC2A2E" w:rsidRDefault="003B0F07"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EC2A2E">
              <w:t>Hükümet ve MEB eğitim önceliklerinin değişmesi ihtimali</w:t>
            </w:r>
          </w:p>
          <w:p w14:paraId="02D74BC1" w14:textId="6E58F261" w:rsidR="003B0F07" w:rsidRDefault="003B0F07"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0EC2A2E">
              <w:t>Siyası iktidardın Eğitim ile ilgli  alınan kararlarındaki değişiklik</w:t>
            </w:r>
          </w:p>
        </w:tc>
      </w:tr>
      <w:tr w:rsidR="00474795" w:rsidRPr="00634E87" w14:paraId="42129DF6" w14:textId="77777777" w:rsidTr="00EC2A2E">
        <w:tc>
          <w:tcPr>
            <w:cnfStyle w:val="001000000000" w:firstRow="0" w:lastRow="0" w:firstColumn="1" w:lastColumn="0" w:oddVBand="0" w:evenVBand="0" w:oddHBand="0" w:evenHBand="0" w:firstRowFirstColumn="0" w:firstRowLastColumn="0" w:lastRowFirstColumn="0" w:lastRowLastColumn="0"/>
            <w:tcW w:w="2518" w:type="dxa"/>
            <w:vAlign w:val="center"/>
          </w:tcPr>
          <w:p w14:paraId="39D16BE2" w14:textId="77777777" w:rsidR="00474795" w:rsidRPr="00634E87" w:rsidRDefault="00474795" w:rsidP="00EC2A2E">
            <w:pPr>
              <w:tabs>
                <w:tab w:val="left" w:pos="567"/>
              </w:tabs>
              <w:spacing w:line="276" w:lineRule="auto"/>
              <w:jc w:val="center"/>
            </w:pPr>
            <w:r w:rsidRPr="00634E87">
              <w:t>Ekonomik</w:t>
            </w:r>
          </w:p>
        </w:tc>
        <w:tc>
          <w:tcPr>
            <w:tcW w:w="11594" w:type="dxa"/>
          </w:tcPr>
          <w:p w14:paraId="668062E1" w14:textId="77777777" w:rsidR="00474795" w:rsidRPr="00634E87" w:rsidRDefault="00C62608"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Yerel maddi destek bulmakta yaşanan güçlükler</w:t>
            </w:r>
          </w:p>
          <w:p w14:paraId="68FCFAA4" w14:textId="77777777" w:rsidR="002B7B47" w:rsidRPr="00634E87" w:rsidRDefault="002B7B47"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Velilerin gelir dağılımındaki dengesizilik nedeniye eğitime önem verilme derecesinin değişken olması</w:t>
            </w:r>
          </w:p>
          <w:p w14:paraId="32249FC9" w14:textId="68138805" w:rsidR="002B7B47" w:rsidRPr="00634E87" w:rsidRDefault="00C96C21"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t>Ev kiralarındaki artış</w:t>
            </w:r>
          </w:p>
        </w:tc>
      </w:tr>
      <w:tr w:rsidR="00474795" w:rsidRPr="00634E87" w14:paraId="45B1C5FE" w14:textId="77777777" w:rsidTr="00EC2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F42CC31" w14:textId="77777777" w:rsidR="00474795" w:rsidRPr="00634E87" w:rsidRDefault="00474795" w:rsidP="00EC2A2E">
            <w:pPr>
              <w:tabs>
                <w:tab w:val="left" w:pos="567"/>
              </w:tabs>
              <w:spacing w:line="276" w:lineRule="auto"/>
              <w:jc w:val="center"/>
            </w:pPr>
            <w:r w:rsidRPr="00634E87">
              <w:t>Sosyolojik</w:t>
            </w:r>
          </w:p>
        </w:tc>
        <w:tc>
          <w:tcPr>
            <w:tcW w:w="11594" w:type="dxa"/>
          </w:tcPr>
          <w:p w14:paraId="38B753A5" w14:textId="32EDB4C0" w:rsidR="00474795" w:rsidRPr="00634E87" w:rsidRDefault="00C62608"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E87">
              <w:rPr>
                <w:rFonts w:eastAsia="Calibri"/>
                <w:lang w:eastAsia="en-US"/>
              </w:rPr>
              <w:t>Kamuoyunun eğitim öğretimin kalitesine ilişkin bek</w:t>
            </w:r>
            <w:r w:rsidR="004B501A" w:rsidRPr="00634E87">
              <w:rPr>
                <w:rFonts w:eastAsia="Calibri"/>
                <w:lang w:eastAsia="en-US"/>
              </w:rPr>
              <w:t>lentisinin farklı oluşu akademik başarının eğitimden önce gelmesi</w:t>
            </w:r>
          </w:p>
          <w:p w14:paraId="1A0DB536" w14:textId="77777777" w:rsidR="004B501A" w:rsidRPr="00634E87" w:rsidRDefault="008E38E8"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E87">
              <w:rPr>
                <w:rFonts w:eastAsia="Calibri"/>
                <w:lang w:eastAsia="en-US"/>
              </w:rPr>
              <w:t>Parçalanmış aile sayısının artması ve Aile birliğinin</w:t>
            </w:r>
            <w:r w:rsidR="004B501A" w:rsidRPr="00634E87">
              <w:rPr>
                <w:rFonts w:eastAsia="Calibri"/>
                <w:lang w:eastAsia="en-US"/>
              </w:rPr>
              <w:t xml:space="preserve"> </w:t>
            </w:r>
            <w:r w:rsidRPr="00634E87">
              <w:rPr>
                <w:rFonts w:eastAsia="Calibri"/>
                <w:lang w:eastAsia="en-US"/>
              </w:rPr>
              <w:t xml:space="preserve">sağlanmasında </w:t>
            </w:r>
            <w:r w:rsidR="004B501A" w:rsidRPr="00634E87">
              <w:rPr>
                <w:rFonts w:eastAsia="Calibri"/>
                <w:lang w:eastAsia="en-US"/>
              </w:rPr>
              <w:t xml:space="preserve">günümüz şartlarında </w:t>
            </w:r>
          </w:p>
          <w:p w14:paraId="3A0CE035" w14:textId="77777777" w:rsidR="008E38E8" w:rsidRPr="00634E87" w:rsidRDefault="008E38E8"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34E87">
              <w:rPr>
                <w:rFonts w:eastAsia="Calibri"/>
                <w:lang w:eastAsia="en-US"/>
              </w:rPr>
              <w:t>yaşanılan sorunlar</w:t>
            </w:r>
          </w:p>
          <w:p w14:paraId="20A06E3C" w14:textId="2BDA52A5" w:rsidR="004B501A" w:rsidRPr="00634E87" w:rsidRDefault="00C96C21"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Pr>
                <w:rFonts w:eastAsia="Calibri"/>
                <w:lang w:eastAsia="en-US"/>
              </w:rPr>
              <w:t>F</w:t>
            </w:r>
            <w:r w:rsidR="004B501A" w:rsidRPr="00634E87">
              <w:rPr>
                <w:rFonts w:eastAsia="Calibri"/>
                <w:lang w:eastAsia="en-US"/>
              </w:rPr>
              <w:t>arklı uyruklarla yapılan yabancı evlilikler ve bunun sonunca doğan  kültürel uyumsuzluk</w:t>
            </w:r>
          </w:p>
        </w:tc>
      </w:tr>
      <w:tr w:rsidR="00474795" w:rsidRPr="00634E87" w14:paraId="6C3EA319" w14:textId="77777777" w:rsidTr="00EC2A2E">
        <w:tc>
          <w:tcPr>
            <w:cnfStyle w:val="001000000000" w:firstRow="0" w:lastRow="0" w:firstColumn="1" w:lastColumn="0" w:oddVBand="0" w:evenVBand="0" w:oddHBand="0" w:evenHBand="0" w:firstRowFirstColumn="0" w:firstRowLastColumn="0" w:lastRowFirstColumn="0" w:lastRowLastColumn="0"/>
            <w:tcW w:w="2518" w:type="dxa"/>
            <w:vAlign w:val="center"/>
          </w:tcPr>
          <w:p w14:paraId="50058514" w14:textId="77777777" w:rsidR="00474795" w:rsidRPr="00634E87" w:rsidRDefault="00474795" w:rsidP="00EC2A2E">
            <w:pPr>
              <w:tabs>
                <w:tab w:val="left" w:pos="567"/>
              </w:tabs>
              <w:spacing w:line="276" w:lineRule="auto"/>
              <w:jc w:val="center"/>
            </w:pPr>
            <w:r w:rsidRPr="00634E87">
              <w:t>Teknolojik</w:t>
            </w:r>
          </w:p>
        </w:tc>
        <w:tc>
          <w:tcPr>
            <w:tcW w:w="11594" w:type="dxa"/>
          </w:tcPr>
          <w:p w14:paraId="2CCE4035" w14:textId="2D88E538" w:rsidR="004D665A" w:rsidRPr="00634E87" w:rsidRDefault="004D665A"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E87">
              <w:rPr>
                <w:bCs/>
              </w:rPr>
              <w:t>İnternet, akıllı telefonlar ve TV gibi iletişim araçlarının sınırsız ve yanlış kullanımı</w:t>
            </w:r>
          </w:p>
          <w:p w14:paraId="45653941" w14:textId="1BC69852" w:rsidR="00474795" w:rsidRPr="00634E87" w:rsidRDefault="00C62608"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E87">
              <w:rPr>
                <w:rFonts w:eastAsia="Calibri"/>
                <w:lang w:eastAsia="en-US"/>
              </w:rPr>
              <w:t>Hızlı ve değişken teknolojik gelişmelere zamanında ayak uydurulmanın zorluğu</w:t>
            </w:r>
          </w:p>
          <w:p w14:paraId="7ECF2801" w14:textId="2C33646C" w:rsidR="00C62608" w:rsidRPr="00634E87" w:rsidRDefault="00B84744"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rPr>
                <w:rFonts w:eastAsia="Calibri"/>
                <w:lang w:eastAsia="en-US"/>
              </w:rPr>
              <w:t>Garantisi biten akıllı tahtaların tamiri konusunda yaşanılan sıkıntılar</w:t>
            </w:r>
          </w:p>
        </w:tc>
      </w:tr>
      <w:tr w:rsidR="00474795" w:rsidRPr="00634E87" w14:paraId="7D3EB10F" w14:textId="77777777" w:rsidTr="00EC2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A03F649" w14:textId="77777777" w:rsidR="00474795" w:rsidRPr="00634E87" w:rsidRDefault="00474795" w:rsidP="00EC2A2E">
            <w:pPr>
              <w:tabs>
                <w:tab w:val="left" w:pos="567"/>
              </w:tabs>
              <w:spacing w:line="276" w:lineRule="auto"/>
              <w:jc w:val="center"/>
            </w:pPr>
            <w:r w:rsidRPr="00634E87">
              <w:t>Mevzuat-Yasal</w:t>
            </w:r>
          </w:p>
        </w:tc>
        <w:tc>
          <w:tcPr>
            <w:tcW w:w="11594" w:type="dxa"/>
          </w:tcPr>
          <w:p w14:paraId="3B3D6DEC" w14:textId="77777777" w:rsidR="00474795" w:rsidRPr="00634E87" w:rsidRDefault="00C62608" w:rsidP="00075448">
            <w:pPr>
              <w:tabs>
                <w:tab w:val="left" w:pos="567"/>
              </w:tabs>
              <w:spacing w:line="276" w:lineRule="auto"/>
              <w:jc w:val="both"/>
              <w:cnfStyle w:val="000000100000" w:firstRow="0" w:lastRow="0" w:firstColumn="0" w:lastColumn="0" w:oddVBand="0" w:evenVBand="0" w:oddHBand="1" w:evenHBand="0" w:firstRowFirstColumn="0" w:firstRowLastColumn="0" w:lastRowFirstColumn="0" w:lastRowLastColumn="0"/>
            </w:pPr>
            <w:r w:rsidRPr="00634E87">
              <w:t>Mevzuat ve paydaş beklentileri arasında yaşanan uyuşmazlık</w:t>
            </w:r>
          </w:p>
          <w:p w14:paraId="500765D0" w14:textId="77777777" w:rsidR="004D665A" w:rsidRPr="00634E87" w:rsidRDefault="004D665A" w:rsidP="004D665A">
            <w:pPr>
              <w:jc w:val="both"/>
              <w:cnfStyle w:val="000000100000" w:firstRow="0" w:lastRow="0" w:firstColumn="0" w:lastColumn="0" w:oddVBand="0" w:evenVBand="0" w:oddHBand="1" w:evenHBand="0" w:firstRowFirstColumn="0" w:firstRowLastColumn="0" w:lastRowFirstColumn="0" w:lastRowLastColumn="0"/>
              <w:rPr>
                <w:bCs/>
              </w:rPr>
            </w:pPr>
            <w:r w:rsidRPr="00634E87">
              <w:rPr>
                <w:bCs/>
              </w:rPr>
              <w:t>Eğitimde fırsat eşitliğinin sağlanamaması</w:t>
            </w:r>
          </w:p>
          <w:p w14:paraId="450C2044" w14:textId="43A8FA78" w:rsidR="004D665A" w:rsidRPr="00634E87" w:rsidRDefault="004D665A" w:rsidP="004D665A">
            <w:pPr>
              <w:jc w:val="both"/>
              <w:cnfStyle w:val="000000100000" w:firstRow="0" w:lastRow="0" w:firstColumn="0" w:lastColumn="0" w:oddVBand="0" w:evenVBand="0" w:oddHBand="1" w:evenHBand="0" w:firstRowFirstColumn="0" w:firstRowLastColumn="0" w:lastRowFirstColumn="0" w:lastRowLastColumn="0"/>
              <w:rPr>
                <w:bCs/>
              </w:rPr>
            </w:pPr>
            <w:r w:rsidRPr="00634E87">
              <w:rPr>
                <w:bCs/>
              </w:rPr>
              <w:t>Yabancı uyruklu öğrencilerin ülkelerine dönmeleri sonucunda eğitimlerinin yarıda kalması ve eğitim denkliği ve eşitliğinin sağlanamaması</w:t>
            </w:r>
          </w:p>
        </w:tc>
      </w:tr>
      <w:tr w:rsidR="00474795" w:rsidRPr="00634E87" w14:paraId="712649D3" w14:textId="77777777" w:rsidTr="00EC2A2E">
        <w:tc>
          <w:tcPr>
            <w:cnfStyle w:val="001000000000" w:firstRow="0" w:lastRow="0" w:firstColumn="1" w:lastColumn="0" w:oddVBand="0" w:evenVBand="0" w:oddHBand="0" w:evenHBand="0" w:firstRowFirstColumn="0" w:firstRowLastColumn="0" w:lastRowFirstColumn="0" w:lastRowLastColumn="0"/>
            <w:tcW w:w="2518" w:type="dxa"/>
            <w:vAlign w:val="center"/>
          </w:tcPr>
          <w:p w14:paraId="691B7CEA" w14:textId="77777777" w:rsidR="00474795" w:rsidRPr="00634E87" w:rsidRDefault="00474795" w:rsidP="00EC2A2E">
            <w:pPr>
              <w:tabs>
                <w:tab w:val="left" w:pos="567"/>
              </w:tabs>
              <w:spacing w:line="276" w:lineRule="auto"/>
              <w:jc w:val="center"/>
            </w:pPr>
            <w:r w:rsidRPr="00634E87">
              <w:t>Ekolojik</w:t>
            </w:r>
          </w:p>
        </w:tc>
        <w:tc>
          <w:tcPr>
            <w:tcW w:w="11594" w:type="dxa"/>
          </w:tcPr>
          <w:p w14:paraId="448407E7" w14:textId="59328CE0" w:rsidR="00474795" w:rsidRPr="00634E87" w:rsidRDefault="004D665A"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t>Deprem kuşağında yer alması</w:t>
            </w:r>
          </w:p>
          <w:p w14:paraId="02327EEA" w14:textId="77777777" w:rsidR="00C62608" w:rsidRPr="00634E87" w:rsidRDefault="00EF07A8"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lang w:eastAsia="en-US"/>
              </w:rPr>
            </w:pPr>
            <w:r w:rsidRPr="00634E87">
              <w:rPr>
                <w:rFonts w:eastAsia="Calibri"/>
                <w:lang w:eastAsia="en-US"/>
              </w:rPr>
              <w:t>Çevre</w:t>
            </w:r>
            <w:r w:rsidR="00C62608" w:rsidRPr="00634E87">
              <w:rPr>
                <w:rFonts w:eastAsia="Calibri"/>
                <w:lang w:eastAsia="en-US"/>
              </w:rPr>
              <w:t xml:space="preserve"> farkındalığının azlığı</w:t>
            </w:r>
          </w:p>
          <w:p w14:paraId="5E940F92" w14:textId="592F857B" w:rsidR="00054A84" w:rsidRPr="00634E87" w:rsidRDefault="00054A84" w:rsidP="00075448">
            <w:pPr>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pPr>
            <w:r w:rsidRPr="00634E87">
              <w:rPr>
                <w:rFonts w:eastAsia="Calibri"/>
                <w:lang w:eastAsia="en-US"/>
              </w:rPr>
              <w:t>İklimin zaman zaman eğitimi olumsuz etkilemesi, kış mevsiminde aşırı yağışın sele neden olması , yaz mevsiminde aşırı sıcak –kuru geçmesi</w:t>
            </w:r>
          </w:p>
        </w:tc>
      </w:tr>
    </w:tbl>
    <w:p w14:paraId="65D93DB4" w14:textId="77777777" w:rsidR="00D75879" w:rsidRPr="00D75879" w:rsidRDefault="00D75879" w:rsidP="00D75879">
      <w:bookmarkStart w:id="204" w:name="_Toc416085141"/>
      <w:bookmarkStart w:id="205" w:name="_Toc529519454"/>
      <w:bookmarkEnd w:id="199"/>
    </w:p>
    <w:p w14:paraId="30958AFD" w14:textId="77777777" w:rsidR="009D3C30" w:rsidRDefault="009D3C30" w:rsidP="003E6D19">
      <w:pPr>
        <w:pStyle w:val="Balk2"/>
        <w:sectPr w:rsidR="009D3C30" w:rsidSect="00D90E80">
          <w:pgSz w:w="16838" w:h="11906" w:orient="landscape"/>
          <w:pgMar w:top="1417" w:right="1417" w:bottom="1417" w:left="1417" w:header="708" w:footer="708" w:gutter="0"/>
          <w:cols w:space="720"/>
          <w:docGrid w:linePitch="360"/>
        </w:sectPr>
      </w:pPr>
    </w:p>
    <w:p w14:paraId="0A622481" w14:textId="1BA1FDE2" w:rsidR="00135959" w:rsidRDefault="00256069" w:rsidP="003E6D19">
      <w:pPr>
        <w:pStyle w:val="Balk2"/>
      </w:pPr>
      <w:bookmarkStart w:id="206" w:name="_Toc162615161"/>
      <w:r>
        <w:t>2.10 Tespit ve İhtiyaçların Belirlenmesi</w:t>
      </w:r>
      <w:bookmarkEnd w:id="206"/>
    </w:p>
    <w:p w14:paraId="43D93916" w14:textId="77777777" w:rsidR="009D3C30" w:rsidRDefault="009D3C30" w:rsidP="009D3C30"/>
    <w:p w14:paraId="7F6FCE17" w14:textId="77777777" w:rsidR="009D3C30" w:rsidRPr="009D3C30" w:rsidRDefault="009D3C30" w:rsidP="009D3C30"/>
    <w:tbl>
      <w:tblPr>
        <w:tblStyle w:val="GridTable4Accent3"/>
        <w:tblW w:w="0" w:type="auto"/>
        <w:tblLook w:val="04A0" w:firstRow="1" w:lastRow="0" w:firstColumn="1" w:lastColumn="0" w:noHBand="0" w:noVBand="1"/>
      </w:tblPr>
      <w:tblGrid>
        <w:gridCol w:w="4664"/>
        <w:gridCol w:w="4665"/>
        <w:gridCol w:w="4665"/>
      </w:tblGrid>
      <w:tr w:rsidR="00135959" w:rsidRPr="00FB120C" w14:paraId="0C08F24A" w14:textId="77777777" w:rsidTr="003B0F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29D55F3B" w14:textId="31D0D6FF" w:rsidR="00135959" w:rsidRPr="00FB120C" w:rsidRDefault="00135959" w:rsidP="00075448">
            <w:pPr>
              <w:tabs>
                <w:tab w:val="left" w:pos="567"/>
              </w:tabs>
              <w:spacing w:line="276" w:lineRule="auto"/>
              <w:rPr>
                <w:color w:val="000000" w:themeColor="text1"/>
                <w:lang w:eastAsia="x-none"/>
              </w:rPr>
            </w:pPr>
            <w:r w:rsidRPr="00FB120C">
              <w:rPr>
                <w:color w:val="000000" w:themeColor="text1"/>
                <w:lang w:eastAsia="x-none"/>
              </w:rPr>
              <w:t>Durum Analiz Aşamaları</w:t>
            </w:r>
          </w:p>
        </w:tc>
        <w:tc>
          <w:tcPr>
            <w:tcW w:w="4665" w:type="dxa"/>
          </w:tcPr>
          <w:p w14:paraId="79B31B65" w14:textId="2E56AD5B" w:rsidR="00135959" w:rsidRPr="00FB120C" w:rsidRDefault="00135959" w:rsidP="00075448">
            <w:pPr>
              <w:tabs>
                <w:tab w:val="left" w:pos="567"/>
              </w:tabs>
              <w:spacing w:line="276" w:lineRule="auto"/>
              <w:cnfStyle w:val="100000000000" w:firstRow="1" w:lastRow="0" w:firstColumn="0" w:lastColumn="0" w:oddVBand="0" w:evenVBand="0" w:oddHBand="0" w:evenHBand="0" w:firstRowFirstColumn="0" w:firstRowLastColumn="0" w:lastRowFirstColumn="0" w:lastRowLastColumn="0"/>
              <w:rPr>
                <w:color w:val="000000" w:themeColor="text1"/>
                <w:lang w:eastAsia="x-none"/>
              </w:rPr>
            </w:pPr>
            <w:r w:rsidRPr="00FB120C">
              <w:rPr>
                <w:color w:val="000000" w:themeColor="text1"/>
                <w:lang w:eastAsia="x-none"/>
              </w:rPr>
              <w:t>Tespitler/ Sorun Alanları</w:t>
            </w:r>
          </w:p>
        </w:tc>
        <w:tc>
          <w:tcPr>
            <w:tcW w:w="4665" w:type="dxa"/>
          </w:tcPr>
          <w:p w14:paraId="672EDE09" w14:textId="541B237F" w:rsidR="00135959" w:rsidRPr="00FB120C" w:rsidRDefault="00135959" w:rsidP="00075448">
            <w:pPr>
              <w:tabs>
                <w:tab w:val="left" w:pos="567"/>
              </w:tabs>
              <w:spacing w:line="276" w:lineRule="auto"/>
              <w:cnfStyle w:val="100000000000" w:firstRow="1" w:lastRow="0" w:firstColumn="0" w:lastColumn="0" w:oddVBand="0" w:evenVBand="0" w:oddHBand="0" w:evenHBand="0" w:firstRowFirstColumn="0" w:firstRowLastColumn="0" w:lastRowFirstColumn="0" w:lastRowLastColumn="0"/>
              <w:rPr>
                <w:color w:val="000000" w:themeColor="text1"/>
                <w:lang w:eastAsia="x-none"/>
              </w:rPr>
            </w:pPr>
            <w:r w:rsidRPr="00FB120C">
              <w:rPr>
                <w:color w:val="000000" w:themeColor="text1"/>
                <w:lang w:eastAsia="x-none"/>
              </w:rPr>
              <w:t>İhtiyaçlar/Gelişim Alanları</w:t>
            </w:r>
          </w:p>
        </w:tc>
      </w:tr>
      <w:tr w:rsidR="00135959" w:rsidRPr="00634E87" w14:paraId="07827E8B" w14:textId="77777777" w:rsidTr="009D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vAlign w:val="center"/>
          </w:tcPr>
          <w:p w14:paraId="4E43AD64" w14:textId="1AA46832" w:rsidR="00135959" w:rsidRPr="00634E87" w:rsidRDefault="00135959" w:rsidP="009D3C30">
            <w:pPr>
              <w:tabs>
                <w:tab w:val="left" w:pos="567"/>
              </w:tabs>
              <w:spacing w:line="276" w:lineRule="auto"/>
              <w:jc w:val="center"/>
              <w:rPr>
                <w:lang w:val="x-none" w:eastAsia="x-none"/>
              </w:rPr>
            </w:pPr>
            <w:r w:rsidRPr="00634E87">
              <w:rPr>
                <w:lang w:val="x-none" w:eastAsia="x-none"/>
              </w:rPr>
              <w:t>Uygulanmakta Olan Stratejik Planın Değerlendirilmesi</w:t>
            </w:r>
          </w:p>
        </w:tc>
        <w:tc>
          <w:tcPr>
            <w:tcW w:w="4665" w:type="dxa"/>
          </w:tcPr>
          <w:p w14:paraId="26557ABC" w14:textId="77777777" w:rsidR="009D3C30" w:rsidRDefault="009D3C30"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p>
          <w:p w14:paraId="2A91617B" w14:textId="77777777" w:rsidR="00135959" w:rsidRDefault="00135959"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r w:rsidRPr="00634E87">
              <w:rPr>
                <w:lang w:val="x-none" w:eastAsia="x-none"/>
              </w:rPr>
              <w:t>Hedeflerin paydaş beklentilerini tam olarak ifade edecek şekilde ihtiyaçları karşılayacak sayıda olmaması</w:t>
            </w:r>
          </w:p>
          <w:p w14:paraId="155FAB20" w14:textId="32543B82" w:rsidR="009D3C30" w:rsidRPr="009D3C30" w:rsidRDefault="009D3C30"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p>
        </w:tc>
        <w:tc>
          <w:tcPr>
            <w:tcW w:w="4665" w:type="dxa"/>
          </w:tcPr>
          <w:p w14:paraId="71A13D69" w14:textId="77777777" w:rsidR="00C96C21" w:rsidRDefault="00C96C21"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p>
          <w:p w14:paraId="12349D48" w14:textId="3F6E2C93" w:rsidR="00135959" w:rsidRPr="00634E87" w:rsidRDefault="00135959"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val="x-none" w:eastAsia="x-none"/>
              </w:rPr>
            </w:pPr>
            <w:r w:rsidRPr="00634E87">
              <w:rPr>
                <w:lang w:val="x-none" w:eastAsia="x-none"/>
              </w:rPr>
              <w:t>Hedeflerin, stratejik planda yer alan analizlerin tamamı değerlendirilerek, içerik ve sayı bakımından iyi ifade edilmesi</w:t>
            </w:r>
          </w:p>
        </w:tc>
      </w:tr>
      <w:tr w:rsidR="00135959" w:rsidRPr="00634E87" w14:paraId="4F748B1A" w14:textId="77777777" w:rsidTr="009D3C30">
        <w:tc>
          <w:tcPr>
            <w:cnfStyle w:val="001000000000" w:firstRow="0" w:lastRow="0" w:firstColumn="1" w:lastColumn="0" w:oddVBand="0" w:evenVBand="0" w:oddHBand="0" w:evenHBand="0" w:firstRowFirstColumn="0" w:firstRowLastColumn="0" w:lastRowFirstColumn="0" w:lastRowLastColumn="0"/>
            <w:tcW w:w="4664" w:type="dxa"/>
            <w:vAlign w:val="center"/>
          </w:tcPr>
          <w:p w14:paraId="343D547E" w14:textId="524B2A78" w:rsidR="00135959" w:rsidRPr="00634E87" w:rsidRDefault="00135959" w:rsidP="009D3C30">
            <w:pPr>
              <w:tabs>
                <w:tab w:val="left" w:pos="567"/>
              </w:tabs>
              <w:spacing w:line="276" w:lineRule="auto"/>
              <w:jc w:val="center"/>
              <w:rPr>
                <w:lang w:val="x-none" w:eastAsia="x-none"/>
              </w:rPr>
            </w:pPr>
            <w:r w:rsidRPr="00634E87">
              <w:t>Mevzuat</w:t>
            </w:r>
            <w:r w:rsidRPr="00634E87">
              <w:rPr>
                <w:spacing w:val="-4"/>
              </w:rPr>
              <w:t xml:space="preserve"> </w:t>
            </w:r>
            <w:r w:rsidRPr="00634E87">
              <w:t>Analizi</w:t>
            </w:r>
          </w:p>
        </w:tc>
        <w:tc>
          <w:tcPr>
            <w:tcW w:w="4665" w:type="dxa"/>
          </w:tcPr>
          <w:p w14:paraId="385249FA" w14:textId="77777777" w:rsidR="009D3C30" w:rsidRDefault="009D3C30"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p>
          <w:p w14:paraId="47ECC0D4" w14:textId="77777777" w:rsidR="00135959" w:rsidRDefault="00135959"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r w:rsidRPr="00634E87">
              <w:rPr>
                <w:lang w:val="x-none" w:eastAsia="x-none"/>
              </w:rPr>
              <w:t>Özel sektör kuruluşları, üniversiteler ve yerel kuruluşlar ile işbirliği gerektiren çalışmalarda, kurum ve kuruluşların</w:t>
            </w:r>
            <w:r w:rsidRPr="00634E87">
              <w:rPr>
                <w:lang w:eastAsia="x-none"/>
              </w:rPr>
              <w:t xml:space="preserve"> </w:t>
            </w:r>
            <w:r w:rsidRPr="00634E87">
              <w:rPr>
                <w:lang w:val="x-none" w:eastAsia="x-none"/>
              </w:rPr>
              <w:t>mevzuat farklılığından kaynaklanan sorunlar</w:t>
            </w:r>
          </w:p>
          <w:p w14:paraId="2FDF2FE1" w14:textId="4637BA90" w:rsidR="009D3C30" w:rsidRPr="009D3C30" w:rsidRDefault="009D3C30"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p>
        </w:tc>
        <w:tc>
          <w:tcPr>
            <w:tcW w:w="4665" w:type="dxa"/>
          </w:tcPr>
          <w:p w14:paraId="51BDCB32" w14:textId="77777777" w:rsidR="00C96C21" w:rsidRDefault="00C96C21"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p>
          <w:p w14:paraId="203C96DE" w14:textId="6197C5C5" w:rsidR="00135959" w:rsidRPr="00634E87" w:rsidRDefault="00135959"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val="x-none" w:eastAsia="x-none"/>
              </w:rPr>
            </w:pPr>
            <w:r w:rsidRPr="00634E87">
              <w:rPr>
                <w:lang w:val="x-none" w:eastAsia="x-none"/>
              </w:rPr>
              <w:t>Özel sektör, üniversite ve yerel  kuruluşlarla düzenlenen protokollerde mevzuatla birlikte kurumumuzun mevcut durumu ve kuruluş politikalarının birlikte değerlendirilmesi</w:t>
            </w:r>
          </w:p>
        </w:tc>
      </w:tr>
      <w:tr w:rsidR="00135959" w:rsidRPr="00634E87" w14:paraId="6DDB2E24" w14:textId="77777777" w:rsidTr="009D3C30">
        <w:trPr>
          <w:cnfStyle w:val="000000100000" w:firstRow="0" w:lastRow="0" w:firstColumn="0" w:lastColumn="0" w:oddVBand="0" w:evenVBand="0" w:oddHBand="1" w:evenHBand="0" w:firstRowFirstColumn="0" w:firstRowLastColumn="0" w:lastRowFirstColumn="0" w:lastRowLastColumn="0"/>
          <w:trHeight w:val="3468"/>
        </w:trPr>
        <w:tc>
          <w:tcPr>
            <w:cnfStyle w:val="001000000000" w:firstRow="0" w:lastRow="0" w:firstColumn="1" w:lastColumn="0" w:oddVBand="0" w:evenVBand="0" w:oddHBand="0" w:evenHBand="0" w:firstRowFirstColumn="0" w:firstRowLastColumn="0" w:lastRowFirstColumn="0" w:lastRowLastColumn="0"/>
            <w:tcW w:w="4664" w:type="dxa"/>
            <w:vAlign w:val="center"/>
          </w:tcPr>
          <w:p w14:paraId="45095716" w14:textId="1D830F89" w:rsidR="00135959" w:rsidRPr="00634E87" w:rsidRDefault="00135959" w:rsidP="009D3C30">
            <w:pPr>
              <w:tabs>
                <w:tab w:val="left" w:pos="567"/>
              </w:tabs>
              <w:spacing w:line="276" w:lineRule="auto"/>
              <w:jc w:val="center"/>
              <w:rPr>
                <w:lang w:val="x-none" w:eastAsia="x-none"/>
              </w:rPr>
            </w:pPr>
            <w:r w:rsidRPr="00634E87">
              <w:t>Üst</w:t>
            </w:r>
            <w:r w:rsidRPr="00634E87">
              <w:rPr>
                <w:spacing w:val="-6"/>
              </w:rPr>
              <w:t xml:space="preserve"> </w:t>
            </w:r>
            <w:r w:rsidRPr="00634E87">
              <w:t>Politika</w:t>
            </w:r>
            <w:r w:rsidRPr="00634E87">
              <w:rPr>
                <w:spacing w:val="-5"/>
              </w:rPr>
              <w:t xml:space="preserve"> </w:t>
            </w:r>
            <w:r w:rsidRPr="00634E87">
              <w:t>Belgeleri</w:t>
            </w:r>
            <w:r w:rsidRPr="00634E87">
              <w:rPr>
                <w:spacing w:val="-32"/>
              </w:rPr>
              <w:t xml:space="preserve"> </w:t>
            </w:r>
            <w:r w:rsidRPr="00634E87">
              <w:t>Analizi</w:t>
            </w:r>
          </w:p>
        </w:tc>
        <w:tc>
          <w:tcPr>
            <w:tcW w:w="4665" w:type="dxa"/>
          </w:tcPr>
          <w:p w14:paraId="60AE6A04" w14:textId="77777777" w:rsidR="009D3C30" w:rsidRDefault="009D3C30"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p>
          <w:p w14:paraId="5BEEBB81" w14:textId="77777777" w:rsidR="00C96C21" w:rsidRDefault="00C96C21"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p>
          <w:p w14:paraId="1E2615F7" w14:textId="77777777" w:rsidR="00135959" w:rsidRDefault="00E5304D"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r w:rsidRPr="00634E87">
              <w:rPr>
                <w:lang w:eastAsia="x-none"/>
              </w:rPr>
              <w:t>Stratejik plan hazırlamadaki iş ve işlemler uzun bir süreç gerektirdiği için ön hazırlık yapılmasına rağmen  diğer kurumlarla olan uyumu açısından tekrar ele alınarak zaman ve emek harcanması</w:t>
            </w:r>
          </w:p>
          <w:p w14:paraId="125EBD63" w14:textId="1A435645" w:rsidR="009D3C30" w:rsidRPr="00634E87" w:rsidRDefault="009D3C30"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p>
        </w:tc>
        <w:tc>
          <w:tcPr>
            <w:tcW w:w="4665" w:type="dxa"/>
          </w:tcPr>
          <w:p w14:paraId="79292649" w14:textId="77777777" w:rsidR="00C96C21" w:rsidRDefault="00C96C21"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p>
          <w:p w14:paraId="3AAEB8A7" w14:textId="77777777" w:rsidR="00C96C21" w:rsidRDefault="00C96C21"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p>
          <w:p w14:paraId="57944300" w14:textId="7943A71B" w:rsidR="00135959" w:rsidRPr="00634E87" w:rsidRDefault="00135959"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val="x-none" w:eastAsia="x-none"/>
              </w:rPr>
            </w:pPr>
            <w:r w:rsidRPr="00634E87">
              <w:rPr>
                <w:lang w:val="x-none" w:eastAsia="x-none"/>
              </w:rPr>
              <w:t>Stratejik Plan Hazırlama, Performans Programı ve Faaliyet Raporu Hazırlama, Stratejik Yönetim Süreci ile ilgili diğer iş ve işlemler</w:t>
            </w:r>
          </w:p>
        </w:tc>
      </w:tr>
      <w:tr w:rsidR="00135959" w:rsidRPr="00634E87" w14:paraId="1D3C39BA" w14:textId="77777777" w:rsidTr="009D3C30">
        <w:tc>
          <w:tcPr>
            <w:cnfStyle w:val="001000000000" w:firstRow="0" w:lastRow="0" w:firstColumn="1" w:lastColumn="0" w:oddVBand="0" w:evenVBand="0" w:oddHBand="0" w:evenHBand="0" w:firstRowFirstColumn="0" w:firstRowLastColumn="0" w:lastRowFirstColumn="0" w:lastRowLastColumn="0"/>
            <w:tcW w:w="4664" w:type="dxa"/>
            <w:vAlign w:val="center"/>
          </w:tcPr>
          <w:p w14:paraId="36255788" w14:textId="77777777" w:rsidR="009D3C30" w:rsidRDefault="009D3C30" w:rsidP="009D3C30">
            <w:pPr>
              <w:tabs>
                <w:tab w:val="left" w:pos="567"/>
              </w:tabs>
              <w:spacing w:line="276" w:lineRule="auto"/>
              <w:jc w:val="center"/>
            </w:pPr>
          </w:p>
          <w:p w14:paraId="519BDC17" w14:textId="77777777" w:rsidR="009D3C30" w:rsidRDefault="009D3C30" w:rsidP="009D3C30">
            <w:pPr>
              <w:tabs>
                <w:tab w:val="left" w:pos="567"/>
              </w:tabs>
              <w:spacing w:line="276" w:lineRule="auto"/>
              <w:jc w:val="center"/>
            </w:pPr>
          </w:p>
          <w:p w14:paraId="475ED1C3" w14:textId="77777777" w:rsidR="009D3C30" w:rsidRDefault="009D3C30" w:rsidP="009D3C30">
            <w:pPr>
              <w:tabs>
                <w:tab w:val="left" w:pos="567"/>
              </w:tabs>
              <w:spacing w:line="276" w:lineRule="auto"/>
              <w:jc w:val="center"/>
            </w:pPr>
          </w:p>
          <w:p w14:paraId="0C85FE70" w14:textId="506ACCB9" w:rsidR="00135959" w:rsidRPr="00634E87" w:rsidRDefault="00135959" w:rsidP="009D3C30">
            <w:pPr>
              <w:tabs>
                <w:tab w:val="left" w:pos="567"/>
              </w:tabs>
              <w:spacing w:line="276" w:lineRule="auto"/>
              <w:jc w:val="center"/>
              <w:rPr>
                <w:lang w:val="x-none" w:eastAsia="x-none"/>
              </w:rPr>
            </w:pPr>
            <w:r w:rsidRPr="00634E87">
              <w:t>Paydaş</w:t>
            </w:r>
            <w:r w:rsidRPr="00634E87">
              <w:rPr>
                <w:spacing w:val="-4"/>
              </w:rPr>
              <w:t xml:space="preserve"> </w:t>
            </w:r>
            <w:r w:rsidRPr="00634E87">
              <w:t>Analizi</w:t>
            </w:r>
          </w:p>
        </w:tc>
        <w:tc>
          <w:tcPr>
            <w:tcW w:w="4665" w:type="dxa"/>
          </w:tcPr>
          <w:p w14:paraId="63573678" w14:textId="77777777" w:rsidR="009D3C30" w:rsidRDefault="009D3C30"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p>
          <w:p w14:paraId="23D18AD0" w14:textId="77777777" w:rsidR="009D3C30" w:rsidRDefault="009D3C30"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p>
          <w:p w14:paraId="06959575" w14:textId="5C226B63" w:rsidR="00135959" w:rsidRPr="00634E87" w:rsidRDefault="00E5304D"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val="x-none" w:eastAsia="x-none"/>
              </w:rPr>
            </w:pPr>
            <w:r w:rsidRPr="00634E87">
              <w:rPr>
                <w:lang w:val="x-none" w:eastAsia="x-none"/>
              </w:rPr>
              <w:t>Paydaşların</w:t>
            </w:r>
            <w:r w:rsidRPr="00634E87">
              <w:rPr>
                <w:lang w:eastAsia="x-none"/>
              </w:rPr>
              <w:t xml:space="preserve"> </w:t>
            </w:r>
            <w:r w:rsidR="00135959" w:rsidRPr="00634E87">
              <w:rPr>
                <w:lang w:val="x-none" w:eastAsia="x-none"/>
              </w:rPr>
              <w:t>çeşitliliği</w:t>
            </w:r>
          </w:p>
          <w:p w14:paraId="0B7EBCC6" w14:textId="27DCA405" w:rsidR="00135959" w:rsidRPr="00634E87" w:rsidRDefault="00135959"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val="x-none" w:eastAsia="x-none"/>
              </w:rPr>
            </w:pPr>
            <w:r w:rsidRPr="00634E87">
              <w:rPr>
                <w:lang w:val="x-none" w:eastAsia="x-none"/>
              </w:rPr>
              <w:t>İdarenin sorumluluk veya yetki alanı dışında paydaş beklentilerinin bulunması</w:t>
            </w:r>
          </w:p>
        </w:tc>
        <w:tc>
          <w:tcPr>
            <w:tcW w:w="4665" w:type="dxa"/>
          </w:tcPr>
          <w:p w14:paraId="38C712A6" w14:textId="77777777" w:rsidR="009D3C30" w:rsidRDefault="009D3C30"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p>
          <w:p w14:paraId="48232FEA" w14:textId="77777777" w:rsidR="009D3C30" w:rsidRDefault="009D3C30"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p>
          <w:p w14:paraId="181CA03E" w14:textId="26855861" w:rsidR="00135959" w:rsidRPr="00634E87" w:rsidRDefault="00135959"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val="x-none" w:eastAsia="x-none"/>
              </w:rPr>
            </w:pPr>
            <w:r w:rsidRPr="00634E87">
              <w:rPr>
                <w:lang w:val="x-none" w:eastAsia="x-none"/>
              </w:rPr>
              <w:t>Paydaşların idareden beklentilerinin faaliyet alanlarıyla uyumu sağlanmalı, plan döneminde kurumsal faaliyetler hakkında paydaşlara düzenli bilgilendirme yapılması</w:t>
            </w:r>
          </w:p>
        </w:tc>
      </w:tr>
      <w:tr w:rsidR="00135959" w:rsidRPr="00634E87" w14:paraId="02F21361" w14:textId="77777777" w:rsidTr="009D3C30">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4664" w:type="dxa"/>
            <w:vAlign w:val="center"/>
          </w:tcPr>
          <w:p w14:paraId="2A7F47D3" w14:textId="25F9DCAF" w:rsidR="00135959" w:rsidRPr="00634E87" w:rsidRDefault="00135959" w:rsidP="009D3C30">
            <w:pPr>
              <w:tabs>
                <w:tab w:val="left" w:pos="567"/>
              </w:tabs>
              <w:spacing w:line="276" w:lineRule="auto"/>
              <w:jc w:val="center"/>
              <w:rPr>
                <w:lang w:val="x-none" w:eastAsia="x-none"/>
              </w:rPr>
            </w:pPr>
            <w:r w:rsidRPr="00634E87">
              <w:rPr>
                <w:spacing w:val="-1"/>
              </w:rPr>
              <w:t xml:space="preserve">İnsan </w:t>
            </w:r>
            <w:r w:rsidRPr="00634E87">
              <w:t>Kaynakları</w:t>
            </w:r>
            <w:r w:rsidRPr="00634E87">
              <w:rPr>
                <w:spacing w:val="-32"/>
              </w:rPr>
              <w:t xml:space="preserve"> </w:t>
            </w:r>
            <w:r w:rsidRPr="00634E87">
              <w:t>Yetkinlik</w:t>
            </w:r>
            <w:r w:rsidRPr="00634E87">
              <w:rPr>
                <w:spacing w:val="-7"/>
              </w:rPr>
              <w:t xml:space="preserve"> </w:t>
            </w:r>
            <w:r w:rsidRPr="00634E87">
              <w:t>Analizi</w:t>
            </w:r>
          </w:p>
        </w:tc>
        <w:tc>
          <w:tcPr>
            <w:tcW w:w="4665" w:type="dxa"/>
          </w:tcPr>
          <w:p w14:paraId="2667FDA4" w14:textId="203349BB" w:rsidR="00135959" w:rsidRPr="00634E87" w:rsidRDefault="00135959"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val="x-none" w:eastAsia="x-none"/>
              </w:rPr>
            </w:pPr>
            <w:r w:rsidRPr="00634E87">
              <w:rPr>
                <w:lang w:val="x-none" w:eastAsia="x-none"/>
              </w:rPr>
              <w:t>Ulaşılabilir imkânlar ve doğal koşullar</w:t>
            </w:r>
          </w:p>
          <w:p w14:paraId="6FF3266B" w14:textId="7769F515" w:rsidR="00135959" w:rsidRPr="00634E87" w:rsidRDefault="00135959"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val="x-none" w:eastAsia="x-none"/>
              </w:rPr>
            </w:pPr>
            <w:r w:rsidRPr="00634E87">
              <w:rPr>
                <w:lang w:val="x-none" w:eastAsia="x-none"/>
              </w:rPr>
              <w:t>nedeni ile öğretmenlerin il</w:t>
            </w:r>
            <w:r w:rsidRPr="00634E87">
              <w:rPr>
                <w:lang w:eastAsia="x-none"/>
              </w:rPr>
              <w:t>çe</w:t>
            </w:r>
            <w:r w:rsidRPr="00634E87">
              <w:rPr>
                <w:lang w:val="x-none" w:eastAsia="x-none"/>
              </w:rPr>
              <w:t xml:space="preserve"> merkezini tercih etmeleri</w:t>
            </w:r>
          </w:p>
        </w:tc>
        <w:tc>
          <w:tcPr>
            <w:tcW w:w="4665" w:type="dxa"/>
          </w:tcPr>
          <w:p w14:paraId="5E15BC9F" w14:textId="30EE4AD0" w:rsidR="00135959" w:rsidRPr="00634E87" w:rsidRDefault="00135959"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val="x-none" w:eastAsia="x-none"/>
              </w:rPr>
            </w:pPr>
            <w:r w:rsidRPr="00634E87">
              <w:rPr>
                <w:lang w:eastAsia="x-none"/>
              </w:rPr>
              <w:t>Ö</w:t>
            </w:r>
            <w:r w:rsidRPr="00634E87">
              <w:rPr>
                <w:lang w:val="x-none" w:eastAsia="x-none"/>
              </w:rPr>
              <w:t>ğretmenlere yönelik sosyal/kültürel faaliyetlere, motivasyon çalışmalarına daha fazla önem verilmesi</w:t>
            </w:r>
          </w:p>
        </w:tc>
      </w:tr>
      <w:tr w:rsidR="00135959" w:rsidRPr="00634E87" w14:paraId="3F21EAA8" w14:textId="77777777" w:rsidTr="009D3C30">
        <w:tc>
          <w:tcPr>
            <w:cnfStyle w:val="001000000000" w:firstRow="0" w:lastRow="0" w:firstColumn="1" w:lastColumn="0" w:oddVBand="0" w:evenVBand="0" w:oddHBand="0" w:evenHBand="0" w:firstRowFirstColumn="0" w:firstRowLastColumn="0" w:lastRowFirstColumn="0" w:lastRowLastColumn="0"/>
            <w:tcW w:w="4664" w:type="dxa"/>
            <w:vAlign w:val="center"/>
          </w:tcPr>
          <w:p w14:paraId="1BDE2E22" w14:textId="6C33A11D" w:rsidR="00135959" w:rsidRPr="00634E87" w:rsidRDefault="00135959" w:rsidP="009D3C30">
            <w:pPr>
              <w:tabs>
                <w:tab w:val="left" w:pos="567"/>
              </w:tabs>
              <w:spacing w:line="276" w:lineRule="auto"/>
              <w:jc w:val="center"/>
              <w:rPr>
                <w:lang w:val="x-none" w:eastAsia="x-none"/>
              </w:rPr>
            </w:pPr>
            <w:r w:rsidRPr="00634E87">
              <w:t>Kurum</w:t>
            </w:r>
            <w:r w:rsidRPr="00634E87">
              <w:rPr>
                <w:spacing w:val="-4"/>
              </w:rPr>
              <w:t xml:space="preserve"> </w:t>
            </w:r>
            <w:r w:rsidRPr="00634E87">
              <w:t>Kültürü</w:t>
            </w:r>
            <w:r w:rsidRPr="00634E87">
              <w:rPr>
                <w:spacing w:val="-6"/>
              </w:rPr>
              <w:t xml:space="preserve"> </w:t>
            </w:r>
            <w:r w:rsidRPr="00634E87">
              <w:t>Analizi</w:t>
            </w:r>
          </w:p>
        </w:tc>
        <w:tc>
          <w:tcPr>
            <w:tcW w:w="4665" w:type="dxa"/>
          </w:tcPr>
          <w:p w14:paraId="673773A3" w14:textId="77777777" w:rsidR="00135959" w:rsidRPr="00634E87" w:rsidRDefault="00EF07A8"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r w:rsidRPr="00634E87">
              <w:rPr>
                <w:lang w:eastAsia="x-none"/>
              </w:rPr>
              <w:t>Öğretmen eğitiminin devamının sağlanması</w:t>
            </w:r>
          </w:p>
          <w:p w14:paraId="359C832E" w14:textId="05BF66FC" w:rsidR="0077188C" w:rsidRPr="00634E87" w:rsidRDefault="0077188C"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r w:rsidRPr="00634E87">
              <w:rPr>
                <w:lang w:eastAsia="x-none"/>
              </w:rPr>
              <w:t>Öğretmen eğitiminde güncel ve kullanılabilirlik açısından farklı eğitimlere yer verilmesi.</w:t>
            </w:r>
          </w:p>
        </w:tc>
        <w:tc>
          <w:tcPr>
            <w:tcW w:w="4665" w:type="dxa"/>
          </w:tcPr>
          <w:p w14:paraId="5061485D" w14:textId="23908FA5" w:rsidR="00135959" w:rsidRPr="00634E87" w:rsidRDefault="00736A26"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val="x-none" w:eastAsia="x-none"/>
              </w:rPr>
            </w:pPr>
            <w:r w:rsidRPr="00634E87">
              <w:rPr>
                <w:lang w:eastAsia="x-none"/>
              </w:rPr>
              <w:t>Öğretmen eğitiminin devamının sağlanmasına yönelik gerekli motivasyonun sağlanaması</w:t>
            </w:r>
          </w:p>
        </w:tc>
      </w:tr>
      <w:tr w:rsidR="00135959" w:rsidRPr="00634E87" w14:paraId="6ED3B501" w14:textId="77777777" w:rsidTr="009D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vAlign w:val="center"/>
          </w:tcPr>
          <w:p w14:paraId="133404D4" w14:textId="4FB5595A" w:rsidR="00135959" w:rsidRPr="00634E87" w:rsidRDefault="00135959" w:rsidP="009D3C30">
            <w:pPr>
              <w:tabs>
                <w:tab w:val="left" w:pos="567"/>
              </w:tabs>
              <w:spacing w:line="276" w:lineRule="auto"/>
              <w:jc w:val="center"/>
              <w:rPr>
                <w:lang w:val="x-none" w:eastAsia="x-none"/>
              </w:rPr>
            </w:pPr>
            <w:r w:rsidRPr="00634E87">
              <w:t>Fiziki</w:t>
            </w:r>
            <w:r w:rsidRPr="00634E87">
              <w:rPr>
                <w:spacing w:val="-4"/>
              </w:rPr>
              <w:t xml:space="preserve"> </w:t>
            </w:r>
            <w:r w:rsidRPr="00634E87">
              <w:t>Kaynak</w:t>
            </w:r>
            <w:r w:rsidRPr="00634E87">
              <w:rPr>
                <w:spacing w:val="-6"/>
              </w:rPr>
              <w:t xml:space="preserve"> </w:t>
            </w:r>
            <w:r w:rsidRPr="00634E87">
              <w:t>Analizi</w:t>
            </w:r>
          </w:p>
        </w:tc>
        <w:tc>
          <w:tcPr>
            <w:tcW w:w="4665" w:type="dxa"/>
          </w:tcPr>
          <w:p w14:paraId="3A62706F" w14:textId="77777777" w:rsidR="009D3C30" w:rsidRDefault="009D3C30" w:rsidP="0077188C">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p>
          <w:p w14:paraId="7F424508" w14:textId="77777777" w:rsidR="00135959" w:rsidRDefault="0077188C" w:rsidP="0077188C">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r w:rsidRPr="00634E87">
              <w:rPr>
                <w:lang w:eastAsia="x-none"/>
              </w:rPr>
              <w:t>Okulumuzda spor faaliyetlerinin yapılmasına imkan sağlayacak etkinliklerin düzenlenmesi</w:t>
            </w:r>
          </w:p>
          <w:p w14:paraId="4DA9EBAB" w14:textId="2BE7B4DE" w:rsidR="009D3C30" w:rsidRPr="00634E87" w:rsidRDefault="009D3C30" w:rsidP="0077188C">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p>
        </w:tc>
        <w:tc>
          <w:tcPr>
            <w:tcW w:w="4665" w:type="dxa"/>
          </w:tcPr>
          <w:p w14:paraId="6D80202D" w14:textId="77777777" w:rsidR="009D3C30" w:rsidRDefault="009D3C30"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p>
          <w:p w14:paraId="0AC2D0DF" w14:textId="2593A39A" w:rsidR="00135959" w:rsidRPr="00634E87" w:rsidRDefault="009E4325"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r w:rsidRPr="00634E87">
              <w:rPr>
                <w:lang w:eastAsia="x-none"/>
              </w:rPr>
              <w:t>İ</w:t>
            </w:r>
            <w:r w:rsidR="0077188C" w:rsidRPr="00634E87">
              <w:rPr>
                <w:lang w:eastAsia="x-none"/>
              </w:rPr>
              <w:t>htiyaç duyulan etkinliklerin</w:t>
            </w:r>
            <w:r w:rsidRPr="00634E87">
              <w:rPr>
                <w:lang w:eastAsia="x-none"/>
              </w:rPr>
              <w:t xml:space="preserve"> okula kazandırılması</w:t>
            </w:r>
          </w:p>
        </w:tc>
      </w:tr>
      <w:tr w:rsidR="009E4325" w:rsidRPr="00634E87" w14:paraId="54231F17" w14:textId="77777777" w:rsidTr="009D3C30">
        <w:tc>
          <w:tcPr>
            <w:cnfStyle w:val="001000000000" w:firstRow="0" w:lastRow="0" w:firstColumn="1" w:lastColumn="0" w:oddVBand="0" w:evenVBand="0" w:oddHBand="0" w:evenHBand="0" w:firstRowFirstColumn="0" w:firstRowLastColumn="0" w:lastRowFirstColumn="0" w:lastRowLastColumn="0"/>
            <w:tcW w:w="4664" w:type="dxa"/>
            <w:vAlign w:val="center"/>
          </w:tcPr>
          <w:p w14:paraId="675F449F" w14:textId="77777777" w:rsidR="009D3C30" w:rsidRDefault="009D3C30" w:rsidP="009D3C30">
            <w:pPr>
              <w:tabs>
                <w:tab w:val="left" w:pos="567"/>
              </w:tabs>
              <w:spacing w:line="276" w:lineRule="auto"/>
              <w:jc w:val="center"/>
              <w:rPr>
                <w:b w:val="0"/>
              </w:rPr>
            </w:pPr>
          </w:p>
          <w:p w14:paraId="4CD885B7" w14:textId="77777777" w:rsidR="009D3C30" w:rsidRDefault="009D3C30" w:rsidP="009D3C30">
            <w:pPr>
              <w:tabs>
                <w:tab w:val="left" w:pos="567"/>
              </w:tabs>
              <w:spacing w:line="276" w:lineRule="auto"/>
              <w:jc w:val="center"/>
              <w:rPr>
                <w:b w:val="0"/>
              </w:rPr>
            </w:pPr>
          </w:p>
          <w:p w14:paraId="4B19D223" w14:textId="621F11D4" w:rsidR="009E4325" w:rsidRPr="00EC2A2E" w:rsidRDefault="009E4325" w:rsidP="009D3C30">
            <w:pPr>
              <w:tabs>
                <w:tab w:val="left" w:pos="567"/>
              </w:tabs>
              <w:spacing w:line="276" w:lineRule="auto"/>
              <w:jc w:val="center"/>
            </w:pPr>
            <w:r w:rsidRPr="00EC2A2E">
              <w:t>Teknoloji ve Bilişim Altyapısı Analizi</w:t>
            </w:r>
          </w:p>
        </w:tc>
        <w:tc>
          <w:tcPr>
            <w:tcW w:w="4665" w:type="dxa"/>
          </w:tcPr>
          <w:p w14:paraId="5F34A75D" w14:textId="77777777" w:rsidR="009D3C30" w:rsidRDefault="009D3C30"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p>
          <w:p w14:paraId="38B29364" w14:textId="77777777" w:rsidR="009E4325" w:rsidRPr="00634E87" w:rsidRDefault="009E4325"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r w:rsidRPr="00634E87">
              <w:rPr>
                <w:lang w:eastAsia="x-none"/>
              </w:rPr>
              <w:t>İnternetten kopma sorunları</w:t>
            </w:r>
          </w:p>
          <w:p w14:paraId="2C5F4DB3" w14:textId="77777777" w:rsidR="009E4325" w:rsidRDefault="009E4325"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r w:rsidRPr="00634E87">
              <w:rPr>
                <w:lang w:eastAsia="x-none"/>
              </w:rPr>
              <w:t>MEB FATİH ağının bazı siteleri engellemesi</w:t>
            </w:r>
            <w:r w:rsidR="00391ACF" w:rsidRPr="00634E87">
              <w:rPr>
                <w:lang w:eastAsia="x-none"/>
              </w:rPr>
              <w:t xml:space="preserve"> Wİ-Fİ özelliğine sahip cihazların kullanımında yaşanan zorluk</w:t>
            </w:r>
          </w:p>
          <w:p w14:paraId="389F6E65" w14:textId="38767951" w:rsidR="009D3C30" w:rsidRPr="00634E87" w:rsidRDefault="009D3C30"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p>
        </w:tc>
        <w:tc>
          <w:tcPr>
            <w:tcW w:w="4665" w:type="dxa"/>
          </w:tcPr>
          <w:p w14:paraId="42447557" w14:textId="77777777" w:rsidR="009D3C30" w:rsidRDefault="009D3C30"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p>
          <w:p w14:paraId="57567347" w14:textId="77777777" w:rsidR="009D3C30" w:rsidRDefault="009D3C30"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p>
          <w:p w14:paraId="575ADED3" w14:textId="492EB50B" w:rsidR="009E4325" w:rsidRPr="00634E87" w:rsidRDefault="004512AB" w:rsidP="00075448">
            <w:pPr>
              <w:tabs>
                <w:tab w:val="left" w:pos="567"/>
              </w:tabs>
              <w:spacing w:line="276" w:lineRule="auto"/>
              <w:cnfStyle w:val="000000000000" w:firstRow="0" w:lastRow="0" w:firstColumn="0" w:lastColumn="0" w:oddVBand="0" w:evenVBand="0" w:oddHBand="0" w:evenHBand="0" w:firstRowFirstColumn="0" w:firstRowLastColumn="0" w:lastRowFirstColumn="0" w:lastRowLastColumn="0"/>
              <w:rPr>
                <w:lang w:eastAsia="x-none"/>
              </w:rPr>
            </w:pPr>
            <w:r w:rsidRPr="00634E87">
              <w:rPr>
                <w:lang w:eastAsia="x-none"/>
              </w:rPr>
              <w:t>Görülen sorunların Bakanlıkça ortadan kaldırılması</w:t>
            </w:r>
          </w:p>
        </w:tc>
      </w:tr>
      <w:tr w:rsidR="009E4325" w:rsidRPr="00634E87" w14:paraId="698886F1" w14:textId="77777777" w:rsidTr="009D3C30">
        <w:trPr>
          <w:cnfStyle w:val="000000100000" w:firstRow="0" w:lastRow="0" w:firstColumn="0" w:lastColumn="0" w:oddVBand="0" w:evenVBand="0" w:oddHBand="1" w:evenHBand="0" w:firstRowFirstColumn="0" w:firstRowLastColumn="0" w:lastRowFirstColumn="0" w:lastRowLastColumn="0"/>
          <w:trHeight w:val="1222"/>
        </w:trPr>
        <w:tc>
          <w:tcPr>
            <w:cnfStyle w:val="001000000000" w:firstRow="0" w:lastRow="0" w:firstColumn="1" w:lastColumn="0" w:oddVBand="0" w:evenVBand="0" w:oddHBand="0" w:evenHBand="0" w:firstRowFirstColumn="0" w:firstRowLastColumn="0" w:lastRowFirstColumn="0" w:lastRowLastColumn="0"/>
            <w:tcW w:w="4664" w:type="dxa"/>
            <w:vAlign w:val="center"/>
          </w:tcPr>
          <w:p w14:paraId="022757DD" w14:textId="77777777" w:rsidR="009D3C30" w:rsidRDefault="009D3C30" w:rsidP="009D3C30">
            <w:pPr>
              <w:tabs>
                <w:tab w:val="left" w:pos="567"/>
              </w:tabs>
              <w:spacing w:line="276" w:lineRule="auto"/>
              <w:jc w:val="center"/>
            </w:pPr>
          </w:p>
          <w:p w14:paraId="56A77579" w14:textId="7A28D9EC" w:rsidR="009E4325" w:rsidRPr="00634E87" w:rsidRDefault="004512AB" w:rsidP="009D3C30">
            <w:pPr>
              <w:tabs>
                <w:tab w:val="left" w:pos="567"/>
              </w:tabs>
              <w:spacing w:line="276" w:lineRule="auto"/>
              <w:jc w:val="center"/>
              <w:rPr>
                <w:b w:val="0"/>
              </w:rPr>
            </w:pPr>
            <w:r w:rsidRPr="00634E87">
              <w:t>Mali</w:t>
            </w:r>
            <w:r w:rsidRPr="00634E87">
              <w:rPr>
                <w:spacing w:val="-2"/>
              </w:rPr>
              <w:t xml:space="preserve"> </w:t>
            </w:r>
            <w:r w:rsidRPr="00634E87">
              <w:t>Kaynak</w:t>
            </w:r>
            <w:r w:rsidRPr="00634E87">
              <w:rPr>
                <w:spacing w:val="-4"/>
              </w:rPr>
              <w:t xml:space="preserve"> </w:t>
            </w:r>
            <w:r w:rsidRPr="00634E87">
              <w:t>Analizi</w:t>
            </w:r>
          </w:p>
        </w:tc>
        <w:tc>
          <w:tcPr>
            <w:tcW w:w="4665" w:type="dxa"/>
          </w:tcPr>
          <w:p w14:paraId="372EFB54" w14:textId="77777777" w:rsidR="009D3C30" w:rsidRDefault="009D3C30"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p>
          <w:p w14:paraId="71527B98" w14:textId="01BC49E6" w:rsidR="009E4325" w:rsidRPr="00634E87" w:rsidRDefault="00CC4B22"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r w:rsidRPr="00634E87">
              <w:rPr>
                <w:lang w:eastAsia="x-none"/>
              </w:rPr>
              <w:t xml:space="preserve">Öngörülemeyen </w:t>
            </w:r>
            <w:r w:rsidR="004512AB" w:rsidRPr="00634E87">
              <w:rPr>
                <w:lang w:eastAsia="x-none"/>
              </w:rPr>
              <w:t>nedenlerden dolayı bütçede kesinti ihtimalinin yapılması</w:t>
            </w:r>
          </w:p>
        </w:tc>
        <w:tc>
          <w:tcPr>
            <w:tcW w:w="4665" w:type="dxa"/>
          </w:tcPr>
          <w:p w14:paraId="206C9F48" w14:textId="77777777" w:rsidR="009D3C30" w:rsidRDefault="009D3C30"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p w14:paraId="045C71DB" w14:textId="5163EB04" w:rsidR="009E4325" w:rsidRPr="00634E87" w:rsidRDefault="00E26555"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rPr>
                <w:lang w:eastAsia="x-none"/>
              </w:rPr>
            </w:pPr>
            <w:r w:rsidRPr="00634E87">
              <w:t>Hayat  boyu öğrenmeyi destekleyen politikaların varlığı eğitimin tüm alanlarına gereken desteği sağlayabilir.</w:t>
            </w:r>
          </w:p>
        </w:tc>
      </w:tr>
      <w:tr w:rsidR="004512AB" w:rsidRPr="00634E87" w14:paraId="7CE9ED9F" w14:textId="77777777" w:rsidTr="009D3C30">
        <w:trPr>
          <w:trHeight w:val="2820"/>
        </w:trPr>
        <w:tc>
          <w:tcPr>
            <w:cnfStyle w:val="001000000000" w:firstRow="0" w:lastRow="0" w:firstColumn="1" w:lastColumn="0" w:oddVBand="0" w:evenVBand="0" w:oddHBand="0" w:evenHBand="0" w:firstRowFirstColumn="0" w:firstRowLastColumn="0" w:lastRowFirstColumn="0" w:lastRowLastColumn="0"/>
            <w:tcW w:w="4664" w:type="dxa"/>
            <w:vAlign w:val="center"/>
          </w:tcPr>
          <w:p w14:paraId="43CC6E2C" w14:textId="77777777" w:rsidR="004512AB" w:rsidRPr="00634E87" w:rsidRDefault="004512AB" w:rsidP="009D3C30">
            <w:pPr>
              <w:tabs>
                <w:tab w:val="left" w:pos="567"/>
              </w:tabs>
              <w:spacing w:line="276" w:lineRule="auto"/>
              <w:jc w:val="center"/>
            </w:pPr>
            <w:r w:rsidRPr="00634E87">
              <w:t>PESTLE</w:t>
            </w:r>
            <w:r w:rsidRPr="00634E87">
              <w:rPr>
                <w:spacing w:val="-4"/>
              </w:rPr>
              <w:t xml:space="preserve"> </w:t>
            </w:r>
            <w:r w:rsidRPr="00634E87">
              <w:t>Analizi</w:t>
            </w:r>
          </w:p>
          <w:p w14:paraId="45503342" w14:textId="019E65EA" w:rsidR="00490794" w:rsidRPr="00634E87" w:rsidRDefault="00490794" w:rsidP="009D3C30">
            <w:pPr>
              <w:tabs>
                <w:tab w:val="left" w:pos="567"/>
              </w:tabs>
              <w:spacing w:line="276" w:lineRule="auto"/>
              <w:jc w:val="center"/>
              <w:rPr>
                <w:b w:val="0"/>
              </w:rPr>
            </w:pPr>
          </w:p>
        </w:tc>
        <w:tc>
          <w:tcPr>
            <w:tcW w:w="4665" w:type="dxa"/>
          </w:tcPr>
          <w:p w14:paraId="713C3DF3" w14:textId="77777777" w:rsidR="009D3C30" w:rsidRDefault="009D3C30"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p w14:paraId="200C6833" w14:textId="087A0120" w:rsidR="004512AB" w:rsidRPr="00634E87" w:rsidRDefault="00490794"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634E87">
              <w:t>Eğitimde kaliteyi arttırmak için çözümcü bir eğitim politikasına duyulan ihtiyaç</w:t>
            </w:r>
          </w:p>
          <w:p w14:paraId="4B89DA4D" w14:textId="77777777" w:rsidR="00490794" w:rsidRPr="00634E87" w:rsidRDefault="00490794" w:rsidP="00075448">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p>
          <w:p w14:paraId="66AAC3EC" w14:textId="77777777" w:rsidR="00E26555" w:rsidRPr="00634E87" w:rsidRDefault="00E26555" w:rsidP="00E26555">
            <w:pPr>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634E87">
              <w:t>Dünyadaki genel ekonomik durumun ülkemize yansımaları.</w:t>
            </w:r>
          </w:p>
          <w:p w14:paraId="402B15B1" w14:textId="77777777" w:rsidR="00E26555" w:rsidRPr="00634E87" w:rsidRDefault="00E26555" w:rsidP="00E26555">
            <w:pPr>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30CB3F92" w14:textId="08F1F409" w:rsidR="00E26555" w:rsidRPr="00634E87" w:rsidRDefault="00E26555" w:rsidP="00E26555">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pPr>
            <w:r w:rsidRPr="00634E87">
              <w:t>İlimizde okur-yazar oranının ve üniversiteden mezun olan kişi sayısının  yüksek olması.</w:t>
            </w:r>
          </w:p>
        </w:tc>
        <w:tc>
          <w:tcPr>
            <w:tcW w:w="4665" w:type="dxa"/>
          </w:tcPr>
          <w:p w14:paraId="2F219A73" w14:textId="77777777" w:rsidR="009D3C30" w:rsidRDefault="009D3C30" w:rsidP="00E26555">
            <w:pPr>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632B4C52" w14:textId="77777777" w:rsidR="00E26555" w:rsidRPr="00634E87" w:rsidRDefault="00E26555" w:rsidP="00E26555">
            <w:pPr>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634E87">
              <w:t>Ekonomik alanda üretim alanlarının çeşitli olması (tarım, hayvancılık, arıcılık , kömür-mermer-</w:t>
            </w:r>
          </w:p>
          <w:p w14:paraId="0052A0A8" w14:textId="7BD3CE33" w:rsidR="004512AB" w:rsidRPr="00634E87" w:rsidRDefault="00E26555" w:rsidP="00075448">
            <w:pPr>
              <w:numPr>
                <w:ilvl w:val="0"/>
                <w:numId w:val="7"/>
              </w:numPr>
              <w:tabs>
                <w:tab w:val="left" w:pos="256"/>
                <w:tab w:val="left" w:pos="567"/>
              </w:tabs>
              <w:spacing w:line="276" w:lineRule="auto"/>
              <w:ind w:left="0" w:right="240"/>
              <w:jc w:val="both"/>
              <w:cnfStyle w:val="000000000000" w:firstRow="0" w:lastRow="0" w:firstColumn="0" w:lastColumn="0" w:oddVBand="0" w:evenVBand="0" w:oddHBand="0" w:evenHBand="0" w:firstRowFirstColumn="0" w:firstRowLastColumn="0" w:lastRowFirstColumn="0" w:lastRowLastColumn="0"/>
            </w:pPr>
            <w:r w:rsidRPr="00634E87">
              <w:t>maden, turizm-turistik gezi alanları ) bölge ekonomisini kalkındıracak eğitim ile işbirliği içinde üretim-eğitim projeleri planlanarak eğitime katkı sağladığı gibi bölge ekonomisine ve bölgenin dışa açılımına olanak sağlayacaktır.</w:t>
            </w:r>
          </w:p>
        </w:tc>
      </w:tr>
      <w:tr w:rsidR="00035CF6" w:rsidRPr="00634E87" w14:paraId="6CE6CE87" w14:textId="77777777" w:rsidTr="009D3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vAlign w:val="center"/>
          </w:tcPr>
          <w:p w14:paraId="6D35DA8C" w14:textId="77777777" w:rsidR="00035CF6" w:rsidRPr="00634E87" w:rsidRDefault="00035CF6" w:rsidP="009D3C30">
            <w:pPr>
              <w:tabs>
                <w:tab w:val="left" w:pos="567"/>
              </w:tabs>
              <w:spacing w:line="276" w:lineRule="auto"/>
              <w:jc w:val="center"/>
            </w:pPr>
          </w:p>
        </w:tc>
        <w:tc>
          <w:tcPr>
            <w:tcW w:w="4665" w:type="dxa"/>
          </w:tcPr>
          <w:p w14:paraId="02633E1E" w14:textId="77777777" w:rsidR="00035CF6" w:rsidRPr="00634E87" w:rsidRDefault="00035CF6" w:rsidP="00035CF6">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p w14:paraId="3452C530" w14:textId="77777777" w:rsidR="00035CF6" w:rsidRPr="00634E87" w:rsidRDefault="00035CF6" w:rsidP="00035CF6">
            <w:pPr>
              <w:widowControl w:val="0"/>
              <w:autoSpaceDE w:val="0"/>
              <w:autoSpaceDN w:val="0"/>
              <w:cnfStyle w:val="000000100000" w:firstRow="0" w:lastRow="0" w:firstColumn="0" w:lastColumn="0" w:oddVBand="0" w:evenVBand="0" w:oddHBand="1" w:evenHBand="0" w:firstRowFirstColumn="0" w:firstRowLastColumn="0" w:lastRowFirstColumn="0" w:lastRowLastColumn="0"/>
            </w:pPr>
            <w:r w:rsidRPr="00634E87">
              <w:t>Eğitim alanında teknoloji kullanımını doğru planlama.</w:t>
            </w:r>
          </w:p>
          <w:p w14:paraId="6663966F" w14:textId="77777777" w:rsidR="00035CF6" w:rsidRPr="00634E87" w:rsidRDefault="00035CF6" w:rsidP="00035CF6">
            <w:pPr>
              <w:widowControl w:val="0"/>
              <w:autoSpaceDE w:val="0"/>
              <w:autoSpaceDN w:val="0"/>
              <w:cnfStyle w:val="000000100000" w:firstRow="0" w:lastRow="0" w:firstColumn="0" w:lastColumn="0" w:oddVBand="0" w:evenVBand="0" w:oddHBand="1" w:evenHBand="0" w:firstRowFirstColumn="0" w:firstRowLastColumn="0" w:lastRowFirstColumn="0" w:lastRowLastColumn="0"/>
            </w:pPr>
          </w:p>
          <w:p w14:paraId="158F028F" w14:textId="77777777" w:rsidR="00035CF6" w:rsidRPr="00634E87" w:rsidRDefault="00035CF6" w:rsidP="00035CF6">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rPr>
                <w:rFonts w:eastAsia="Constantia"/>
              </w:rPr>
            </w:pPr>
            <w:r w:rsidRPr="00634E87">
              <w:rPr>
                <w:rFonts w:eastAsia="Constantia"/>
              </w:rPr>
              <w:t>Bakanlık tarafından, doğrudan eğitim yatırımlarına ayrılan payın yetersizliği</w:t>
            </w:r>
          </w:p>
          <w:p w14:paraId="2A61E072" w14:textId="77777777" w:rsidR="00035CF6" w:rsidRPr="00634E87" w:rsidRDefault="00035CF6" w:rsidP="00035CF6">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rPr>
                <w:rFonts w:eastAsia="Constantia"/>
              </w:rPr>
            </w:pPr>
          </w:p>
          <w:p w14:paraId="07EC4D9C" w14:textId="77777777" w:rsidR="00035CF6" w:rsidRPr="00634E87" w:rsidRDefault="00035CF6" w:rsidP="00035CF6">
            <w:pPr>
              <w:widowControl w:val="0"/>
              <w:autoSpaceDE w:val="0"/>
              <w:autoSpaceDN w:val="0"/>
              <w:cnfStyle w:val="000000100000" w:firstRow="0" w:lastRow="0" w:firstColumn="0" w:lastColumn="0" w:oddVBand="0" w:evenVBand="0" w:oddHBand="1" w:evenHBand="0" w:firstRowFirstColumn="0" w:firstRowLastColumn="0" w:lastRowFirstColumn="0" w:lastRowLastColumn="0"/>
            </w:pPr>
            <w:r w:rsidRPr="00634E87">
              <w:t>Bölgenin dağınık bir coğrafi alana sahip olması. İl merkezi ile bazı İlçeler arası mesafenin uzun olması.</w:t>
            </w:r>
          </w:p>
          <w:p w14:paraId="0F6A0522" w14:textId="77777777" w:rsidR="00035CF6" w:rsidRPr="00634E87" w:rsidRDefault="00035CF6" w:rsidP="00035CF6">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p w14:paraId="460E1B01" w14:textId="77777777" w:rsidR="00035CF6" w:rsidRPr="00634E87" w:rsidRDefault="00035CF6" w:rsidP="00E26555">
            <w:pPr>
              <w:pStyle w:val="TableParagraph"/>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c>
          <w:tcPr>
            <w:tcW w:w="4665" w:type="dxa"/>
          </w:tcPr>
          <w:p w14:paraId="7CDCAB28" w14:textId="4C57AA32" w:rsidR="00035CF6" w:rsidRPr="00634E87" w:rsidRDefault="00035CF6" w:rsidP="009D3C30">
            <w:pPr>
              <w:tabs>
                <w:tab w:val="left" w:pos="256"/>
                <w:tab w:val="left" w:pos="567"/>
              </w:tabs>
              <w:spacing w:line="276" w:lineRule="auto"/>
              <w:ind w:right="235"/>
              <w:jc w:val="both"/>
              <w:cnfStyle w:val="000000100000" w:firstRow="0" w:lastRow="0" w:firstColumn="0" w:lastColumn="0" w:oddVBand="0" w:evenVBand="0" w:oddHBand="1" w:evenHBand="0" w:firstRowFirstColumn="0" w:firstRowLastColumn="0" w:lastRowFirstColumn="0" w:lastRowLastColumn="0"/>
            </w:pPr>
            <w:r w:rsidRPr="00634E87">
              <w:t>Ailenin ,  çocuğunun   ilgi ve yeteneklerini keşfetmesine yardımcı olacak nitelikli eğitimler okul rehber öğretmenleri ve sınıf öğretmenleri tarafından verilerek çocuklarını doğru alanlara yö</w:t>
            </w:r>
            <w:r w:rsidR="009D3C30">
              <w:t>nlendirmede rehber olunmalıdır.</w:t>
            </w:r>
          </w:p>
          <w:p w14:paraId="389F1591" w14:textId="77777777" w:rsidR="00035CF6" w:rsidRPr="00634E87" w:rsidRDefault="00035CF6" w:rsidP="00035CF6">
            <w:pPr>
              <w:numPr>
                <w:ilvl w:val="0"/>
                <w:numId w:val="7"/>
              </w:numPr>
              <w:tabs>
                <w:tab w:val="left" w:pos="256"/>
                <w:tab w:val="left" w:pos="567"/>
              </w:tabs>
              <w:spacing w:line="276" w:lineRule="auto"/>
              <w:ind w:left="0" w:right="235"/>
              <w:jc w:val="both"/>
              <w:cnfStyle w:val="000000100000" w:firstRow="0" w:lastRow="0" w:firstColumn="0" w:lastColumn="0" w:oddVBand="0" w:evenVBand="0" w:oddHBand="1" w:evenHBand="0" w:firstRowFirstColumn="0" w:firstRowLastColumn="0" w:lastRowFirstColumn="0" w:lastRowLastColumn="0"/>
            </w:pPr>
            <w:r w:rsidRPr="00634E87">
              <w:t>Eğitim odaklı teknoloji alanında yapılan çalışmalar,  öğrenciler için en iyi fayda sağlayacak ve onların gelişimine katkı yapacak şekilde düzenlenmelidir.</w:t>
            </w:r>
          </w:p>
          <w:p w14:paraId="4A0B3537" w14:textId="77777777" w:rsidR="00035CF6" w:rsidRPr="00634E87" w:rsidRDefault="00035CF6" w:rsidP="00035CF6">
            <w:pPr>
              <w:numPr>
                <w:ilvl w:val="0"/>
                <w:numId w:val="7"/>
              </w:numPr>
              <w:tabs>
                <w:tab w:val="left" w:pos="256"/>
                <w:tab w:val="left" w:pos="567"/>
              </w:tabs>
              <w:spacing w:line="276" w:lineRule="auto"/>
              <w:ind w:left="0" w:right="235"/>
              <w:jc w:val="both"/>
              <w:cnfStyle w:val="000000100000" w:firstRow="0" w:lastRow="0" w:firstColumn="0" w:lastColumn="0" w:oddVBand="0" w:evenVBand="0" w:oddHBand="1" w:evenHBand="0" w:firstRowFirstColumn="0" w:firstRowLastColumn="0" w:lastRowFirstColumn="0" w:lastRowLastColumn="0"/>
            </w:pPr>
            <w:r w:rsidRPr="00634E87">
              <w:t>Eğitim alanında yeni yasal düzenlemeler yapılmalı, bürokrasi işleyişine takılmadan, bakanlıktan bağımsız,okulların eğitim desteği alabilecekleri bir fon oluşturulabilir.</w:t>
            </w:r>
          </w:p>
          <w:p w14:paraId="07865DF5" w14:textId="44D20035" w:rsidR="00035CF6" w:rsidRPr="00634E87" w:rsidRDefault="00035CF6" w:rsidP="009D3C30">
            <w:pPr>
              <w:numPr>
                <w:ilvl w:val="0"/>
                <w:numId w:val="7"/>
              </w:numPr>
              <w:tabs>
                <w:tab w:val="left" w:pos="256"/>
                <w:tab w:val="left" w:pos="567"/>
              </w:tabs>
              <w:spacing w:line="276" w:lineRule="auto"/>
              <w:ind w:left="0" w:right="235"/>
              <w:jc w:val="both"/>
              <w:cnfStyle w:val="000000100000" w:firstRow="0" w:lastRow="0" w:firstColumn="0" w:lastColumn="0" w:oddVBand="0" w:evenVBand="0" w:oddHBand="1" w:evenHBand="0" w:firstRowFirstColumn="0" w:firstRowLastColumn="0" w:lastRowFirstColumn="0" w:lastRowLastColumn="0"/>
            </w:pPr>
            <w:r w:rsidRPr="00634E87">
              <w:t>Çevresel etkenler, deprem ve orman yangınları konusunda   kalıcı ve çözüm odaklı eğitimler verilebilir.</w:t>
            </w:r>
          </w:p>
          <w:p w14:paraId="262ECFCE" w14:textId="77777777" w:rsidR="00035CF6" w:rsidRPr="00634E87" w:rsidRDefault="00035CF6" w:rsidP="00075448">
            <w:pPr>
              <w:tabs>
                <w:tab w:val="left" w:pos="567"/>
              </w:tabs>
              <w:spacing w:line="276" w:lineRule="auto"/>
              <w:cnfStyle w:val="000000100000" w:firstRow="0" w:lastRow="0" w:firstColumn="0" w:lastColumn="0" w:oddVBand="0" w:evenVBand="0" w:oddHBand="1" w:evenHBand="0" w:firstRowFirstColumn="0" w:firstRowLastColumn="0" w:lastRowFirstColumn="0" w:lastRowLastColumn="0"/>
            </w:pPr>
          </w:p>
        </w:tc>
      </w:tr>
      <w:bookmarkEnd w:id="204"/>
      <w:bookmarkEnd w:id="205"/>
    </w:tbl>
    <w:p w14:paraId="29D209C0" w14:textId="77777777" w:rsidR="00D75879" w:rsidRDefault="00D75879" w:rsidP="00CA404C">
      <w:pPr>
        <w:pStyle w:val="Balk1"/>
        <w:rPr>
          <w:rFonts w:eastAsia="AGaramondPro-Regular"/>
          <w:b w:val="0"/>
        </w:rPr>
        <w:sectPr w:rsidR="00D75879" w:rsidSect="00D90E80">
          <w:pgSz w:w="16838" w:h="11906" w:orient="landscape"/>
          <w:pgMar w:top="1417" w:right="1417" w:bottom="1417" w:left="1417" w:header="708" w:footer="708" w:gutter="0"/>
          <w:cols w:space="720"/>
          <w:docGrid w:linePitch="360"/>
        </w:sectPr>
      </w:pPr>
    </w:p>
    <w:p w14:paraId="2111DFFA" w14:textId="5DFC0ED6" w:rsidR="009C625C" w:rsidRPr="00634E87" w:rsidRDefault="00C077D4" w:rsidP="00CA404C">
      <w:pPr>
        <w:pStyle w:val="Balk1"/>
        <w:rPr>
          <w:rFonts w:eastAsia="AGaramondPro-Regular"/>
          <w:b w:val="0"/>
        </w:rPr>
      </w:pPr>
      <w:bookmarkStart w:id="207" w:name="_Toc162615162"/>
      <w:r w:rsidRPr="00634E87">
        <w:rPr>
          <w:rFonts w:eastAsia="AGaramondPro-Regular"/>
          <w:b w:val="0"/>
        </w:rPr>
        <w:t>3.0 GELECEĞE BAKIŞ</w:t>
      </w:r>
      <w:bookmarkEnd w:id="207"/>
    </w:p>
    <w:p w14:paraId="79B6DD14" w14:textId="77777777" w:rsidR="009C625C" w:rsidRPr="00634E87" w:rsidRDefault="009C625C" w:rsidP="00075448">
      <w:pPr>
        <w:tabs>
          <w:tab w:val="left" w:pos="567"/>
        </w:tabs>
        <w:spacing w:line="276" w:lineRule="auto"/>
        <w:rPr>
          <w:rFonts w:eastAsia="AGaramondPro-Regular"/>
        </w:rPr>
      </w:pPr>
    </w:p>
    <w:p w14:paraId="075402A3" w14:textId="7B318B0F" w:rsidR="00C077D4" w:rsidRPr="00634E87" w:rsidRDefault="005F48FC" w:rsidP="003E6D19">
      <w:pPr>
        <w:pStyle w:val="Balk2"/>
        <w:rPr>
          <w:rFonts w:ascii="Times New Roman" w:hAnsi="Times New Roman" w:cs="Times New Roman"/>
          <w:sz w:val="24"/>
          <w:szCs w:val="24"/>
        </w:rPr>
      </w:pPr>
      <w:bookmarkStart w:id="208" w:name="_bookmark21"/>
      <w:bookmarkStart w:id="209" w:name="_Toc162615163"/>
      <w:bookmarkEnd w:id="208"/>
      <w:r>
        <w:t>3.1.Misyon</w:t>
      </w:r>
      <w:bookmarkEnd w:id="209"/>
    </w:p>
    <w:p w14:paraId="30128F5D" w14:textId="77777777" w:rsidR="003313C3" w:rsidRDefault="003313C3" w:rsidP="00075448">
      <w:pPr>
        <w:tabs>
          <w:tab w:val="left" w:pos="567"/>
        </w:tabs>
        <w:spacing w:line="276" w:lineRule="auto"/>
        <w:ind w:right="521"/>
      </w:pPr>
      <w:r>
        <w:tab/>
      </w:r>
    </w:p>
    <w:p w14:paraId="2AA9073B" w14:textId="0E4035CE" w:rsidR="00C077D4" w:rsidRPr="00634E87" w:rsidRDefault="003313C3" w:rsidP="00075448">
      <w:pPr>
        <w:tabs>
          <w:tab w:val="left" w:pos="567"/>
        </w:tabs>
        <w:spacing w:line="276" w:lineRule="auto"/>
        <w:ind w:right="521"/>
        <w:rPr>
          <w:b/>
          <w:i/>
        </w:rPr>
      </w:pPr>
      <w:r>
        <w:tab/>
      </w:r>
      <w:r w:rsidR="008479AE">
        <w:t>Tuzla Emlak Konut Cemil Meriç Ortaokulu</w:t>
      </w:r>
      <w:r w:rsidR="009379CE" w:rsidRPr="00634E87">
        <w:t xml:space="preserve"> </w:t>
      </w:r>
      <w:r w:rsidR="00075448" w:rsidRPr="00634E87">
        <w:t xml:space="preserve">olarak öncelikli hedefimiz; Türk Milleti´nin milli ve manevi değerlerini yaşayan sağlıklı, hoşgörülü, çalışkan, kendine güvenen, mutlu, üretken, bulunduğu topluma faydalı işler yapan bireyler yetiştirmektir. </w:t>
      </w:r>
      <w:r w:rsidR="00C077D4" w:rsidRPr="00634E87">
        <w:t xml:space="preserve">Öğrencilerimizi güçlü bir akademik altyapıyla donatarak, etik değerlere dayalı bir karakter gelişimi sağlamayı hedefliyoruz. Misyonumuz, öğrencilerimizin bilgiye aç, meraklı, eleştirel düşünen bireyler olmalarını desteklemek, sosyal sorumluluk anlayışını güçlendirmek ve çeşitli alanlarda liderlik yeteneklerini geliştirmelerine katkıda bulunmaktır. Değerlerimize bağlı, çevresine duyarlı ve sürdürülebilir bir geleceğe odaklanan bireyler yetiştirerek toplumumuza değer katmayı amaçlıyoruz. </w:t>
      </w:r>
      <w:r w:rsidR="008479AE">
        <w:t>Tuzla Emlak Konut Cemil Meriç Ortaokulu</w:t>
      </w:r>
      <w:r w:rsidR="00B32A99" w:rsidRPr="00634E87">
        <w:t xml:space="preserve"> olarak </w:t>
      </w:r>
      <w:r w:rsidR="00C077D4" w:rsidRPr="00634E87">
        <w:t>, öğrencilerimizin potansiyellerini keşfetmelerine rehberlik ederek, onları hayata hazırlayan bir eğitim ortamı sunma sorumluluğuyla hareket ediyoruz.</w:t>
      </w:r>
    </w:p>
    <w:p w14:paraId="6CEF121E" w14:textId="77777777" w:rsidR="005F48FC" w:rsidRDefault="005F48FC" w:rsidP="003E6D19">
      <w:pPr>
        <w:pStyle w:val="Balk2"/>
      </w:pPr>
      <w:bookmarkStart w:id="210" w:name="_Toc162615164"/>
      <w:r>
        <w:t>3.2.Vizyon</w:t>
      </w:r>
      <w:bookmarkEnd w:id="210"/>
      <w:r>
        <w:t xml:space="preserve"> </w:t>
      </w:r>
    </w:p>
    <w:p w14:paraId="7E1962C3" w14:textId="5E858003" w:rsidR="00C077D4" w:rsidRDefault="003313C3" w:rsidP="00075448">
      <w:pPr>
        <w:pStyle w:val="ListeParagraf"/>
        <w:tabs>
          <w:tab w:val="left" w:pos="567"/>
        </w:tabs>
        <w:autoSpaceDE w:val="0"/>
        <w:autoSpaceDN w:val="0"/>
        <w:adjustRightInd w:val="0"/>
        <w:spacing w:before="120" w:line="276" w:lineRule="auto"/>
        <w:ind w:left="0"/>
        <w:jc w:val="both"/>
      </w:pPr>
      <w:r>
        <w:tab/>
      </w:r>
      <w:r w:rsidR="008479AE">
        <w:t>Tuzla Emlak Konut Cemil Meriç Ortaokulu</w:t>
      </w:r>
      <w:r w:rsidR="00F707C6" w:rsidRPr="00634E87">
        <w:t xml:space="preserve"> </w:t>
      </w:r>
      <w:r w:rsidR="00F8576E" w:rsidRPr="00634E87">
        <w:t xml:space="preserve">olarak öncelikli </w:t>
      </w:r>
      <w:r w:rsidR="00C077D4" w:rsidRPr="00634E87">
        <w:t xml:space="preserve">vizyonumuz, öğrencilerimizi güçlü bir öğrenme kültürüne sahip, küresel dünyaya açık, yenilikçi ve liderlik özellikleri taşıyan bireyler olarak yetiştirmektir. İleriyi görme yeteneğine sahip, eleştirel düşünen ve sorunlara çözüm odaklı yaklaşabilen öğrenciler yetiştirerek, onların sadece bireysel başarılarına değil, aynı zamanda toplumsal ve küresel sorumluluklarına da odaklanmalarını sağlamayı amaçlıyoruz. Öğrencilerimizin bilgi ve becerilerini modern teknolojiyle entegre ederek, onları sürdürülebilir bir dünya için hazırlamayı hedefliyoruz. </w:t>
      </w:r>
      <w:r w:rsidR="00CD61A0">
        <w:t>E</w:t>
      </w:r>
      <w:r w:rsidR="00C077D4" w:rsidRPr="00634E87">
        <w:t>ğitimde sürekli gelişim ve yenilikçilik prensipleriyle öğrencilerimizin potansiyellerini en üst düzeye çıkarmayı amaçlıyor, onlara ilham veren bir eğitim ortamı sunmayı taahhüt ediyoruz.</w:t>
      </w:r>
    </w:p>
    <w:p w14:paraId="19F920D5" w14:textId="77777777" w:rsidR="003B0F07" w:rsidRDefault="003B0F07" w:rsidP="00075448">
      <w:pPr>
        <w:pStyle w:val="ListeParagraf"/>
        <w:tabs>
          <w:tab w:val="left" w:pos="567"/>
        </w:tabs>
        <w:autoSpaceDE w:val="0"/>
        <w:autoSpaceDN w:val="0"/>
        <w:adjustRightInd w:val="0"/>
        <w:spacing w:before="120" w:line="276" w:lineRule="auto"/>
        <w:ind w:left="0"/>
        <w:jc w:val="both"/>
      </w:pPr>
    </w:p>
    <w:p w14:paraId="056D5C9B" w14:textId="77777777" w:rsidR="003B0F07" w:rsidRDefault="003B0F07" w:rsidP="00075448">
      <w:pPr>
        <w:pStyle w:val="ListeParagraf"/>
        <w:tabs>
          <w:tab w:val="left" w:pos="567"/>
        </w:tabs>
        <w:autoSpaceDE w:val="0"/>
        <w:autoSpaceDN w:val="0"/>
        <w:adjustRightInd w:val="0"/>
        <w:spacing w:before="120" w:line="276" w:lineRule="auto"/>
        <w:ind w:left="0"/>
        <w:jc w:val="both"/>
      </w:pPr>
    </w:p>
    <w:p w14:paraId="4F8655E3" w14:textId="77777777" w:rsidR="003B0F07" w:rsidRDefault="003B0F07" w:rsidP="00075448">
      <w:pPr>
        <w:pStyle w:val="ListeParagraf"/>
        <w:tabs>
          <w:tab w:val="left" w:pos="567"/>
        </w:tabs>
        <w:autoSpaceDE w:val="0"/>
        <w:autoSpaceDN w:val="0"/>
        <w:adjustRightInd w:val="0"/>
        <w:spacing w:before="120" w:line="276" w:lineRule="auto"/>
        <w:ind w:left="0"/>
        <w:jc w:val="both"/>
      </w:pPr>
    </w:p>
    <w:p w14:paraId="6F99CC6A" w14:textId="77777777" w:rsidR="003B0F07" w:rsidRDefault="003B0F07" w:rsidP="00075448">
      <w:pPr>
        <w:pStyle w:val="ListeParagraf"/>
        <w:tabs>
          <w:tab w:val="left" w:pos="567"/>
        </w:tabs>
        <w:autoSpaceDE w:val="0"/>
        <w:autoSpaceDN w:val="0"/>
        <w:adjustRightInd w:val="0"/>
        <w:spacing w:before="120" w:line="276" w:lineRule="auto"/>
        <w:ind w:left="0"/>
        <w:jc w:val="both"/>
      </w:pPr>
    </w:p>
    <w:p w14:paraId="7A43EE5F" w14:textId="77777777" w:rsidR="003B0F07" w:rsidRDefault="003B0F07" w:rsidP="00075448">
      <w:pPr>
        <w:pStyle w:val="ListeParagraf"/>
        <w:tabs>
          <w:tab w:val="left" w:pos="567"/>
        </w:tabs>
        <w:autoSpaceDE w:val="0"/>
        <w:autoSpaceDN w:val="0"/>
        <w:adjustRightInd w:val="0"/>
        <w:spacing w:before="120" w:line="276" w:lineRule="auto"/>
        <w:ind w:left="0"/>
        <w:jc w:val="both"/>
      </w:pPr>
    </w:p>
    <w:p w14:paraId="1B1CBA0F" w14:textId="77777777" w:rsidR="003B0F07" w:rsidRPr="00634E87" w:rsidRDefault="003B0F07" w:rsidP="00075448">
      <w:pPr>
        <w:pStyle w:val="ListeParagraf"/>
        <w:tabs>
          <w:tab w:val="left" w:pos="567"/>
        </w:tabs>
        <w:autoSpaceDE w:val="0"/>
        <w:autoSpaceDN w:val="0"/>
        <w:adjustRightInd w:val="0"/>
        <w:spacing w:before="120" w:line="276" w:lineRule="auto"/>
        <w:ind w:left="0"/>
        <w:jc w:val="both"/>
      </w:pPr>
    </w:p>
    <w:p w14:paraId="58E00FBC" w14:textId="77777777" w:rsidR="00075448" w:rsidRPr="00634E87" w:rsidRDefault="00075448" w:rsidP="00075448">
      <w:pPr>
        <w:pStyle w:val="ListeParagraf"/>
        <w:tabs>
          <w:tab w:val="left" w:pos="567"/>
        </w:tabs>
        <w:autoSpaceDE w:val="0"/>
        <w:autoSpaceDN w:val="0"/>
        <w:adjustRightInd w:val="0"/>
        <w:spacing w:before="120" w:line="276" w:lineRule="auto"/>
        <w:ind w:left="0"/>
        <w:jc w:val="both"/>
        <w:rPr>
          <w:rFonts w:eastAsia="AGaramondPro-Regular"/>
          <w:b/>
        </w:rPr>
      </w:pPr>
    </w:p>
    <w:p w14:paraId="7C693BBB" w14:textId="53A38234" w:rsidR="00C077D4" w:rsidRPr="00634E87" w:rsidRDefault="00075448" w:rsidP="003E6D19">
      <w:pPr>
        <w:pStyle w:val="Balk2"/>
        <w:rPr>
          <w:rFonts w:eastAsia="AGaramondPro-Regular"/>
        </w:rPr>
      </w:pPr>
      <w:bookmarkStart w:id="211" w:name="_Toc162615165"/>
      <w:r w:rsidRPr="00634E87">
        <w:rPr>
          <w:rFonts w:eastAsia="AGaramondPro-Regular"/>
        </w:rPr>
        <w:t xml:space="preserve">3.3 </w:t>
      </w:r>
      <w:r w:rsidR="00C077D4" w:rsidRPr="00634E87">
        <w:rPr>
          <w:rFonts w:eastAsia="AGaramondPro-Regular"/>
        </w:rPr>
        <w:t>TEMEL DEĞERLER</w:t>
      </w:r>
      <w:bookmarkEnd w:id="211"/>
    </w:p>
    <w:p w14:paraId="6C257D9A" w14:textId="224FDFA8" w:rsidR="00C077D4" w:rsidRPr="00634E87" w:rsidRDefault="00C077D4" w:rsidP="00075448">
      <w:pPr>
        <w:pStyle w:val="ListeParagraf"/>
        <w:tabs>
          <w:tab w:val="left" w:pos="567"/>
        </w:tabs>
        <w:autoSpaceDE w:val="0"/>
        <w:autoSpaceDN w:val="0"/>
        <w:adjustRightInd w:val="0"/>
        <w:spacing w:before="120" w:line="276" w:lineRule="auto"/>
        <w:ind w:left="0"/>
        <w:jc w:val="both"/>
        <w:rPr>
          <w:rFonts w:eastAsia="AGaramondPro-Regular"/>
        </w:rPr>
      </w:pPr>
    </w:p>
    <w:p w14:paraId="755062C5" w14:textId="027BCC06" w:rsidR="00C077D4" w:rsidRPr="00634E87" w:rsidRDefault="00C077D4" w:rsidP="00274CBF">
      <w:pPr>
        <w:pStyle w:val="ListeParagraf"/>
        <w:numPr>
          <w:ilvl w:val="0"/>
          <w:numId w:val="6"/>
        </w:numPr>
        <w:tabs>
          <w:tab w:val="left" w:pos="567"/>
        </w:tabs>
        <w:autoSpaceDE w:val="0"/>
        <w:autoSpaceDN w:val="0"/>
        <w:adjustRightInd w:val="0"/>
        <w:spacing w:before="120" w:line="276" w:lineRule="auto"/>
        <w:jc w:val="both"/>
        <w:rPr>
          <w:rFonts w:eastAsia="AGaramondPro-Regular"/>
        </w:rPr>
      </w:pPr>
      <w:r w:rsidRPr="00634E87">
        <w:rPr>
          <w:rFonts w:eastAsia="AGaramondPro-Regular"/>
        </w:rPr>
        <w:tab/>
        <w:t>İşbirliği içinde ve ekip ruhuyla çalışmak</w:t>
      </w:r>
    </w:p>
    <w:p w14:paraId="27EA1A13" w14:textId="7E17DCAC" w:rsidR="00C077D4" w:rsidRPr="00634E87" w:rsidRDefault="00C077D4" w:rsidP="00274CBF">
      <w:pPr>
        <w:pStyle w:val="ListeParagraf"/>
        <w:numPr>
          <w:ilvl w:val="0"/>
          <w:numId w:val="6"/>
        </w:numPr>
        <w:tabs>
          <w:tab w:val="left" w:pos="567"/>
        </w:tabs>
        <w:autoSpaceDE w:val="0"/>
        <w:autoSpaceDN w:val="0"/>
        <w:adjustRightInd w:val="0"/>
        <w:spacing w:before="120" w:line="276" w:lineRule="auto"/>
        <w:jc w:val="both"/>
        <w:rPr>
          <w:rFonts w:eastAsia="AGaramondPro-Regular"/>
        </w:rPr>
      </w:pPr>
      <w:r w:rsidRPr="00634E87">
        <w:rPr>
          <w:rFonts w:eastAsia="AGaramondPro-Regular"/>
        </w:rPr>
        <w:tab/>
        <w:t>Akla ve bilime önem vermek.</w:t>
      </w:r>
    </w:p>
    <w:p w14:paraId="5AF72424" w14:textId="306FAC99" w:rsidR="00C077D4" w:rsidRPr="00634E87" w:rsidRDefault="00C077D4" w:rsidP="00274CBF">
      <w:pPr>
        <w:pStyle w:val="ListeParagraf"/>
        <w:numPr>
          <w:ilvl w:val="0"/>
          <w:numId w:val="6"/>
        </w:numPr>
        <w:tabs>
          <w:tab w:val="left" w:pos="567"/>
        </w:tabs>
        <w:autoSpaceDE w:val="0"/>
        <w:autoSpaceDN w:val="0"/>
        <w:adjustRightInd w:val="0"/>
        <w:spacing w:before="120" w:line="276" w:lineRule="auto"/>
        <w:jc w:val="both"/>
        <w:rPr>
          <w:rFonts w:eastAsia="AGaramondPro-Regular"/>
        </w:rPr>
      </w:pPr>
      <w:r w:rsidRPr="00634E87">
        <w:rPr>
          <w:rFonts w:eastAsia="AGaramondPro-Regular"/>
        </w:rPr>
        <w:tab/>
        <w:t>Kalite ve çalışmadan taviz vermemek</w:t>
      </w:r>
    </w:p>
    <w:p w14:paraId="56325FBB" w14:textId="68DE04B0" w:rsidR="00C077D4" w:rsidRPr="00634E87" w:rsidRDefault="00C077D4" w:rsidP="00274CBF">
      <w:pPr>
        <w:pStyle w:val="ListeParagraf"/>
        <w:numPr>
          <w:ilvl w:val="0"/>
          <w:numId w:val="6"/>
        </w:numPr>
        <w:tabs>
          <w:tab w:val="left" w:pos="567"/>
        </w:tabs>
        <w:autoSpaceDE w:val="0"/>
        <w:autoSpaceDN w:val="0"/>
        <w:adjustRightInd w:val="0"/>
        <w:spacing w:before="120" w:line="276" w:lineRule="auto"/>
        <w:jc w:val="both"/>
        <w:rPr>
          <w:rFonts w:eastAsia="AGaramondPro-Regular"/>
        </w:rPr>
      </w:pPr>
      <w:r w:rsidRPr="00634E87">
        <w:rPr>
          <w:rFonts w:eastAsia="AGaramondPro-Regular"/>
        </w:rPr>
        <w:tab/>
        <w:t>Çevreye ve çevrenin korunmasında hassasiyet göstermek</w:t>
      </w:r>
    </w:p>
    <w:p w14:paraId="658F5CED" w14:textId="06F193C9" w:rsidR="00C077D4" w:rsidRPr="00634E87" w:rsidRDefault="00C077D4" w:rsidP="00274CBF">
      <w:pPr>
        <w:pStyle w:val="ListeParagraf"/>
        <w:numPr>
          <w:ilvl w:val="0"/>
          <w:numId w:val="6"/>
        </w:numPr>
        <w:tabs>
          <w:tab w:val="left" w:pos="567"/>
        </w:tabs>
        <w:autoSpaceDE w:val="0"/>
        <w:autoSpaceDN w:val="0"/>
        <w:adjustRightInd w:val="0"/>
        <w:spacing w:before="120" w:line="276" w:lineRule="auto"/>
        <w:jc w:val="both"/>
        <w:rPr>
          <w:rFonts w:eastAsia="AGaramondPro-Regular"/>
        </w:rPr>
      </w:pPr>
      <w:r w:rsidRPr="00634E87">
        <w:rPr>
          <w:rFonts w:eastAsia="AGaramondPro-Regular"/>
        </w:rPr>
        <w:tab/>
        <w:t>Öğrencilerimizin her birini ayrı ayrı görerek onların bireysel çabalarını desteklemek,</w:t>
      </w:r>
    </w:p>
    <w:p w14:paraId="47ECE1B0" w14:textId="5CCDDE12" w:rsidR="00C077D4" w:rsidRPr="00634E87" w:rsidRDefault="00C077D4" w:rsidP="00274CBF">
      <w:pPr>
        <w:pStyle w:val="ListeParagraf"/>
        <w:numPr>
          <w:ilvl w:val="0"/>
          <w:numId w:val="6"/>
        </w:numPr>
        <w:tabs>
          <w:tab w:val="left" w:pos="567"/>
        </w:tabs>
        <w:autoSpaceDE w:val="0"/>
        <w:autoSpaceDN w:val="0"/>
        <w:adjustRightInd w:val="0"/>
        <w:spacing w:before="120" w:line="276" w:lineRule="auto"/>
        <w:jc w:val="both"/>
        <w:rPr>
          <w:rFonts w:eastAsia="AGaramondPro-Regular"/>
        </w:rPr>
      </w:pPr>
      <w:r w:rsidRPr="00634E87">
        <w:rPr>
          <w:rFonts w:eastAsia="AGaramondPro-Regular"/>
        </w:rPr>
        <w:tab/>
        <w:t>Öğrencilerimizin, yaratıcı ve sorgulayıcı düşünme becerisini kazanmalarını sağlamak,</w:t>
      </w:r>
    </w:p>
    <w:p w14:paraId="659B04DC" w14:textId="078AFE3C" w:rsidR="00C077D4" w:rsidRPr="00634E87" w:rsidRDefault="00C077D4" w:rsidP="00274CBF">
      <w:pPr>
        <w:pStyle w:val="ListeParagraf"/>
        <w:numPr>
          <w:ilvl w:val="0"/>
          <w:numId w:val="6"/>
        </w:numPr>
        <w:tabs>
          <w:tab w:val="left" w:pos="567"/>
        </w:tabs>
        <w:autoSpaceDE w:val="0"/>
        <w:autoSpaceDN w:val="0"/>
        <w:adjustRightInd w:val="0"/>
        <w:spacing w:before="120" w:line="276" w:lineRule="auto"/>
        <w:jc w:val="both"/>
        <w:rPr>
          <w:rFonts w:eastAsia="AGaramondPro-Regular"/>
        </w:rPr>
      </w:pPr>
      <w:r w:rsidRPr="00634E87">
        <w:rPr>
          <w:rFonts w:eastAsia="AGaramondPro-Regular"/>
        </w:rPr>
        <w:tab/>
        <w:t>Öğrencilerimizin, etkin ve verimli çalışma alışkanlığı kazanmasında onlara rehberlik etmek,</w:t>
      </w:r>
    </w:p>
    <w:p w14:paraId="071669A8" w14:textId="7A47F10D" w:rsidR="00C077D4" w:rsidRPr="00634E87" w:rsidRDefault="00F07660" w:rsidP="00274CBF">
      <w:pPr>
        <w:pStyle w:val="ListeParagraf"/>
        <w:numPr>
          <w:ilvl w:val="0"/>
          <w:numId w:val="6"/>
        </w:numPr>
        <w:tabs>
          <w:tab w:val="left" w:pos="567"/>
        </w:tabs>
        <w:autoSpaceDE w:val="0"/>
        <w:autoSpaceDN w:val="0"/>
        <w:adjustRightInd w:val="0"/>
        <w:spacing w:before="120" w:line="276" w:lineRule="auto"/>
        <w:jc w:val="both"/>
        <w:rPr>
          <w:rFonts w:eastAsia="AGaramondPro-Regular"/>
        </w:rPr>
      </w:pPr>
      <w:r>
        <w:rPr>
          <w:rFonts w:eastAsia="AGaramondPro-Regular"/>
          <w:noProof/>
        </w:rPr>
        <w:drawing>
          <wp:anchor distT="0" distB="0" distL="114300" distR="114300" simplePos="0" relativeHeight="251659264" behindDoc="1" locked="0" layoutInCell="1" allowOverlap="1" wp14:anchorId="75587E30" wp14:editId="0E894478">
            <wp:simplePos x="0" y="0"/>
            <wp:positionH relativeFrom="column">
              <wp:posOffset>4966335</wp:posOffset>
            </wp:positionH>
            <wp:positionV relativeFrom="paragraph">
              <wp:posOffset>60960</wp:posOffset>
            </wp:positionV>
            <wp:extent cx="3862705" cy="3690620"/>
            <wp:effectExtent l="0" t="0" r="4445" b="5080"/>
            <wp:wrapTight wrapText="bothSides">
              <wp:wrapPolygon edited="0">
                <wp:start x="0" y="0"/>
                <wp:lineTo x="0" y="21518"/>
                <wp:lineTo x="21518" y="21518"/>
                <wp:lineTo x="21518"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eldeğerler.png"/>
                    <pic:cNvPicPr/>
                  </pic:nvPicPr>
                  <pic:blipFill>
                    <a:blip r:embed="rId18">
                      <a:extLst>
                        <a:ext uri="{28A0092B-C50C-407E-A947-70E740481C1C}">
                          <a14:useLocalDpi xmlns:a14="http://schemas.microsoft.com/office/drawing/2010/main" val="0"/>
                        </a:ext>
                      </a:extLst>
                    </a:blip>
                    <a:stretch>
                      <a:fillRect/>
                    </a:stretch>
                  </pic:blipFill>
                  <pic:spPr>
                    <a:xfrm>
                      <a:off x="0" y="0"/>
                      <a:ext cx="3862705" cy="3690620"/>
                    </a:xfrm>
                    <a:prstGeom prst="rect">
                      <a:avLst/>
                    </a:prstGeom>
                  </pic:spPr>
                </pic:pic>
              </a:graphicData>
            </a:graphic>
            <wp14:sizeRelH relativeFrom="page">
              <wp14:pctWidth>0</wp14:pctWidth>
            </wp14:sizeRelH>
            <wp14:sizeRelV relativeFrom="page">
              <wp14:pctHeight>0</wp14:pctHeight>
            </wp14:sizeRelV>
          </wp:anchor>
        </w:drawing>
      </w:r>
      <w:r w:rsidR="00C077D4" w:rsidRPr="00634E87">
        <w:rPr>
          <w:rFonts w:eastAsia="AGaramondPro-Regular"/>
        </w:rPr>
        <w:tab/>
        <w:t>Öğrencilerimizin, paylaşımcı ve işbirliği ile çalışmayı esas alan yöntemler kullanmalarını sağlamak.</w:t>
      </w:r>
    </w:p>
    <w:p w14:paraId="01DFFD92" w14:textId="35984F95" w:rsidR="00C077D4" w:rsidRPr="00634E87" w:rsidRDefault="00C077D4" w:rsidP="00274CBF">
      <w:pPr>
        <w:pStyle w:val="ListeParagraf"/>
        <w:numPr>
          <w:ilvl w:val="0"/>
          <w:numId w:val="6"/>
        </w:numPr>
        <w:tabs>
          <w:tab w:val="left" w:pos="567"/>
        </w:tabs>
        <w:autoSpaceDE w:val="0"/>
        <w:autoSpaceDN w:val="0"/>
        <w:adjustRightInd w:val="0"/>
        <w:spacing w:before="120" w:line="276" w:lineRule="auto"/>
        <w:jc w:val="both"/>
        <w:rPr>
          <w:rFonts w:eastAsia="AGaramondPro-Regular"/>
        </w:rPr>
      </w:pPr>
      <w:r w:rsidRPr="00634E87">
        <w:rPr>
          <w:rFonts w:eastAsia="AGaramondPro-Regular"/>
        </w:rPr>
        <w:tab/>
        <w:t>Öğrencilerimize bilgiye erişim araçlarını kullanma olanaklarını sunmak.</w:t>
      </w:r>
    </w:p>
    <w:p w14:paraId="5F6B1CFB" w14:textId="65D4BAF4" w:rsidR="003B0F07" w:rsidRDefault="00C077D4" w:rsidP="00263CCA">
      <w:pPr>
        <w:pStyle w:val="ListeParagraf"/>
        <w:numPr>
          <w:ilvl w:val="0"/>
          <w:numId w:val="6"/>
        </w:numPr>
        <w:tabs>
          <w:tab w:val="left" w:pos="567"/>
        </w:tabs>
        <w:autoSpaceDE w:val="0"/>
        <w:autoSpaceDN w:val="0"/>
        <w:adjustRightInd w:val="0"/>
        <w:spacing w:before="120" w:line="276" w:lineRule="auto"/>
        <w:jc w:val="both"/>
        <w:rPr>
          <w:rFonts w:eastAsia="AGaramondPro-Regular"/>
        </w:rPr>
      </w:pPr>
      <w:r w:rsidRPr="00634E87">
        <w:rPr>
          <w:rFonts w:eastAsia="AGaramondPro-Regular"/>
        </w:rPr>
        <w:tab/>
        <w:t>Okul-aile işbirliğini önemseyerek, çocuk eğitiminde ailenin ve okulun birlikte çalışmasını sağlamak.</w:t>
      </w:r>
    </w:p>
    <w:p w14:paraId="381A9B8E" w14:textId="77777777" w:rsidR="003B0F07" w:rsidRDefault="003B0F07" w:rsidP="003B0F07">
      <w:pPr>
        <w:tabs>
          <w:tab w:val="left" w:pos="567"/>
        </w:tabs>
        <w:autoSpaceDE w:val="0"/>
        <w:autoSpaceDN w:val="0"/>
        <w:adjustRightInd w:val="0"/>
        <w:spacing w:before="120" w:line="276" w:lineRule="auto"/>
        <w:jc w:val="both"/>
        <w:rPr>
          <w:rFonts w:eastAsia="AGaramondPro-Regular"/>
        </w:rPr>
      </w:pPr>
    </w:p>
    <w:p w14:paraId="474CEC20" w14:textId="0C72778C" w:rsidR="003B0F07" w:rsidRDefault="003B0F07" w:rsidP="003B0F07">
      <w:pPr>
        <w:tabs>
          <w:tab w:val="left" w:pos="567"/>
        </w:tabs>
        <w:autoSpaceDE w:val="0"/>
        <w:autoSpaceDN w:val="0"/>
        <w:adjustRightInd w:val="0"/>
        <w:spacing w:before="120" w:line="276" w:lineRule="auto"/>
        <w:jc w:val="both"/>
        <w:rPr>
          <w:rFonts w:eastAsia="AGaramondPro-Regular"/>
        </w:rPr>
      </w:pPr>
    </w:p>
    <w:p w14:paraId="6D0B73D2" w14:textId="77777777" w:rsidR="003B0F07" w:rsidRDefault="003B0F07" w:rsidP="003B0F07">
      <w:pPr>
        <w:tabs>
          <w:tab w:val="left" w:pos="567"/>
        </w:tabs>
        <w:autoSpaceDE w:val="0"/>
        <w:autoSpaceDN w:val="0"/>
        <w:adjustRightInd w:val="0"/>
        <w:spacing w:before="120" w:line="276" w:lineRule="auto"/>
        <w:jc w:val="both"/>
        <w:rPr>
          <w:rFonts w:eastAsia="AGaramondPro-Regular"/>
        </w:rPr>
      </w:pPr>
    </w:p>
    <w:p w14:paraId="6B672437" w14:textId="77777777" w:rsidR="003B0F07" w:rsidRDefault="003B0F07" w:rsidP="003B0F07">
      <w:pPr>
        <w:tabs>
          <w:tab w:val="left" w:pos="567"/>
        </w:tabs>
        <w:autoSpaceDE w:val="0"/>
        <w:autoSpaceDN w:val="0"/>
        <w:adjustRightInd w:val="0"/>
        <w:spacing w:before="120" w:line="276" w:lineRule="auto"/>
        <w:jc w:val="both"/>
        <w:rPr>
          <w:rFonts w:eastAsia="AGaramondPro-Regular"/>
        </w:rPr>
      </w:pPr>
    </w:p>
    <w:p w14:paraId="6EE54598" w14:textId="77777777" w:rsidR="003B0F07" w:rsidRDefault="003B0F07" w:rsidP="003B0F07">
      <w:pPr>
        <w:tabs>
          <w:tab w:val="left" w:pos="567"/>
        </w:tabs>
        <w:autoSpaceDE w:val="0"/>
        <w:autoSpaceDN w:val="0"/>
        <w:adjustRightInd w:val="0"/>
        <w:spacing w:before="120" w:line="276" w:lineRule="auto"/>
        <w:jc w:val="both"/>
        <w:rPr>
          <w:rFonts w:eastAsia="AGaramondPro-Regular"/>
        </w:rPr>
      </w:pPr>
    </w:p>
    <w:p w14:paraId="6CABBC8C" w14:textId="77777777" w:rsidR="003B0F07" w:rsidRDefault="003B0F07" w:rsidP="003B0F07">
      <w:pPr>
        <w:tabs>
          <w:tab w:val="left" w:pos="567"/>
        </w:tabs>
        <w:autoSpaceDE w:val="0"/>
        <w:autoSpaceDN w:val="0"/>
        <w:adjustRightInd w:val="0"/>
        <w:spacing w:before="120" w:line="276" w:lineRule="auto"/>
        <w:jc w:val="both"/>
        <w:rPr>
          <w:rFonts w:eastAsia="AGaramondPro-Regular"/>
        </w:rPr>
      </w:pPr>
    </w:p>
    <w:p w14:paraId="136D2918" w14:textId="77777777" w:rsidR="003B0F07" w:rsidRPr="003B0F07" w:rsidRDefault="003B0F07" w:rsidP="003B0F07">
      <w:pPr>
        <w:tabs>
          <w:tab w:val="left" w:pos="567"/>
        </w:tabs>
        <w:autoSpaceDE w:val="0"/>
        <w:autoSpaceDN w:val="0"/>
        <w:adjustRightInd w:val="0"/>
        <w:spacing w:before="120" w:line="276" w:lineRule="auto"/>
        <w:jc w:val="both"/>
        <w:rPr>
          <w:rFonts w:eastAsia="AGaramondPro-Regular"/>
        </w:rPr>
      </w:pPr>
    </w:p>
    <w:p w14:paraId="2D151236" w14:textId="77777777" w:rsidR="003B0F07" w:rsidRPr="003B0F07" w:rsidRDefault="003B0F07" w:rsidP="003B0F07">
      <w:pPr>
        <w:pStyle w:val="ListeParagraf"/>
        <w:tabs>
          <w:tab w:val="left" w:pos="567"/>
        </w:tabs>
        <w:autoSpaceDE w:val="0"/>
        <w:autoSpaceDN w:val="0"/>
        <w:adjustRightInd w:val="0"/>
        <w:spacing w:before="120" w:line="276" w:lineRule="auto"/>
        <w:jc w:val="both"/>
        <w:rPr>
          <w:rFonts w:eastAsia="AGaramondPro-Regular"/>
        </w:rPr>
      </w:pPr>
    </w:p>
    <w:p w14:paraId="3ECBE524" w14:textId="77777777" w:rsidR="003313C3" w:rsidRDefault="003313C3" w:rsidP="003313C3"/>
    <w:p w14:paraId="2F2269B3" w14:textId="77777777" w:rsidR="003313C3" w:rsidRDefault="003313C3" w:rsidP="003313C3"/>
    <w:p w14:paraId="563DC6C7" w14:textId="77777777" w:rsidR="003313C3" w:rsidRPr="003313C3" w:rsidRDefault="003313C3" w:rsidP="003313C3">
      <w:pPr>
        <w:sectPr w:rsidR="003313C3" w:rsidRPr="003313C3" w:rsidSect="00D90E80">
          <w:pgSz w:w="16838" w:h="11906" w:orient="landscape"/>
          <w:pgMar w:top="1417" w:right="1417" w:bottom="1417" w:left="1417" w:header="708" w:footer="708" w:gutter="0"/>
          <w:cols w:space="720"/>
          <w:docGrid w:linePitch="360"/>
        </w:sectPr>
      </w:pPr>
    </w:p>
    <w:p w14:paraId="5CF870B9" w14:textId="77777777" w:rsidR="00263CCA" w:rsidRDefault="00263CCA" w:rsidP="00263CCA">
      <w:pPr>
        <w:pStyle w:val="Balk1"/>
      </w:pPr>
      <w:bookmarkStart w:id="212" w:name="_Toc162615166"/>
      <w:r>
        <w:t>4. AMAÇ, HEDEF VE STRATEJİLERİN BELİRLENMESİ</w:t>
      </w:r>
      <w:bookmarkEnd w:id="212"/>
      <w:r>
        <w:t xml:space="preserve"> </w:t>
      </w:r>
    </w:p>
    <w:p w14:paraId="10F810CF" w14:textId="77777777" w:rsidR="0004357F" w:rsidRDefault="0004357F" w:rsidP="0004357F"/>
    <w:p w14:paraId="50408B09" w14:textId="08808132" w:rsidR="0004357F" w:rsidRDefault="0004357F" w:rsidP="0004357F">
      <w:pPr>
        <w:ind w:firstLine="708"/>
      </w:pPr>
      <w:r>
        <w:t>Strateji geliştirme, geleceğe yönelik “ideal” ve “ortak” bakışı yansıtır. Belirlediğimiz vizyona ulaşmak için durum analizi sonucunda ortaya çıkan ihtiyaçlar çerçevesinde amaçlar ve bu amaçları gerçekleştirmeye yönelik hedefler belirlenmiştir.. Taslak amaç ve hedeflere ilişkin çalışmalar stratejik planlama ekibimizin  koordinasyonunda yürütülmüştür.. Bu çalışmalar çerçevesinde, oluşturduğumuz her bir h</w:t>
      </w:r>
      <w:r w:rsidR="00EE1B43">
        <w:t>edef için hedef kartları hazırl</w:t>
      </w:r>
      <w:r>
        <w:t>a</w:t>
      </w:r>
      <w:r w:rsidR="00EE1B43">
        <w:t>n</w:t>
      </w:r>
      <w:r>
        <w:t>mıştır.</w:t>
      </w:r>
      <w:r w:rsidR="0002682E">
        <w:t xml:space="preserve"> </w:t>
      </w:r>
      <w:r>
        <w:t>Bu hedef kartları stratejik planın son bölümünde yer almaktadır.</w:t>
      </w:r>
    </w:p>
    <w:p w14:paraId="42094C30" w14:textId="77777777" w:rsidR="00263CCA" w:rsidRDefault="00263CCA" w:rsidP="003E6D19">
      <w:pPr>
        <w:pStyle w:val="Balk2"/>
      </w:pPr>
      <w:bookmarkStart w:id="213" w:name="_Toc162615167"/>
      <w:r>
        <w:t>4.1. Amaçlar</w:t>
      </w:r>
      <w:bookmarkEnd w:id="213"/>
      <w:r>
        <w:t xml:space="preserve"> </w:t>
      </w:r>
    </w:p>
    <w:p w14:paraId="1AD90094" w14:textId="77777777" w:rsidR="0004357F" w:rsidRPr="0004357F" w:rsidRDefault="0004357F" w:rsidP="0004357F"/>
    <w:p w14:paraId="1D30B56E" w14:textId="786D29BB" w:rsidR="009D3C30" w:rsidRPr="00AE68AA" w:rsidRDefault="009D3C30" w:rsidP="009D3C30">
      <w:r w:rsidRPr="00AE68AA">
        <w:rPr>
          <w:b/>
        </w:rPr>
        <w:t>Tema</w:t>
      </w:r>
      <w:r w:rsidRPr="009D3C30">
        <w:rPr>
          <w:b/>
        </w:rPr>
        <w:t xml:space="preserve">: Eğitim ve Öğretimde Kalite </w:t>
      </w:r>
    </w:p>
    <w:p w14:paraId="6B2F7C5A" w14:textId="77777777" w:rsidR="004B76C4" w:rsidRDefault="004B76C4" w:rsidP="009D3C30">
      <w:pPr>
        <w:rPr>
          <w:rFonts w:eastAsia="Calibri"/>
          <w:b/>
        </w:rPr>
      </w:pPr>
    </w:p>
    <w:p w14:paraId="70AD0EB4" w14:textId="77777777" w:rsidR="009D3C30" w:rsidRPr="00AE68AA" w:rsidRDefault="009D3C30" w:rsidP="009D3C30">
      <w:pPr>
        <w:rPr>
          <w:rFonts w:eastAsia="Calibri"/>
        </w:rPr>
      </w:pPr>
      <w:r w:rsidRPr="009D3C30">
        <w:rPr>
          <w:rFonts w:eastAsia="Calibri"/>
          <w:b/>
        </w:rPr>
        <w:t>Amaç 1</w:t>
      </w:r>
      <w:r w:rsidRPr="00AE68AA">
        <w:rPr>
          <w:rFonts w:eastAsia="Calibri"/>
        </w:rPr>
        <w:t>.Öğrencilerin eğitim öğretime etkin katılımlarıyla donanımlı olarak bir üst öğrenime geçişi sağlanacaktır.</w:t>
      </w:r>
    </w:p>
    <w:p w14:paraId="3A1A161D" w14:textId="77777777" w:rsidR="009D3C30" w:rsidRPr="00AE68AA" w:rsidRDefault="009D3C30" w:rsidP="009D3C30">
      <w:pPr>
        <w:rPr>
          <w:rFonts w:eastAsia="Calibri"/>
        </w:rPr>
      </w:pPr>
      <w:r w:rsidRPr="009D3C30">
        <w:rPr>
          <w:rFonts w:eastAsia="Calibri"/>
          <w:b/>
        </w:rPr>
        <w:t>Amaç 2.</w:t>
      </w:r>
      <w:r w:rsidRPr="00AE68AA">
        <w:rPr>
          <w:rFonts w:eastAsia="Calibri"/>
        </w:rPr>
        <w:t xml:space="preserve"> Öğrencilere medeniyetimizin ve insanlığın ortak değerleriyle çağın gereklerine uygun bilgi, beceri, tutum ve davranışlar kazandırılacaktır.</w:t>
      </w:r>
    </w:p>
    <w:p w14:paraId="15CF20CB" w14:textId="77777777" w:rsidR="009D3C30" w:rsidRPr="00AE68AA" w:rsidRDefault="009D3C30" w:rsidP="009D3C30">
      <w:r w:rsidRPr="009D3C30">
        <w:rPr>
          <w:rFonts w:eastAsia="Calibri"/>
          <w:b/>
        </w:rPr>
        <w:t>Amaç 3</w:t>
      </w:r>
      <w:r w:rsidRPr="00AE68AA">
        <w:rPr>
          <w:rFonts w:eastAsia="Calibri"/>
        </w:rPr>
        <w:t>. Ortaokul kademesinde öğrencilerin kaliteli eğitime erişimleri fırsat eşitliği temelinde artırılarak bilişsel, duyuşsal ve fiziksel olarak çok yönlü gelişimleri sağlanacak ve temel hayat becerilerini edinmiş öğrenciler yetiştirilecektir</w:t>
      </w:r>
    </w:p>
    <w:p w14:paraId="66B10386" w14:textId="77777777" w:rsidR="004B76C4" w:rsidRDefault="004B76C4" w:rsidP="009D3C30">
      <w:pPr>
        <w:rPr>
          <w:b/>
        </w:rPr>
      </w:pPr>
    </w:p>
    <w:p w14:paraId="4629BF72" w14:textId="77777777" w:rsidR="009D3C30" w:rsidRPr="00AE68AA" w:rsidRDefault="009D3C30" w:rsidP="009D3C30">
      <w:pPr>
        <w:rPr>
          <w:b/>
        </w:rPr>
      </w:pPr>
      <w:r w:rsidRPr="00AE68AA">
        <w:rPr>
          <w:b/>
        </w:rPr>
        <w:t xml:space="preserve">Tema: Eğitim-Öğretime Erişim ve Katılım </w:t>
      </w:r>
    </w:p>
    <w:p w14:paraId="2FE12404" w14:textId="77777777" w:rsidR="004B76C4" w:rsidRDefault="004B76C4" w:rsidP="009D3C30">
      <w:pPr>
        <w:spacing w:line="262" w:lineRule="auto"/>
        <w:ind w:right="1720"/>
        <w:rPr>
          <w:rFonts w:eastAsia="Calibri"/>
          <w:b/>
        </w:rPr>
      </w:pPr>
    </w:p>
    <w:p w14:paraId="4AA25EFE" w14:textId="77777777" w:rsidR="009D3C30" w:rsidRPr="00AE68AA" w:rsidRDefault="009D3C30" w:rsidP="009D3C30">
      <w:pPr>
        <w:spacing w:line="262" w:lineRule="auto"/>
        <w:ind w:right="1720"/>
        <w:rPr>
          <w:rFonts w:eastAsia="Calibri"/>
        </w:rPr>
      </w:pPr>
      <w:r w:rsidRPr="009D3C30">
        <w:rPr>
          <w:rFonts w:eastAsia="Calibri"/>
          <w:b/>
        </w:rPr>
        <w:t>Amaç 1</w:t>
      </w:r>
      <w:r w:rsidRPr="00AE68AA">
        <w:rPr>
          <w:rFonts w:eastAsia="Calibri"/>
        </w:rPr>
        <w:t>.Öğrencilerin eğitim öğretime etkin katılımlarıyla donanımlı olarak bir üst öğrenime geçişi sağlanacaktır.</w:t>
      </w:r>
    </w:p>
    <w:p w14:paraId="5C70992C" w14:textId="77777777" w:rsidR="004B76C4" w:rsidRDefault="004B76C4" w:rsidP="009D3C30">
      <w:pPr>
        <w:rPr>
          <w:b/>
        </w:rPr>
      </w:pPr>
    </w:p>
    <w:p w14:paraId="5223034D" w14:textId="77777777" w:rsidR="009D3C30" w:rsidRPr="00AE68AA" w:rsidRDefault="009D3C30" w:rsidP="009D3C30">
      <w:pPr>
        <w:rPr>
          <w:rFonts w:eastAsia="Calibri"/>
          <w:b/>
        </w:rPr>
      </w:pPr>
      <w:r w:rsidRPr="00AE68AA">
        <w:rPr>
          <w:b/>
        </w:rPr>
        <w:t xml:space="preserve">Tema: </w:t>
      </w:r>
      <w:r w:rsidRPr="00AE68AA">
        <w:rPr>
          <w:rFonts w:eastAsia="Calibri"/>
          <w:b/>
        </w:rPr>
        <w:t xml:space="preserve">Kurumsal Kapasite </w:t>
      </w:r>
    </w:p>
    <w:p w14:paraId="17C26CCD" w14:textId="77777777" w:rsidR="004B76C4" w:rsidRDefault="004B76C4" w:rsidP="009D3C30">
      <w:pPr>
        <w:rPr>
          <w:rFonts w:eastAsia="Calibri"/>
          <w:b/>
        </w:rPr>
      </w:pPr>
    </w:p>
    <w:p w14:paraId="24427053" w14:textId="77777777" w:rsidR="009D3C30" w:rsidRPr="00AE68AA" w:rsidRDefault="009D3C30" w:rsidP="009D3C30">
      <w:pPr>
        <w:rPr>
          <w:rFonts w:eastAsia="Calibri"/>
        </w:rPr>
      </w:pPr>
      <w:r w:rsidRPr="009D3C30">
        <w:rPr>
          <w:rFonts w:eastAsia="Calibri"/>
          <w:b/>
        </w:rPr>
        <w:t>Amaç 1</w:t>
      </w:r>
      <w:r w:rsidRPr="00AE68AA">
        <w:rPr>
          <w:rFonts w:eastAsia="Calibri"/>
        </w:rPr>
        <w:t>. Eğitim ortamlarının fiziki imkânları geliştirilecektir.</w:t>
      </w:r>
    </w:p>
    <w:p w14:paraId="23DBE158" w14:textId="77777777" w:rsidR="009D3C30" w:rsidRPr="00AE68AA" w:rsidRDefault="009D3C30" w:rsidP="009D3C30">
      <w:pPr>
        <w:spacing w:line="262" w:lineRule="auto"/>
        <w:rPr>
          <w:rFonts w:eastAsia="Calibri"/>
        </w:rPr>
      </w:pPr>
      <w:r w:rsidRPr="009D3C30">
        <w:rPr>
          <w:rFonts w:eastAsia="Calibri"/>
          <w:b/>
        </w:rPr>
        <w:t>Amaç 2.</w:t>
      </w:r>
      <w:r w:rsidRPr="00AE68AA">
        <w:rPr>
          <w:rFonts w:eastAsia="Calibri"/>
        </w:rPr>
        <w:t xml:space="preserve"> Eğitimin temel ilkeleri doğrultusunda okulun niteliğini arttırmak amacıyla kurumsal kapasite geliştirilecektir.</w:t>
      </w:r>
    </w:p>
    <w:p w14:paraId="4560A17E" w14:textId="77777777" w:rsidR="009D3C30" w:rsidRDefault="009D3C30" w:rsidP="009D3C30">
      <w:pPr>
        <w:spacing w:line="262" w:lineRule="auto"/>
        <w:rPr>
          <w:rFonts w:eastAsia="Calibri"/>
        </w:rPr>
      </w:pPr>
      <w:r w:rsidRPr="009D3C30">
        <w:rPr>
          <w:rFonts w:eastAsia="Calibri"/>
          <w:b/>
        </w:rPr>
        <w:t>Amaç 3.</w:t>
      </w:r>
      <w:r w:rsidRPr="00AE68AA">
        <w:rPr>
          <w:rFonts w:eastAsia="Calibri"/>
        </w:rPr>
        <w:t xml:space="preserve"> Eğitim ve öğretimin niteliğinin geliştirilmesini sağlanacaktır.</w:t>
      </w:r>
    </w:p>
    <w:p w14:paraId="4679BE2A" w14:textId="77777777" w:rsidR="004B76C4" w:rsidRDefault="004B76C4" w:rsidP="009D3C30">
      <w:pPr>
        <w:spacing w:line="262" w:lineRule="auto"/>
        <w:rPr>
          <w:rFonts w:eastAsia="Calibri"/>
        </w:rPr>
      </w:pPr>
    </w:p>
    <w:p w14:paraId="478132BD" w14:textId="77777777" w:rsidR="004B76C4" w:rsidRDefault="004B76C4" w:rsidP="009D3C30">
      <w:pPr>
        <w:spacing w:line="262" w:lineRule="auto"/>
        <w:rPr>
          <w:rFonts w:eastAsia="Calibri"/>
        </w:rPr>
      </w:pPr>
    </w:p>
    <w:p w14:paraId="42846290" w14:textId="77777777" w:rsidR="004B76C4" w:rsidRDefault="004B76C4" w:rsidP="009D3C30">
      <w:pPr>
        <w:spacing w:line="262" w:lineRule="auto"/>
        <w:rPr>
          <w:rFonts w:eastAsia="Calibri"/>
        </w:rPr>
      </w:pPr>
    </w:p>
    <w:p w14:paraId="6BC60959" w14:textId="77777777" w:rsidR="004B76C4" w:rsidRDefault="004B76C4" w:rsidP="009D3C30">
      <w:pPr>
        <w:spacing w:line="262" w:lineRule="auto"/>
        <w:rPr>
          <w:rFonts w:eastAsia="Calibri"/>
        </w:rPr>
      </w:pPr>
    </w:p>
    <w:p w14:paraId="27618FC6" w14:textId="77777777" w:rsidR="004B76C4" w:rsidRDefault="004B76C4" w:rsidP="009D3C30">
      <w:pPr>
        <w:spacing w:line="262" w:lineRule="auto"/>
        <w:rPr>
          <w:rFonts w:eastAsia="Calibri"/>
        </w:rPr>
      </w:pPr>
    </w:p>
    <w:p w14:paraId="64D55CE5" w14:textId="77777777" w:rsidR="004B76C4" w:rsidRPr="00AE68AA" w:rsidRDefault="004B76C4" w:rsidP="009D3C30">
      <w:pPr>
        <w:spacing w:line="262" w:lineRule="auto"/>
      </w:pPr>
    </w:p>
    <w:p w14:paraId="3AA50EAD" w14:textId="77777777" w:rsidR="00263CCA" w:rsidRPr="00263CCA" w:rsidRDefault="00263CCA" w:rsidP="00263CCA"/>
    <w:p w14:paraId="4E42D5EB" w14:textId="72395D12" w:rsidR="003E6D19" w:rsidRDefault="00263CCA" w:rsidP="003E6D19">
      <w:pPr>
        <w:pStyle w:val="Balk2"/>
      </w:pPr>
      <w:bookmarkStart w:id="214" w:name="_Toc162615168"/>
      <w:r>
        <w:t>4.2. Hedefler</w:t>
      </w:r>
      <w:bookmarkEnd w:id="214"/>
      <w:r>
        <w:t xml:space="preserve"> </w:t>
      </w:r>
    </w:p>
    <w:p w14:paraId="75157ECC" w14:textId="77777777" w:rsidR="003E6D19" w:rsidRDefault="003E6D19" w:rsidP="003E6D19"/>
    <w:p w14:paraId="54AE3D90" w14:textId="77777777" w:rsidR="003E6D19" w:rsidRDefault="003E6D19" w:rsidP="003E6D19"/>
    <w:p w14:paraId="3B7C950E" w14:textId="34C27CE5" w:rsidR="003E6D19" w:rsidRDefault="003E6D19" w:rsidP="003E6D19">
      <w:pPr>
        <w:autoSpaceDE w:val="0"/>
        <w:autoSpaceDN w:val="0"/>
        <w:adjustRightInd w:val="0"/>
        <w:rPr>
          <w:rFonts w:eastAsia="Calibri"/>
          <w:b/>
        </w:rPr>
      </w:pPr>
      <w:r>
        <w:rPr>
          <w:noProof/>
        </w:rPr>
        <w:drawing>
          <wp:anchor distT="0" distB="0" distL="114300" distR="114300" simplePos="0" relativeHeight="251662336" behindDoc="1" locked="0" layoutInCell="1" allowOverlap="1" wp14:anchorId="40EE2400" wp14:editId="6886838F">
            <wp:simplePos x="0" y="0"/>
            <wp:positionH relativeFrom="column">
              <wp:posOffset>5071110</wp:posOffset>
            </wp:positionH>
            <wp:positionV relativeFrom="paragraph">
              <wp:posOffset>15875</wp:posOffset>
            </wp:positionV>
            <wp:extent cx="3646805" cy="3385185"/>
            <wp:effectExtent l="0" t="0" r="0" b="5715"/>
            <wp:wrapTight wrapText="bothSides">
              <wp:wrapPolygon edited="0">
                <wp:start x="0" y="0"/>
                <wp:lineTo x="0" y="21515"/>
                <wp:lineTo x="21438" y="21515"/>
                <wp:lineTo x="21438"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efler.png"/>
                    <pic:cNvPicPr/>
                  </pic:nvPicPr>
                  <pic:blipFill>
                    <a:blip r:embed="rId19">
                      <a:extLst>
                        <a:ext uri="{28A0092B-C50C-407E-A947-70E740481C1C}">
                          <a14:useLocalDpi xmlns:a14="http://schemas.microsoft.com/office/drawing/2010/main" val="0"/>
                        </a:ext>
                      </a:extLst>
                    </a:blip>
                    <a:stretch>
                      <a:fillRect/>
                    </a:stretch>
                  </pic:blipFill>
                  <pic:spPr>
                    <a:xfrm>
                      <a:off x="0" y="0"/>
                      <a:ext cx="3646805" cy="3385185"/>
                    </a:xfrm>
                    <a:prstGeom prst="rect">
                      <a:avLst/>
                    </a:prstGeom>
                  </pic:spPr>
                </pic:pic>
              </a:graphicData>
            </a:graphic>
            <wp14:sizeRelH relativeFrom="page">
              <wp14:pctWidth>0</wp14:pctWidth>
            </wp14:sizeRelH>
            <wp14:sizeRelV relativeFrom="page">
              <wp14:pctHeight>0</wp14:pctHeight>
            </wp14:sizeRelV>
          </wp:anchor>
        </w:drawing>
      </w:r>
      <w:r w:rsidRPr="00041489">
        <w:rPr>
          <w:rFonts w:eastAsia="Calibri"/>
          <w:b/>
        </w:rPr>
        <w:t>Hedef 1</w:t>
      </w:r>
      <w:r w:rsidRPr="003E6D19">
        <w:rPr>
          <w:rFonts w:eastAsia="Calibri"/>
        </w:rPr>
        <w:t>. Öğrenme kayıpları önleyici çalışmalar yapılarak azaltılması.</w:t>
      </w:r>
    </w:p>
    <w:p w14:paraId="612F69A6" w14:textId="77777777" w:rsidR="003E6D19" w:rsidRDefault="003E6D19" w:rsidP="003E6D19">
      <w:pPr>
        <w:rPr>
          <w:rFonts w:eastAsia="Calibri"/>
          <w:b/>
        </w:rPr>
      </w:pPr>
    </w:p>
    <w:p w14:paraId="356F0876" w14:textId="3C4B6DDD" w:rsidR="003E6D19" w:rsidRPr="003E6D19" w:rsidRDefault="003E6D19" w:rsidP="003E6D19">
      <w:pPr>
        <w:rPr>
          <w:rFonts w:eastAsia="Calibri"/>
        </w:rPr>
      </w:pPr>
      <w:r w:rsidRPr="00041489">
        <w:rPr>
          <w:rFonts w:eastAsia="Calibri"/>
          <w:b/>
        </w:rPr>
        <w:t xml:space="preserve">Hedef 2. </w:t>
      </w:r>
      <w:r w:rsidRPr="003E6D19">
        <w:rPr>
          <w:rFonts w:eastAsia="Calibri"/>
        </w:rPr>
        <w:t>Öğrencilerin akademik başarılarıyla birlikte tasarım ve girişimcilik yönlerini artırmaya yönelik bütüncül çalışmalar yürütülmesi</w:t>
      </w:r>
    </w:p>
    <w:p w14:paraId="72F4FAF0" w14:textId="77777777" w:rsidR="003E6D19" w:rsidRDefault="003E6D19" w:rsidP="003E6D19">
      <w:pPr>
        <w:rPr>
          <w:rFonts w:eastAsia="Calibri"/>
          <w:b/>
        </w:rPr>
      </w:pPr>
    </w:p>
    <w:p w14:paraId="7FA4708E" w14:textId="345BBF7F" w:rsidR="003E6D19" w:rsidRDefault="003E6D19" w:rsidP="003E6D19">
      <w:pPr>
        <w:rPr>
          <w:rFonts w:eastAsia="Calibri"/>
          <w:b/>
        </w:rPr>
      </w:pPr>
      <w:r w:rsidRPr="004F315C">
        <w:rPr>
          <w:rFonts w:eastAsia="Calibri"/>
          <w:b/>
        </w:rPr>
        <w:t xml:space="preserve">Hedef 3. </w:t>
      </w:r>
      <w:r w:rsidRPr="003E6D19">
        <w:rPr>
          <w:rFonts w:eastAsia="Calibri"/>
        </w:rPr>
        <w:t>Öğrencilerin bilimsel, kültürel, sanatsal, sportif ve toplum hizmeti alanlarında ders dışı etkinliklere katılım oranı artırılacaktır.</w:t>
      </w:r>
    </w:p>
    <w:p w14:paraId="3B4BD022" w14:textId="77777777" w:rsidR="003E6D19" w:rsidRDefault="003E6D19" w:rsidP="003E6D19">
      <w:pPr>
        <w:rPr>
          <w:rFonts w:eastAsia="Calibri"/>
          <w:b/>
        </w:rPr>
      </w:pPr>
    </w:p>
    <w:p w14:paraId="627EE1AF" w14:textId="04F702BB" w:rsidR="003E6D19" w:rsidRPr="003E6D19" w:rsidRDefault="003E6D19" w:rsidP="003E6D19">
      <w:pPr>
        <w:rPr>
          <w:rFonts w:eastAsia="Calibri"/>
        </w:rPr>
      </w:pPr>
      <w:r w:rsidRPr="00122E08">
        <w:rPr>
          <w:rFonts w:eastAsia="Calibri"/>
          <w:b/>
        </w:rPr>
        <w:t xml:space="preserve">Hedef </w:t>
      </w:r>
      <w:r>
        <w:rPr>
          <w:rFonts w:eastAsia="Calibri"/>
          <w:b/>
        </w:rPr>
        <w:t>4</w:t>
      </w:r>
      <w:r w:rsidRPr="00122E08">
        <w:rPr>
          <w:rFonts w:eastAsia="Calibri"/>
          <w:b/>
        </w:rPr>
        <w:t xml:space="preserve">. </w:t>
      </w:r>
      <w:r w:rsidRPr="003E6D19">
        <w:rPr>
          <w:rFonts w:eastAsia="Calibri"/>
        </w:rPr>
        <w:t>Öğrenme kayıpları önleyici çalışmalar yapılarak azaltılacaktır...</w:t>
      </w:r>
    </w:p>
    <w:p w14:paraId="667C876F" w14:textId="77777777" w:rsidR="003E6D19" w:rsidRDefault="003E6D19" w:rsidP="003E6D19">
      <w:pPr>
        <w:rPr>
          <w:rFonts w:eastAsia="Calibri"/>
          <w:b/>
        </w:rPr>
      </w:pPr>
    </w:p>
    <w:p w14:paraId="38A4D835" w14:textId="437FED6E" w:rsidR="003E6D19" w:rsidRDefault="003E6D19" w:rsidP="003E6D19">
      <w:pPr>
        <w:rPr>
          <w:rFonts w:eastAsia="Calibri"/>
          <w:b/>
        </w:rPr>
      </w:pPr>
      <w:r w:rsidRPr="00040E08">
        <w:rPr>
          <w:rFonts w:eastAsia="Calibri"/>
          <w:b/>
        </w:rPr>
        <w:t xml:space="preserve">Hedef </w:t>
      </w:r>
      <w:r>
        <w:rPr>
          <w:rFonts w:eastAsia="Calibri"/>
          <w:b/>
        </w:rPr>
        <w:t>5</w:t>
      </w:r>
      <w:r w:rsidRPr="00040E08">
        <w:rPr>
          <w:rFonts w:eastAsia="Calibri"/>
          <w:b/>
        </w:rPr>
        <w:t xml:space="preserve">. </w:t>
      </w:r>
      <w:r w:rsidRPr="003E6D19">
        <w:rPr>
          <w:rFonts w:eastAsia="Calibri"/>
        </w:rPr>
        <w:t>Temel eğitimde okulların niteliğini arttıracak uygulamalara ve çalışmalara yer verilmesi sağlanacaktır...</w:t>
      </w:r>
    </w:p>
    <w:p w14:paraId="52649A6B" w14:textId="77777777" w:rsidR="003E6D19" w:rsidRDefault="003E6D19" w:rsidP="003E6D19">
      <w:pPr>
        <w:rPr>
          <w:rFonts w:eastAsia="Calibri"/>
          <w:b/>
        </w:rPr>
      </w:pPr>
    </w:p>
    <w:p w14:paraId="270736BB" w14:textId="2BEE4889" w:rsidR="003E6D19" w:rsidRDefault="003E6D19" w:rsidP="003E6D19">
      <w:pPr>
        <w:rPr>
          <w:rFonts w:eastAsia="Calibri"/>
          <w:b/>
        </w:rPr>
      </w:pPr>
      <w:r w:rsidRPr="003E6D19">
        <w:rPr>
          <w:rFonts w:eastAsia="Calibri"/>
          <w:b/>
        </w:rPr>
        <w:t xml:space="preserve">Hedef </w:t>
      </w:r>
      <w:r>
        <w:rPr>
          <w:rFonts w:eastAsia="Calibri"/>
          <w:b/>
        </w:rPr>
        <w:t>6</w:t>
      </w:r>
      <w:r w:rsidRPr="003E6D19">
        <w:rPr>
          <w:rFonts w:eastAsia="Calibri"/>
          <w:b/>
        </w:rPr>
        <w:t xml:space="preserve">.  </w:t>
      </w:r>
      <w:r w:rsidRPr="003E6D19">
        <w:rPr>
          <w:rFonts w:eastAsia="Calibri"/>
        </w:rPr>
        <w:t>Eğitim ve öğretimin sağlıklı ve güvenli bir ortamda gerçekleştirilmesi için okul sağlığı ve güvenliği geliştirilecektir</w:t>
      </w:r>
      <w:r>
        <w:rPr>
          <w:rFonts w:eastAsia="Calibri"/>
        </w:rPr>
        <w:t>.</w:t>
      </w:r>
    </w:p>
    <w:p w14:paraId="7884E6B1" w14:textId="77777777" w:rsidR="003E6D19" w:rsidRDefault="003E6D19" w:rsidP="003E6D19">
      <w:pPr>
        <w:rPr>
          <w:rFonts w:eastAsia="Calibri"/>
          <w:b/>
        </w:rPr>
      </w:pPr>
    </w:p>
    <w:p w14:paraId="5ACB76BA" w14:textId="77777777" w:rsidR="003E6D19" w:rsidRPr="003E6D19" w:rsidRDefault="003E6D19" w:rsidP="003E6D19">
      <w:pPr>
        <w:rPr>
          <w:rFonts w:eastAsia="Calibri"/>
        </w:rPr>
      </w:pPr>
      <w:r w:rsidRPr="004F315C">
        <w:rPr>
          <w:rFonts w:eastAsia="Calibri"/>
          <w:b/>
        </w:rPr>
        <w:t xml:space="preserve">Hedef </w:t>
      </w:r>
      <w:r>
        <w:rPr>
          <w:rFonts w:eastAsia="Calibri"/>
          <w:b/>
        </w:rPr>
        <w:t>7</w:t>
      </w:r>
      <w:r w:rsidRPr="004F315C">
        <w:rPr>
          <w:rFonts w:eastAsia="Calibri"/>
          <w:b/>
        </w:rPr>
        <w:t xml:space="preserve"> </w:t>
      </w:r>
      <w:r w:rsidRPr="004F315C">
        <w:rPr>
          <w:rFonts w:eastAsia="Calibri"/>
          <w:b/>
          <w:sz w:val="18"/>
          <w:szCs w:val="18"/>
        </w:rPr>
        <w:t xml:space="preserve">. </w:t>
      </w:r>
      <w:r w:rsidRPr="003E6D19">
        <w:rPr>
          <w:rFonts w:eastAsia="Calibri"/>
          <w:sz w:val="22"/>
          <w:szCs w:val="22"/>
        </w:rPr>
        <w:t>Kurum personelinin mesleki gelişimlerinin artırılması sağlanacaktır.</w:t>
      </w:r>
    </w:p>
    <w:p w14:paraId="1D92FCC1" w14:textId="77777777" w:rsidR="003E6D19" w:rsidRDefault="003E6D19" w:rsidP="003E6D19">
      <w:pPr>
        <w:rPr>
          <w:rFonts w:eastAsia="Calibri"/>
          <w:b/>
        </w:rPr>
      </w:pPr>
    </w:p>
    <w:p w14:paraId="4A96B2C2" w14:textId="6609F7B1" w:rsidR="003E6D19" w:rsidRPr="003E6D19" w:rsidRDefault="003E6D19" w:rsidP="003E6D19">
      <w:r w:rsidRPr="004F315C">
        <w:rPr>
          <w:rFonts w:eastAsia="Calibri"/>
          <w:b/>
        </w:rPr>
        <w:t xml:space="preserve">Hedef </w:t>
      </w:r>
      <w:r>
        <w:rPr>
          <w:rFonts w:eastAsia="Calibri"/>
          <w:b/>
        </w:rPr>
        <w:t>8</w:t>
      </w:r>
      <w:r w:rsidRPr="0036783D">
        <w:rPr>
          <w:rFonts w:eastAsia="Calibri"/>
          <w:b/>
        </w:rPr>
        <w:t xml:space="preserve">. </w:t>
      </w:r>
      <w:r w:rsidRPr="003E6D19">
        <w:rPr>
          <w:rFonts w:eastAsia="Calibri"/>
          <w:sz w:val="22"/>
          <w:szCs w:val="22"/>
        </w:rPr>
        <w:t>Eğitim ve öğretimin sağlıklı ve güvenli bir ortamda gerçekleştirilmesi için okul sağlığı ve güvenliği geliştirilecektir</w:t>
      </w:r>
      <w:r w:rsidRPr="003E6D19">
        <w:rPr>
          <w:rFonts w:eastAsia="Calibri"/>
        </w:rPr>
        <w:t>.</w:t>
      </w:r>
    </w:p>
    <w:p w14:paraId="6AE085AE" w14:textId="5D2E6690" w:rsidR="00041489" w:rsidRDefault="00041489" w:rsidP="003E6D19">
      <w:pPr>
        <w:pStyle w:val="Balk2"/>
        <w:sectPr w:rsidR="00041489" w:rsidSect="00D90E80">
          <w:pgSz w:w="16838" w:h="11906" w:orient="landscape"/>
          <w:pgMar w:top="1417" w:right="1417" w:bottom="1417" w:left="1417" w:header="708" w:footer="708" w:gutter="0"/>
          <w:cols w:space="720"/>
          <w:docGrid w:linePitch="360"/>
        </w:sectPr>
      </w:pPr>
    </w:p>
    <w:p w14:paraId="551C83F5" w14:textId="2A9AA33B" w:rsidR="00263CCA" w:rsidRDefault="00DD4786" w:rsidP="003E6D19">
      <w:pPr>
        <w:pStyle w:val="Balk2"/>
      </w:pPr>
      <w:bookmarkStart w:id="215" w:name="_Toc162615169"/>
      <w:r>
        <w:t>4</w:t>
      </w:r>
      <w:r w:rsidR="00263CCA">
        <w:t>.3. Performans Göstergeleri</w:t>
      </w:r>
      <w:bookmarkEnd w:id="215"/>
      <w:r w:rsidR="00263CCA">
        <w:t xml:space="preserve"> </w:t>
      </w:r>
    </w:p>
    <w:p w14:paraId="12E8399A" w14:textId="77777777" w:rsidR="00263CCA" w:rsidRDefault="00263CCA" w:rsidP="00263CCA"/>
    <w:tbl>
      <w:tblPr>
        <w:tblStyle w:val="TabloKlavuzu"/>
        <w:tblW w:w="4884" w:type="pc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90"/>
      </w:tblGrid>
      <w:tr w:rsidR="00041489" w:rsidRPr="00041489" w14:paraId="48F73999" w14:textId="77777777" w:rsidTr="00041489">
        <w:trPr>
          <w:trHeight w:val="550"/>
        </w:trPr>
        <w:tc>
          <w:tcPr>
            <w:tcW w:w="5000" w:type="pct"/>
            <w:vAlign w:val="center"/>
          </w:tcPr>
          <w:p w14:paraId="1A3A5163" w14:textId="77777777" w:rsidR="00041489" w:rsidRDefault="00041489" w:rsidP="00041489">
            <w:pPr>
              <w:autoSpaceDE w:val="0"/>
              <w:autoSpaceDN w:val="0"/>
              <w:adjustRightInd w:val="0"/>
              <w:rPr>
                <w:rFonts w:eastAsia="Calibri"/>
                <w:b/>
              </w:rPr>
            </w:pPr>
            <w:r w:rsidRPr="00041489">
              <w:rPr>
                <w:rFonts w:eastAsia="Calibri"/>
                <w:b/>
              </w:rPr>
              <w:t>Hedef 1. Öğrenme kayıpları önleyici çalışmalar yapıl</w:t>
            </w:r>
            <w:r>
              <w:rPr>
                <w:rFonts w:eastAsia="Calibri"/>
                <w:b/>
              </w:rPr>
              <w:t>arak azaltılması.</w:t>
            </w:r>
          </w:p>
          <w:p w14:paraId="4B70FF19" w14:textId="1535C96C" w:rsidR="00041489" w:rsidRPr="00041489" w:rsidRDefault="00041489" w:rsidP="00041489">
            <w:pPr>
              <w:autoSpaceDE w:val="0"/>
              <w:autoSpaceDN w:val="0"/>
              <w:adjustRightInd w:val="0"/>
              <w:rPr>
                <w:b/>
              </w:rPr>
            </w:pPr>
          </w:p>
        </w:tc>
      </w:tr>
      <w:tr w:rsidR="00041489" w:rsidRPr="00041489" w14:paraId="7787F942" w14:textId="77777777" w:rsidTr="00041489">
        <w:trPr>
          <w:trHeight w:val="262"/>
        </w:trPr>
        <w:tc>
          <w:tcPr>
            <w:tcW w:w="5000" w:type="pct"/>
            <w:vAlign w:val="center"/>
          </w:tcPr>
          <w:p w14:paraId="234DB791" w14:textId="1E3A7CD4" w:rsidR="00041489" w:rsidRPr="00041489" w:rsidRDefault="00041489" w:rsidP="00041489">
            <w:pPr>
              <w:autoSpaceDE w:val="0"/>
              <w:autoSpaceDN w:val="0"/>
              <w:adjustRightInd w:val="0"/>
              <w:rPr>
                <w:rFonts w:eastAsia="Calibri"/>
                <w:b/>
              </w:rPr>
            </w:pPr>
            <w:r>
              <w:rPr>
                <w:rFonts w:eastAsia="Calibri"/>
                <w:b/>
              </w:rPr>
              <w:t>Performans Göstergeleri</w:t>
            </w:r>
          </w:p>
        </w:tc>
      </w:tr>
      <w:tr w:rsidR="00041489" w:rsidRPr="00041489" w14:paraId="1DBD0290" w14:textId="77777777" w:rsidTr="00041489">
        <w:trPr>
          <w:trHeight w:val="397"/>
        </w:trPr>
        <w:tc>
          <w:tcPr>
            <w:tcW w:w="5000" w:type="pct"/>
            <w:vAlign w:val="center"/>
            <w:hideMark/>
          </w:tcPr>
          <w:p w14:paraId="4F69826A" w14:textId="3E19D3FB" w:rsidR="00041489" w:rsidRPr="00041489" w:rsidRDefault="00041489" w:rsidP="00244A45">
            <w:pPr>
              <w:pStyle w:val="ListeParagraf"/>
              <w:numPr>
                <w:ilvl w:val="0"/>
                <w:numId w:val="29"/>
              </w:numPr>
              <w:spacing w:line="0" w:lineRule="atLeast"/>
              <w:rPr>
                <w:rFonts w:eastAsia="Calibri"/>
              </w:rPr>
            </w:pPr>
            <w:r w:rsidRPr="00041489">
              <w:rPr>
                <w:rFonts w:eastAsia="Calibri"/>
              </w:rPr>
              <w:t xml:space="preserve"> Bir eğitim ve öğretim yılında destekleme ve yetiştirme kurslarına kayıt yaptıran öğrenci oranı (%)</w:t>
            </w:r>
          </w:p>
        </w:tc>
      </w:tr>
      <w:tr w:rsidR="00041489" w:rsidRPr="00041489" w14:paraId="714E19EE" w14:textId="77777777" w:rsidTr="00041489">
        <w:trPr>
          <w:trHeight w:val="397"/>
        </w:trPr>
        <w:tc>
          <w:tcPr>
            <w:tcW w:w="5000" w:type="pct"/>
            <w:vAlign w:val="center"/>
          </w:tcPr>
          <w:p w14:paraId="771810EC" w14:textId="3818B0CB" w:rsidR="00041489" w:rsidRPr="00041489" w:rsidRDefault="00041489" w:rsidP="00244A45">
            <w:pPr>
              <w:pStyle w:val="ListeParagraf"/>
              <w:numPr>
                <w:ilvl w:val="0"/>
                <w:numId w:val="29"/>
              </w:numPr>
              <w:spacing w:line="0" w:lineRule="atLeast"/>
              <w:rPr>
                <w:rFonts w:eastAsia="Calibri"/>
              </w:rPr>
            </w:pPr>
            <w:r w:rsidRPr="00041489">
              <w:rPr>
                <w:rFonts w:eastAsia="Calibri"/>
              </w:rPr>
              <w:t xml:space="preserve"> Destekleme ve yetiştirme kurslarına devam eden öğrencilerin katılım sağladığı derslerin not ortalaması</w:t>
            </w:r>
          </w:p>
        </w:tc>
      </w:tr>
      <w:tr w:rsidR="00041489" w:rsidRPr="00041489" w14:paraId="76C05D94" w14:textId="77777777" w:rsidTr="00041489">
        <w:trPr>
          <w:trHeight w:val="397"/>
        </w:trPr>
        <w:tc>
          <w:tcPr>
            <w:tcW w:w="5000" w:type="pct"/>
            <w:vAlign w:val="center"/>
          </w:tcPr>
          <w:p w14:paraId="5C45A463" w14:textId="39E67F81" w:rsidR="00041489" w:rsidRPr="00041489" w:rsidRDefault="00041489" w:rsidP="00244A45">
            <w:pPr>
              <w:pStyle w:val="ListeParagraf"/>
              <w:numPr>
                <w:ilvl w:val="0"/>
                <w:numId w:val="29"/>
              </w:numPr>
              <w:spacing w:line="0" w:lineRule="atLeast"/>
              <w:rPr>
                <w:rFonts w:eastAsia="Calibri"/>
              </w:rPr>
            </w:pPr>
            <w:r w:rsidRPr="00041489">
              <w:rPr>
                <w:rFonts w:eastAsia="Calibri"/>
              </w:rPr>
              <w:t xml:space="preserve"> 20 gün ve üzeri özürsüz devamsızlık yapan öğrenci oranı (%)</w:t>
            </w:r>
          </w:p>
        </w:tc>
      </w:tr>
      <w:tr w:rsidR="00041489" w:rsidRPr="00041489" w14:paraId="50292A27" w14:textId="77777777" w:rsidTr="00041489">
        <w:trPr>
          <w:trHeight w:val="397"/>
        </w:trPr>
        <w:tc>
          <w:tcPr>
            <w:tcW w:w="5000" w:type="pct"/>
            <w:vAlign w:val="center"/>
          </w:tcPr>
          <w:p w14:paraId="4CD2DB05" w14:textId="456F8EF3" w:rsidR="00041489" w:rsidRPr="00041489" w:rsidRDefault="00041489" w:rsidP="00244A45">
            <w:pPr>
              <w:pStyle w:val="ListeParagraf"/>
              <w:numPr>
                <w:ilvl w:val="0"/>
                <w:numId w:val="29"/>
              </w:numPr>
              <w:spacing w:line="0" w:lineRule="atLeast"/>
              <w:rPr>
                <w:rFonts w:eastAsia="Calibri"/>
              </w:rPr>
            </w:pPr>
            <w:r w:rsidRPr="00041489">
              <w:rPr>
                <w:rFonts w:eastAsia="Calibri"/>
              </w:rPr>
              <w:t xml:space="preserve"> 20 gün ve üzeri özürlü devamsızlık yapan öğrenci oranı (%)</w:t>
            </w:r>
          </w:p>
        </w:tc>
      </w:tr>
    </w:tbl>
    <w:p w14:paraId="1FCB0AFB" w14:textId="77777777" w:rsidR="00041489" w:rsidRDefault="00041489" w:rsidP="00263CCA"/>
    <w:p w14:paraId="60BC4D3A" w14:textId="77777777" w:rsidR="00FE473F" w:rsidRDefault="00FE473F" w:rsidP="00263CCA"/>
    <w:p w14:paraId="4EDAEB3C" w14:textId="77777777" w:rsidR="00041489" w:rsidRDefault="00041489" w:rsidP="00263CCA"/>
    <w:tbl>
      <w:tblPr>
        <w:tblStyle w:val="TabloKlavuzu"/>
        <w:tblW w:w="498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63"/>
      </w:tblGrid>
      <w:tr w:rsidR="00041489" w:rsidRPr="00041489" w14:paraId="0DD4D6D0" w14:textId="77777777" w:rsidTr="00041489">
        <w:trPr>
          <w:trHeight w:val="340"/>
        </w:trPr>
        <w:tc>
          <w:tcPr>
            <w:tcW w:w="5000" w:type="pct"/>
            <w:vAlign w:val="center"/>
          </w:tcPr>
          <w:p w14:paraId="7FC39916" w14:textId="7229C500" w:rsidR="00041489" w:rsidRPr="00041489" w:rsidRDefault="00041489" w:rsidP="00041489">
            <w:pPr>
              <w:spacing w:line="262" w:lineRule="auto"/>
              <w:ind w:right="819"/>
              <w:rPr>
                <w:rFonts w:eastAsia="Calibri"/>
                <w:b/>
              </w:rPr>
            </w:pPr>
            <w:r w:rsidRPr="00041489">
              <w:rPr>
                <w:rFonts w:eastAsia="Calibri"/>
                <w:b/>
              </w:rPr>
              <w:t>Hedef 2. Öğrencilerin akademik başarılarıyla birlikte tasarım ve girişimcilik yönlerini artırmaya yönelik bütüncül çalışmalar yürütülmesi</w:t>
            </w:r>
          </w:p>
        </w:tc>
      </w:tr>
      <w:tr w:rsidR="00041489" w:rsidRPr="00041489" w14:paraId="654620AA" w14:textId="77777777" w:rsidTr="00041489">
        <w:trPr>
          <w:trHeight w:val="340"/>
        </w:trPr>
        <w:tc>
          <w:tcPr>
            <w:tcW w:w="5000" w:type="pct"/>
            <w:vAlign w:val="bottom"/>
          </w:tcPr>
          <w:p w14:paraId="1C4384B0" w14:textId="52110641" w:rsidR="00041489" w:rsidRPr="00041489" w:rsidRDefault="00041489" w:rsidP="00041489">
            <w:pPr>
              <w:spacing w:line="0" w:lineRule="atLeast"/>
              <w:rPr>
                <w:rFonts w:eastAsia="Calibri"/>
              </w:rPr>
            </w:pPr>
            <w:r>
              <w:rPr>
                <w:rFonts w:eastAsia="Calibri"/>
                <w:b/>
              </w:rPr>
              <w:t>Performans Göstergeleri</w:t>
            </w:r>
          </w:p>
        </w:tc>
      </w:tr>
      <w:tr w:rsidR="00041489" w:rsidRPr="00041489" w14:paraId="23AB6BE5" w14:textId="77777777" w:rsidTr="00041489">
        <w:trPr>
          <w:trHeight w:val="340"/>
        </w:trPr>
        <w:tc>
          <w:tcPr>
            <w:tcW w:w="5000" w:type="pct"/>
            <w:vAlign w:val="bottom"/>
          </w:tcPr>
          <w:p w14:paraId="394192D9" w14:textId="32588159" w:rsidR="00041489" w:rsidRPr="00041489" w:rsidRDefault="00041489" w:rsidP="00244A45">
            <w:pPr>
              <w:pStyle w:val="ListeParagraf"/>
              <w:numPr>
                <w:ilvl w:val="0"/>
                <w:numId w:val="30"/>
              </w:numPr>
              <w:spacing w:line="0" w:lineRule="atLeast"/>
              <w:rPr>
                <w:rFonts w:eastAsia="Calibri"/>
              </w:rPr>
            </w:pPr>
            <w:r w:rsidRPr="00041489">
              <w:rPr>
                <w:rFonts w:eastAsia="Calibri"/>
              </w:rPr>
              <w:t>Matematik dersi yıl sonu puanı ortalaması</w:t>
            </w:r>
          </w:p>
        </w:tc>
      </w:tr>
      <w:tr w:rsidR="00041489" w:rsidRPr="00041489" w14:paraId="5DD88138" w14:textId="77777777" w:rsidTr="00041489">
        <w:trPr>
          <w:trHeight w:val="340"/>
        </w:trPr>
        <w:tc>
          <w:tcPr>
            <w:tcW w:w="5000" w:type="pct"/>
            <w:vAlign w:val="bottom"/>
          </w:tcPr>
          <w:p w14:paraId="0256FA99" w14:textId="08670096" w:rsidR="00041489" w:rsidRPr="00041489" w:rsidRDefault="00041489" w:rsidP="00244A45">
            <w:pPr>
              <w:pStyle w:val="ListeParagraf"/>
              <w:numPr>
                <w:ilvl w:val="0"/>
                <w:numId w:val="30"/>
              </w:numPr>
              <w:spacing w:line="0" w:lineRule="atLeast"/>
              <w:rPr>
                <w:rFonts w:eastAsia="Calibri"/>
              </w:rPr>
            </w:pPr>
            <w:r w:rsidRPr="00041489">
              <w:rPr>
                <w:rFonts w:eastAsia="Calibri"/>
              </w:rPr>
              <w:t>Türkçe dersi yıl sonu puanı ortalaması</w:t>
            </w:r>
          </w:p>
        </w:tc>
      </w:tr>
      <w:tr w:rsidR="00041489" w:rsidRPr="00041489" w14:paraId="5EE63AFD" w14:textId="77777777" w:rsidTr="00041489">
        <w:trPr>
          <w:trHeight w:val="340"/>
        </w:trPr>
        <w:tc>
          <w:tcPr>
            <w:tcW w:w="5000" w:type="pct"/>
            <w:vAlign w:val="bottom"/>
          </w:tcPr>
          <w:p w14:paraId="55E21FAE" w14:textId="728E3861" w:rsidR="00041489" w:rsidRPr="00041489" w:rsidRDefault="00041489" w:rsidP="00244A45">
            <w:pPr>
              <w:pStyle w:val="ListeParagraf"/>
              <w:numPr>
                <w:ilvl w:val="0"/>
                <w:numId w:val="30"/>
              </w:numPr>
              <w:spacing w:line="0" w:lineRule="atLeast"/>
              <w:rPr>
                <w:rFonts w:eastAsia="Calibri"/>
              </w:rPr>
            </w:pPr>
            <w:r w:rsidRPr="00041489">
              <w:rPr>
                <w:rFonts w:eastAsia="Calibri"/>
              </w:rPr>
              <w:t>Fen Bilimleri dersi yıl sonu puanı ortalaması</w:t>
            </w:r>
          </w:p>
        </w:tc>
      </w:tr>
      <w:tr w:rsidR="00041489" w:rsidRPr="00041489" w14:paraId="48E5441E" w14:textId="77777777" w:rsidTr="00041489">
        <w:trPr>
          <w:trHeight w:val="340"/>
        </w:trPr>
        <w:tc>
          <w:tcPr>
            <w:tcW w:w="5000" w:type="pct"/>
            <w:vAlign w:val="bottom"/>
          </w:tcPr>
          <w:p w14:paraId="4171E183" w14:textId="5515E2CA" w:rsidR="00041489" w:rsidRPr="00041489" w:rsidRDefault="00041489" w:rsidP="00244A45">
            <w:pPr>
              <w:pStyle w:val="ListeParagraf"/>
              <w:numPr>
                <w:ilvl w:val="0"/>
                <w:numId w:val="30"/>
              </w:numPr>
              <w:spacing w:line="0" w:lineRule="atLeast"/>
              <w:rPr>
                <w:rFonts w:eastAsia="Calibri"/>
              </w:rPr>
            </w:pPr>
            <w:r w:rsidRPr="00041489">
              <w:rPr>
                <w:rFonts w:eastAsia="Calibri"/>
              </w:rPr>
              <w:t>Sosyal Bilimler dersi yıl sonu puanı ortalaması</w:t>
            </w:r>
          </w:p>
        </w:tc>
      </w:tr>
      <w:tr w:rsidR="00041489" w:rsidRPr="00041489" w14:paraId="3F71982F" w14:textId="77777777" w:rsidTr="00041489">
        <w:trPr>
          <w:trHeight w:val="340"/>
        </w:trPr>
        <w:tc>
          <w:tcPr>
            <w:tcW w:w="5000" w:type="pct"/>
            <w:vAlign w:val="bottom"/>
          </w:tcPr>
          <w:p w14:paraId="1E731176" w14:textId="43AA3B78" w:rsidR="00041489" w:rsidRPr="00041489" w:rsidRDefault="00041489" w:rsidP="00244A45">
            <w:pPr>
              <w:pStyle w:val="ListeParagraf"/>
              <w:numPr>
                <w:ilvl w:val="0"/>
                <w:numId w:val="30"/>
              </w:numPr>
              <w:spacing w:line="0" w:lineRule="atLeast"/>
              <w:rPr>
                <w:rFonts w:eastAsia="Calibri"/>
              </w:rPr>
            </w:pPr>
            <w:r w:rsidRPr="00041489">
              <w:rPr>
                <w:rFonts w:eastAsia="Calibri"/>
              </w:rPr>
              <w:t>Yabancı dil dersi yıl sonu puanı ortalaması</w:t>
            </w:r>
          </w:p>
        </w:tc>
      </w:tr>
      <w:tr w:rsidR="00041489" w:rsidRPr="00041489" w14:paraId="7BEEE010" w14:textId="77777777" w:rsidTr="00041489">
        <w:trPr>
          <w:trHeight w:val="340"/>
        </w:trPr>
        <w:tc>
          <w:tcPr>
            <w:tcW w:w="5000" w:type="pct"/>
            <w:vAlign w:val="bottom"/>
          </w:tcPr>
          <w:p w14:paraId="03E82562" w14:textId="74B84D7F" w:rsidR="00041489" w:rsidRPr="00041489" w:rsidRDefault="00041489" w:rsidP="00244A45">
            <w:pPr>
              <w:pStyle w:val="ListeParagraf"/>
              <w:numPr>
                <w:ilvl w:val="0"/>
                <w:numId w:val="30"/>
              </w:numPr>
              <w:spacing w:line="0" w:lineRule="atLeast"/>
              <w:rPr>
                <w:rFonts w:eastAsia="Calibri"/>
              </w:rPr>
            </w:pPr>
            <w:r w:rsidRPr="00041489">
              <w:rPr>
                <w:rFonts w:eastAsia="Calibri"/>
              </w:rPr>
              <w:t>Öğrenci başına okunan kitap sayısı</w:t>
            </w:r>
          </w:p>
        </w:tc>
      </w:tr>
      <w:tr w:rsidR="00041489" w:rsidRPr="00041489" w14:paraId="01DA033D" w14:textId="77777777" w:rsidTr="00041489">
        <w:trPr>
          <w:trHeight w:val="340"/>
        </w:trPr>
        <w:tc>
          <w:tcPr>
            <w:tcW w:w="5000" w:type="pct"/>
            <w:vAlign w:val="bottom"/>
          </w:tcPr>
          <w:p w14:paraId="1616C040" w14:textId="5D81F859" w:rsidR="00041489" w:rsidRPr="00041489" w:rsidRDefault="00041489" w:rsidP="00244A45">
            <w:pPr>
              <w:pStyle w:val="ListeParagraf"/>
              <w:numPr>
                <w:ilvl w:val="0"/>
                <w:numId w:val="30"/>
              </w:numPr>
              <w:spacing w:line="0" w:lineRule="atLeast"/>
              <w:rPr>
                <w:rFonts w:eastAsia="Calibri"/>
              </w:rPr>
            </w:pPr>
            <w:r w:rsidRPr="00041489">
              <w:rPr>
                <w:rFonts w:eastAsia="Calibri"/>
              </w:rPr>
              <w:t>Okulun katılım sağladığı ulusal ve uluslararası proje sayısı</w:t>
            </w:r>
          </w:p>
        </w:tc>
      </w:tr>
      <w:tr w:rsidR="00041489" w:rsidRPr="00041489" w14:paraId="5336EDD9" w14:textId="77777777" w:rsidTr="00041489">
        <w:trPr>
          <w:trHeight w:val="340"/>
        </w:trPr>
        <w:tc>
          <w:tcPr>
            <w:tcW w:w="5000" w:type="pct"/>
            <w:vAlign w:val="bottom"/>
          </w:tcPr>
          <w:p w14:paraId="23BAE02D" w14:textId="5E2147DF" w:rsidR="00041489" w:rsidRPr="00041489" w:rsidRDefault="00041489" w:rsidP="00244A45">
            <w:pPr>
              <w:pStyle w:val="ListeParagraf"/>
              <w:numPr>
                <w:ilvl w:val="0"/>
                <w:numId w:val="30"/>
              </w:numPr>
              <w:rPr>
                <w:rFonts w:eastAsia="Calibri"/>
              </w:rPr>
            </w:pPr>
            <w:r w:rsidRPr="00041489">
              <w:rPr>
                <w:rFonts w:eastAsia="Calibri"/>
              </w:rPr>
              <w:t>Ortaokul 5. sınıflarda yabancı dil ağırlıklı eğitim alan öğrenci oranı</w:t>
            </w:r>
          </w:p>
        </w:tc>
      </w:tr>
    </w:tbl>
    <w:p w14:paraId="0B84C699" w14:textId="77777777" w:rsidR="00041489" w:rsidRDefault="00041489" w:rsidP="00263CCA"/>
    <w:p w14:paraId="16524930" w14:textId="77777777" w:rsidR="00244A45" w:rsidRDefault="00244A45" w:rsidP="00263CCA"/>
    <w:p w14:paraId="32EB9598" w14:textId="77777777" w:rsidR="00FE473F" w:rsidRDefault="00FE473F" w:rsidP="00263CCA"/>
    <w:p w14:paraId="6DCE773F" w14:textId="77777777" w:rsidR="00244A45" w:rsidRPr="00263CCA" w:rsidRDefault="00244A45" w:rsidP="00263CCA"/>
    <w:tbl>
      <w:tblPr>
        <w:tblStyle w:val="TabloKlavuzu"/>
        <w:tblW w:w="498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63"/>
      </w:tblGrid>
      <w:tr w:rsidR="00244A45" w:rsidRPr="004F315C" w14:paraId="4559F7FF" w14:textId="77777777" w:rsidTr="00244A45">
        <w:trPr>
          <w:trHeight w:val="340"/>
        </w:trPr>
        <w:tc>
          <w:tcPr>
            <w:tcW w:w="5000" w:type="pct"/>
            <w:vAlign w:val="center"/>
          </w:tcPr>
          <w:p w14:paraId="378A07CC" w14:textId="72100390" w:rsidR="00244A45" w:rsidRPr="004F315C" w:rsidRDefault="00244A45" w:rsidP="00D46628">
            <w:pPr>
              <w:spacing w:line="262" w:lineRule="auto"/>
              <w:ind w:right="819"/>
              <w:rPr>
                <w:rFonts w:eastAsia="Calibri"/>
                <w:b/>
              </w:rPr>
            </w:pPr>
            <w:r w:rsidRPr="004F315C">
              <w:rPr>
                <w:rFonts w:eastAsia="Calibri"/>
                <w:b/>
              </w:rPr>
              <w:t xml:space="preserve">Hedef 3. </w:t>
            </w:r>
            <w:r w:rsidR="00122E08" w:rsidRPr="004F315C">
              <w:rPr>
                <w:rFonts w:eastAsia="Calibri"/>
                <w:b/>
              </w:rPr>
              <w:t>Öğrencilerin bilimsel, kültürel, sanatsal, sportif ve toplum hizmeti alanlarında ders dışı etkinliklere katılım oranı artırılacaktır.</w:t>
            </w:r>
          </w:p>
        </w:tc>
      </w:tr>
      <w:tr w:rsidR="00244A45" w:rsidRPr="00122E08" w14:paraId="3AEFA323" w14:textId="77777777" w:rsidTr="00244A45">
        <w:trPr>
          <w:trHeight w:val="340"/>
        </w:trPr>
        <w:tc>
          <w:tcPr>
            <w:tcW w:w="5000" w:type="pct"/>
            <w:vAlign w:val="bottom"/>
          </w:tcPr>
          <w:p w14:paraId="278BD824" w14:textId="35A31824" w:rsidR="00244A45" w:rsidRPr="00122E08" w:rsidRDefault="00244A45" w:rsidP="00D46628">
            <w:pPr>
              <w:spacing w:line="0" w:lineRule="atLeast"/>
              <w:rPr>
                <w:rFonts w:eastAsia="Calibri"/>
                <w:b/>
              </w:rPr>
            </w:pPr>
            <w:r w:rsidRPr="00122E08">
              <w:rPr>
                <w:rFonts w:eastAsia="Calibri"/>
                <w:b/>
              </w:rPr>
              <w:t>Performans Göstergeleri</w:t>
            </w:r>
          </w:p>
        </w:tc>
      </w:tr>
      <w:tr w:rsidR="00122E08" w:rsidRPr="00122E08" w14:paraId="1B114C0D" w14:textId="77777777" w:rsidTr="00244A45">
        <w:trPr>
          <w:trHeight w:val="335"/>
        </w:trPr>
        <w:tc>
          <w:tcPr>
            <w:tcW w:w="5000" w:type="pct"/>
          </w:tcPr>
          <w:p w14:paraId="565BCE97" w14:textId="393AD247" w:rsidR="00122E08" w:rsidRPr="00122E08" w:rsidRDefault="00122E08" w:rsidP="00244A45">
            <w:pPr>
              <w:pStyle w:val="ListeParagraf"/>
              <w:numPr>
                <w:ilvl w:val="0"/>
                <w:numId w:val="31"/>
              </w:numPr>
              <w:spacing w:line="0" w:lineRule="atLeast"/>
            </w:pPr>
            <w:r w:rsidRPr="00122E08">
              <w:t>Okulda bir eğitim ve öğretim döneminde bilimsel, kültürel, sanatsal ve sportif alanlarda en az bir faaliyete katılan öğrenci oranı (%)</w:t>
            </w:r>
          </w:p>
        </w:tc>
      </w:tr>
      <w:tr w:rsidR="00122E08" w:rsidRPr="00122E08" w14:paraId="58C0AD69" w14:textId="77777777" w:rsidTr="00244A45">
        <w:trPr>
          <w:trHeight w:val="334"/>
        </w:trPr>
        <w:tc>
          <w:tcPr>
            <w:tcW w:w="5000" w:type="pct"/>
          </w:tcPr>
          <w:p w14:paraId="019F565C" w14:textId="20A1BE58" w:rsidR="00122E08" w:rsidRPr="00122E08" w:rsidRDefault="00122E08" w:rsidP="00244A45">
            <w:pPr>
              <w:pStyle w:val="ListeParagraf"/>
              <w:numPr>
                <w:ilvl w:val="0"/>
                <w:numId w:val="31"/>
              </w:numPr>
              <w:spacing w:line="0" w:lineRule="atLeast"/>
              <w:rPr>
                <w:rFonts w:eastAsia="Calibri"/>
              </w:rPr>
            </w:pPr>
            <w:r w:rsidRPr="00122E08">
              <w:rPr>
                <w:rFonts w:eastAsia="Calibri"/>
              </w:rPr>
              <w:t>Bir eğitim ve öğretim yılında en az iki sosyal sorumluluk ve toplum hizmeti çalışmalarına katılan öğrenci oranı (%)</w:t>
            </w:r>
          </w:p>
        </w:tc>
      </w:tr>
      <w:tr w:rsidR="00122E08" w:rsidRPr="00122E08" w14:paraId="353AB09B" w14:textId="77777777" w:rsidTr="00244A45">
        <w:trPr>
          <w:trHeight w:val="334"/>
        </w:trPr>
        <w:tc>
          <w:tcPr>
            <w:tcW w:w="5000" w:type="pct"/>
          </w:tcPr>
          <w:p w14:paraId="72C97281" w14:textId="780FF38F" w:rsidR="00122E08" w:rsidRPr="00122E08" w:rsidRDefault="00122E08" w:rsidP="00244A45">
            <w:pPr>
              <w:pStyle w:val="ListeParagraf"/>
              <w:numPr>
                <w:ilvl w:val="0"/>
                <w:numId w:val="31"/>
              </w:numPr>
              <w:spacing w:line="0" w:lineRule="atLeast"/>
              <w:rPr>
                <w:rFonts w:eastAsia="Calibri"/>
              </w:rPr>
            </w:pPr>
            <w:r w:rsidRPr="00122E08">
              <w:rPr>
                <w:rFonts w:eastAsia="Calibri"/>
              </w:rPr>
              <w:t>Bir eğitim ve öğretim yılında yerel, ulusal ve uluslararası proje, yarışma vb. etkinliklere katılan öğrenci oranı (%)</w:t>
            </w:r>
          </w:p>
        </w:tc>
      </w:tr>
      <w:tr w:rsidR="00122E08" w:rsidRPr="00122E08" w14:paraId="3FA30911" w14:textId="77777777" w:rsidTr="00244A45">
        <w:trPr>
          <w:trHeight w:val="422"/>
        </w:trPr>
        <w:tc>
          <w:tcPr>
            <w:tcW w:w="5000" w:type="pct"/>
          </w:tcPr>
          <w:p w14:paraId="2795F9F6" w14:textId="16FF9AA1" w:rsidR="00122E08" w:rsidRPr="00122E08" w:rsidRDefault="00122E08" w:rsidP="00244A45">
            <w:pPr>
              <w:pStyle w:val="ListeParagraf"/>
              <w:numPr>
                <w:ilvl w:val="0"/>
                <w:numId w:val="31"/>
              </w:numPr>
              <w:spacing w:line="0" w:lineRule="atLeast"/>
              <w:rPr>
                <w:rFonts w:eastAsia="Calibri"/>
              </w:rPr>
            </w:pPr>
            <w:r w:rsidRPr="00122E08">
              <w:rPr>
                <w:rFonts w:eastAsia="Calibri"/>
              </w:rPr>
              <w:t xml:space="preserve">Okulda bir eğitim ve öğretim yılında geleneksel çocuk oyunları alt başlığında en az bir faaliyete katılan öğrenci oranı </w:t>
            </w:r>
          </w:p>
        </w:tc>
      </w:tr>
    </w:tbl>
    <w:p w14:paraId="74C5D50D" w14:textId="77777777" w:rsidR="00FE473F" w:rsidRDefault="00FE473F" w:rsidP="00FE473F"/>
    <w:p w14:paraId="648B5A84" w14:textId="77777777" w:rsidR="00FE473F" w:rsidRDefault="00FE473F" w:rsidP="00FE473F"/>
    <w:p w14:paraId="3F481AE4" w14:textId="77777777" w:rsidR="00FE473F" w:rsidRPr="00FE473F" w:rsidRDefault="00FE473F" w:rsidP="00FE473F"/>
    <w:p w14:paraId="4B39B134" w14:textId="77777777" w:rsidR="00FE473F" w:rsidRPr="00FE473F" w:rsidRDefault="00FE473F" w:rsidP="00FE473F"/>
    <w:tbl>
      <w:tblPr>
        <w:tblStyle w:val="TabloKlavuzu"/>
        <w:tblW w:w="498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63"/>
      </w:tblGrid>
      <w:tr w:rsidR="00244A45" w:rsidRPr="00244A45" w14:paraId="605B0A03" w14:textId="77777777" w:rsidTr="00244A45">
        <w:trPr>
          <w:trHeight w:val="340"/>
        </w:trPr>
        <w:tc>
          <w:tcPr>
            <w:tcW w:w="5000" w:type="pct"/>
            <w:vAlign w:val="center"/>
          </w:tcPr>
          <w:p w14:paraId="0CA2E5EA" w14:textId="20086D1E" w:rsidR="00244A45" w:rsidRPr="00122E08" w:rsidRDefault="003E6D19" w:rsidP="00D46628">
            <w:pPr>
              <w:spacing w:line="262" w:lineRule="auto"/>
              <w:ind w:right="819"/>
              <w:rPr>
                <w:rFonts w:eastAsia="Calibri"/>
                <w:b/>
              </w:rPr>
            </w:pPr>
            <w:r>
              <w:rPr>
                <w:rFonts w:eastAsia="Calibri"/>
                <w:b/>
              </w:rPr>
              <w:t>Hedef 4</w:t>
            </w:r>
            <w:r w:rsidR="00244A45" w:rsidRPr="00122E08">
              <w:rPr>
                <w:rFonts w:eastAsia="Calibri"/>
                <w:b/>
              </w:rPr>
              <w:t>. Öğrenme kayıpları önleyici çalışmalar yapılarak azaltılacaktır...</w:t>
            </w:r>
          </w:p>
        </w:tc>
      </w:tr>
      <w:tr w:rsidR="00244A45" w:rsidRPr="00244A45" w14:paraId="3F5D2D46" w14:textId="77777777" w:rsidTr="00244A45">
        <w:trPr>
          <w:trHeight w:val="340"/>
        </w:trPr>
        <w:tc>
          <w:tcPr>
            <w:tcW w:w="5000" w:type="pct"/>
            <w:vAlign w:val="bottom"/>
          </w:tcPr>
          <w:p w14:paraId="1F9C0449" w14:textId="77777777" w:rsidR="00244A45" w:rsidRPr="00244A45" w:rsidRDefault="00244A45" w:rsidP="00D46628">
            <w:pPr>
              <w:spacing w:line="0" w:lineRule="atLeast"/>
              <w:rPr>
                <w:rFonts w:eastAsia="Calibri"/>
                <w:b/>
              </w:rPr>
            </w:pPr>
            <w:r w:rsidRPr="00244A45">
              <w:rPr>
                <w:rFonts w:eastAsia="Calibri"/>
                <w:b/>
              </w:rPr>
              <w:t>Performans Göstergeleri</w:t>
            </w:r>
          </w:p>
        </w:tc>
      </w:tr>
      <w:tr w:rsidR="00244A45" w:rsidRPr="00244A45" w14:paraId="26D5A995" w14:textId="77777777" w:rsidTr="00D66778">
        <w:trPr>
          <w:trHeight w:val="460"/>
        </w:trPr>
        <w:tc>
          <w:tcPr>
            <w:tcW w:w="5000" w:type="pct"/>
          </w:tcPr>
          <w:p w14:paraId="4B5F6C97" w14:textId="66DBD8B2" w:rsidR="00244A45" w:rsidRPr="00244A45" w:rsidRDefault="00244A45" w:rsidP="00122E08">
            <w:pPr>
              <w:pStyle w:val="ListeParagraf"/>
              <w:numPr>
                <w:ilvl w:val="0"/>
                <w:numId w:val="33"/>
              </w:numPr>
              <w:spacing w:line="0" w:lineRule="atLeast"/>
            </w:pPr>
            <w:r w:rsidRPr="00244A45">
              <w:t>Bir eğitim ve öğretim yılında destekleme ve yetiştirme kurslarına kayıt yaptıran öğrenci oranı (%)</w:t>
            </w:r>
          </w:p>
        </w:tc>
      </w:tr>
      <w:tr w:rsidR="00244A45" w:rsidRPr="00244A45" w14:paraId="022E05C5" w14:textId="77777777" w:rsidTr="00244A45">
        <w:trPr>
          <w:trHeight w:val="334"/>
        </w:trPr>
        <w:tc>
          <w:tcPr>
            <w:tcW w:w="5000" w:type="pct"/>
          </w:tcPr>
          <w:p w14:paraId="6DD792F7" w14:textId="1B150613" w:rsidR="00244A45" w:rsidRPr="00122E08" w:rsidRDefault="00244A45" w:rsidP="00122E08">
            <w:pPr>
              <w:pStyle w:val="ListeParagraf"/>
              <w:numPr>
                <w:ilvl w:val="0"/>
                <w:numId w:val="33"/>
              </w:numPr>
              <w:spacing w:line="0" w:lineRule="atLeast"/>
              <w:rPr>
                <w:rFonts w:eastAsia="Calibri"/>
              </w:rPr>
            </w:pPr>
            <w:r w:rsidRPr="00122E08">
              <w:rPr>
                <w:rFonts w:eastAsia="Calibri"/>
              </w:rPr>
              <w:t>Destekleme ve yetiştirme kurslarına devam eden öğrencilerin katılım sağladığı derslerin not ortalaması</w:t>
            </w:r>
          </w:p>
        </w:tc>
      </w:tr>
      <w:tr w:rsidR="00244A45" w:rsidRPr="00244A45" w14:paraId="28A29A30" w14:textId="77777777" w:rsidTr="00244A45">
        <w:trPr>
          <w:trHeight w:val="428"/>
        </w:trPr>
        <w:tc>
          <w:tcPr>
            <w:tcW w:w="5000" w:type="pct"/>
          </w:tcPr>
          <w:p w14:paraId="3AA009BE" w14:textId="1096BF7A" w:rsidR="00244A45" w:rsidRPr="00122E08" w:rsidRDefault="00244A45" w:rsidP="00122E08">
            <w:pPr>
              <w:pStyle w:val="ListeParagraf"/>
              <w:numPr>
                <w:ilvl w:val="0"/>
                <w:numId w:val="33"/>
              </w:numPr>
              <w:spacing w:line="0" w:lineRule="atLeast"/>
              <w:rPr>
                <w:rFonts w:eastAsia="Calibri"/>
              </w:rPr>
            </w:pPr>
            <w:r w:rsidRPr="00122E08">
              <w:rPr>
                <w:rFonts w:eastAsia="Calibri"/>
              </w:rPr>
              <w:t>20 gün ve üzeri özürsüz devamsızlık yapan öğrenci oranı (%)</w:t>
            </w:r>
          </w:p>
        </w:tc>
      </w:tr>
      <w:tr w:rsidR="00244A45" w:rsidRPr="00244A45" w14:paraId="44783D4D" w14:textId="77777777" w:rsidTr="00244A45">
        <w:trPr>
          <w:trHeight w:val="334"/>
        </w:trPr>
        <w:tc>
          <w:tcPr>
            <w:tcW w:w="5000" w:type="pct"/>
          </w:tcPr>
          <w:p w14:paraId="0101FDF4" w14:textId="023C641F" w:rsidR="00244A45" w:rsidRPr="00122E08" w:rsidRDefault="00244A45" w:rsidP="00122E08">
            <w:pPr>
              <w:pStyle w:val="ListeParagraf"/>
              <w:numPr>
                <w:ilvl w:val="0"/>
                <w:numId w:val="33"/>
              </w:numPr>
              <w:spacing w:line="0" w:lineRule="atLeast"/>
              <w:rPr>
                <w:rFonts w:eastAsia="Calibri"/>
              </w:rPr>
            </w:pPr>
            <w:r w:rsidRPr="00122E08">
              <w:rPr>
                <w:rFonts w:eastAsia="Calibri"/>
              </w:rPr>
              <w:t>20 gün ve üzeri özürlü devamsızlık yapan öğrenci oranı (%)</w:t>
            </w:r>
          </w:p>
        </w:tc>
      </w:tr>
    </w:tbl>
    <w:p w14:paraId="3B8E86DC" w14:textId="77777777" w:rsidR="00FE473F" w:rsidRDefault="00FE473F" w:rsidP="00FE473F"/>
    <w:p w14:paraId="5500F4AA" w14:textId="77777777" w:rsidR="004F315C" w:rsidRPr="00FE473F" w:rsidRDefault="004F315C" w:rsidP="00FE473F"/>
    <w:tbl>
      <w:tblPr>
        <w:tblStyle w:val="TabloKlavuzu"/>
        <w:tblW w:w="498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63"/>
      </w:tblGrid>
      <w:tr w:rsidR="00244A45" w:rsidRPr="00040E08" w14:paraId="2CB2E805" w14:textId="77777777" w:rsidTr="00244A45">
        <w:trPr>
          <w:trHeight w:val="340"/>
        </w:trPr>
        <w:tc>
          <w:tcPr>
            <w:tcW w:w="5000" w:type="pct"/>
            <w:vAlign w:val="center"/>
          </w:tcPr>
          <w:p w14:paraId="4EAF0DD8" w14:textId="34B99B8D" w:rsidR="00244A45" w:rsidRPr="00040E08" w:rsidRDefault="00244A45" w:rsidP="00D46628">
            <w:pPr>
              <w:spacing w:line="262" w:lineRule="auto"/>
              <w:ind w:right="819"/>
              <w:rPr>
                <w:rFonts w:eastAsia="Calibri"/>
                <w:b/>
              </w:rPr>
            </w:pPr>
            <w:r w:rsidRPr="00040E08">
              <w:rPr>
                <w:rFonts w:eastAsia="Calibri"/>
                <w:b/>
              </w:rPr>
              <w:t xml:space="preserve">Hedef </w:t>
            </w:r>
            <w:r w:rsidR="003E6D19">
              <w:rPr>
                <w:rFonts w:eastAsia="Calibri"/>
                <w:b/>
              </w:rPr>
              <w:t>5</w:t>
            </w:r>
            <w:r w:rsidRPr="00040E08">
              <w:rPr>
                <w:rFonts w:eastAsia="Calibri"/>
                <w:b/>
              </w:rPr>
              <w:t xml:space="preserve">. </w:t>
            </w:r>
            <w:r w:rsidR="00D66778" w:rsidRPr="00040E08">
              <w:rPr>
                <w:rFonts w:eastAsia="Calibri"/>
                <w:b/>
              </w:rPr>
              <w:t>Temel eğitimde okulların niteliğini arttıracak uygulamalara ve çalışmalara yer verilmesi sağlanacaktır</w:t>
            </w:r>
            <w:r w:rsidRPr="00040E08">
              <w:rPr>
                <w:rFonts w:eastAsia="Calibri"/>
                <w:b/>
              </w:rPr>
              <w:t>...</w:t>
            </w:r>
          </w:p>
        </w:tc>
      </w:tr>
      <w:tr w:rsidR="00244A45" w:rsidRPr="00040E08" w14:paraId="35510C76" w14:textId="77777777" w:rsidTr="00244A45">
        <w:trPr>
          <w:trHeight w:val="340"/>
        </w:trPr>
        <w:tc>
          <w:tcPr>
            <w:tcW w:w="5000" w:type="pct"/>
            <w:vAlign w:val="bottom"/>
          </w:tcPr>
          <w:p w14:paraId="667BC568" w14:textId="77777777" w:rsidR="00244A45" w:rsidRPr="00040E08" w:rsidRDefault="00244A45" w:rsidP="00D46628">
            <w:pPr>
              <w:spacing w:line="0" w:lineRule="atLeast"/>
              <w:rPr>
                <w:rFonts w:eastAsia="Calibri"/>
                <w:b/>
              </w:rPr>
            </w:pPr>
            <w:r w:rsidRPr="00040E08">
              <w:rPr>
                <w:rFonts w:eastAsia="Calibri"/>
                <w:b/>
              </w:rPr>
              <w:t>Performans Göstergeleri</w:t>
            </w:r>
          </w:p>
        </w:tc>
      </w:tr>
      <w:tr w:rsidR="00244A45" w:rsidRPr="00040E08" w14:paraId="6D5A6AC8" w14:textId="77777777" w:rsidTr="004F315C">
        <w:trPr>
          <w:trHeight w:val="321"/>
        </w:trPr>
        <w:tc>
          <w:tcPr>
            <w:tcW w:w="5000" w:type="pct"/>
          </w:tcPr>
          <w:p w14:paraId="3F16EBA2" w14:textId="250CE072" w:rsidR="00244A45" w:rsidRPr="00040E08" w:rsidRDefault="00244A45" w:rsidP="004F315C">
            <w:pPr>
              <w:pStyle w:val="ListeParagraf"/>
              <w:numPr>
                <w:ilvl w:val="0"/>
                <w:numId w:val="34"/>
              </w:numPr>
            </w:pPr>
            <w:r w:rsidRPr="00040E08">
              <w:t xml:space="preserve">PG 3.2.1. </w:t>
            </w:r>
            <w:r w:rsidR="00D66778" w:rsidRPr="00040E08">
              <w:t>İyileştirilen fiziki mekân sayısı.</w:t>
            </w:r>
          </w:p>
        </w:tc>
      </w:tr>
    </w:tbl>
    <w:p w14:paraId="72680D8B" w14:textId="77777777" w:rsidR="004F315C" w:rsidRDefault="004F315C" w:rsidP="00244A45"/>
    <w:p w14:paraId="32CEA8BD" w14:textId="77777777" w:rsidR="003E6D19" w:rsidRDefault="003E6D19" w:rsidP="00244A45"/>
    <w:p w14:paraId="3D2C3792" w14:textId="77777777" w:rsidR="003E6D19" w:rsidRDefault="003E6D19" w:rsidP="00244A45"/>
    <w:p w14:paraId="645CBEDE" w14:textId="77777777" w:rsidR="003E6D19" w:rsidRDefault="003E6D19" w:rsidP="00244A45"/>
    <w:p w14:paraId="55133AE4" w14:textId="77777777" w:rsidR="003E6D19" w:rsidRDefault="003E6D19" w:rsidP="00244A45"/>
    <w:p w14:paraId="2FFE9A76" w14:textId="77777777" w:rsidR="00244A45" w:rsidRDefault="00244A45" w:rsidP="00244A45"/>
    <w:tbl>
      <w:tblPr>
        <w:tblStyle w:val="TabloKlavuzu"/>
        <w:tblW w:w="498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63"/>
      </w:tblGrid>
      <w:tr w:rsidR="00244A45" w:rsidRPr="004F315C" w14:paraId="29879C20" w14:textId="77777777" w:rsidTr="004F315C">
        <w:trPr>
          <w:trHeight w:val="340"/>
        </w:trPr>
        <w:tc>
          <w:tcPr>
            <w:tcW w:w="5000" w:type="pct"/>
            <w:vAlign w:val="center"/>
          </w:tcPr>
          <w:p w14:paraId="08C931C9" w14:textId="10D0BC26" w:rsidR="00244A45" w:rsidRPr="003E6D19" w:rsidRDefault="00244A45" w:rsidP="00D66778">
            <w:pPr>
              <w:spacing w:line="262" w:lineRule="auto"/>
              <w:ind w:right="819"/>
              <w:rPr>
                <w:rFonts w:eastAsia="Calibri"/>
                <w:b/>
              </w:rPr>
            </w:pPr>
            <w:r w:rsidRPr="003E6D19">
              <w:rPr>
                <w:rFonts w:eastAsia="Calibri"/>
                <w:b/>
              </w:rPr>
              <w:t xml:space="preserve">Hedef </w:t>
            </w:r>
            <w:r w:rsidR="003E6D19">
              <w:rPr>
                <w:rFonts w:eastAsia="Calibri"/>
                <w:b/>
              </w:rPr>
              <w:t>6</w:t>
            </w:r>
            <w:r w:rsidRPr="003E6D19">
              <w:rPr>
                <w:rFonts w:eastAsia="Calibri"/>
                <w:b/>
              </w:rPr>
              <w:t xml:space="preserve">. </w:t>
            </w:r>
            <w:r w:rsidR="004F315C" w:rsidRPr="003E6D19">
              <w:rPr>
                <w:rFonts w:eastAsia="Calibri"/>
                <w:b/>
              </w:rPr>
              <w:t>. Eğitim ve öğretimin sağlıklı ve güvenli bir ortamda gerçekleştirilmesi için okul sağlığı ve güvenliği geliştirilecektir</w:t>
            </w:r>
          </w:p>
        </w:tc>
      </w:tr>
      <w:tr w:rsidR="00244A45" w:rsidRPr="004F315C" w14:paraId="2A71ED83" w14:textId="77777777" w:rsidTr="004F315C">
        <w:trPr>
          <w:trHeight w:val="340"/>
        </w:trPr>
        <w:tc>
          <w:tcPr>
            <w:tcW w:w="5000" w:type="pct"/>
            <w:vAlign w:val="bottom"/>
          </w:tcPr>
          <w:p w14:paraId="527D42A1" w14:textId="77777777" w:rsidR="00244A45" w:rsidRPr="004F315C" w:rsidRDefault="00244A45" w:rsidP="00D46628">
            <w:pPr>
              <w:spacing w:line="0" w:lineRule="atLeast"/>
              <w:rPr>
                <w:rFonts w:eastAsia="Calibri"/>
                <w:b/>
              </w:rPr>
            </w:pPr>
            <w:r w:rsidRPr="004F315C">
              <w:rPr>
                <w:rFonts w:eastAsia="Calibri"/>
                <w:b/>
              </w:rPr>
              <w:t>Performans Göstergeleri</w:t>
            </w:r>
          </w:p>
        </w:tc>
      </w:tr>
      <w:tr w:rsidR="004F315C" w:rsidRPr="004F315C" w14:paraId="2DBB7F16" w14:textId="77777777" w:rsidTr="004F315C">
        <w:trPr>
          <w:trHeight w:val="266"/>
        </w:trPr>
        <w:tc>
          <w:tcPr>
            <w:tcW w:w="5000" w:type="pct"/>
          </w:tcPr>
          <w:p w14:paraId="6B8D7B2E" w14:textId="4AF50B26" w:rsidR="004F315C" w:rsidRPr="004F315C" w:rsidRDefault="004F315C" w:rsidP="004F315C">
            <w:pPr>
              <w:pStyle w:val="ListeParagraf"/>
              <w:numPr>
                <w:ilvl w:val="0"/>
                <w:numId w:val="34"/>
              </w:numPr>
              <w:spacing w:line="0" w:lineRule="atLeast"/>
            </w:pPr>
            <w:r w:rsidRPr="004F315C">
              <w:t>Okulda yaşanan kaza sayısı</w:t>
            </w:r>
          </w:p>
        </w:tc>
      </w:tr>
      <w:tr w:rsidR="004F315C" w:rsidRPr="004F315C" w14:paraId="677153DD" w14:textId="77777777" w:rsidTr="004F315C">
        <w:trPr>
          <w:trHeight w:val="334"/>
        </w:trPr>
        <w:tc>
          <w:tcPr>
            <w:tcW w:w="5000" w:type="pct"/>
          </w:tcPr>
          <w:p w14:paraId="0D072DB6" w14:textId="096D8E34" w:rsidR="004F315C" w:rsidRPr="004F315C" w:rsidRDefault="004F315C" w:rsidP="004F315C">
            <w:pPr>
              <w:pStyle w:val="ListeParagraf"/>
              <w:numPr>
                <w:ilvl w:val="0"/>
                <w:numId w:val="34"/>
              </w:numPr>
              <w:spacing w:line="0" w:lineRule="atLeast"/>
              <w:rPr>
                <w:rFonts w:eastAsia="Calibri"/>
              </w:rPr>
            </w:pPr>
            <w:r w:rsidRPr="004F315C">
              <w:rPr>
                <w:rFonts w:eastAsia="Calibri"/>
              </w:rPr>
              <w:t>Bağımlılıkla mücadele ile ilgili konularda eğitim alan öğrenci ve öğretmen sayısı</w:t>
            </w:r>
          </w:p>
        </w:tc>
      </w:tr>
      <w:tr w:rsidR="004F315C" w:rsidRPr="004F315C" w14:paraId="21DDA65C" w14:textId="77777777" w:rsidTr="004F315C">
        <w:trPr>
          <w:trHeight w:val="334"/>
        </w:trPr>
        <w:tc>
          <w:tcPr>
            <w:tcW w:w="5000" w:type="pct"/>
          </w:tcPr>
          <w:p w14:paraId="01AB40B2" w14:textId="0AD0DAFB" w:rsidR="004F315C" w:rsidRPr="004F315C" w:rsidRDefault="004F315C" w:rsidP="004F315C">
            <w:pPr>
              <w:pStyle w:val="ListeParagraf"/>
              <w:numPr>
                <w:ilvl w:val="0"/>
                <w:numId w:val="34"/>
              </w:numPr>
              <w:spacing w:line="0" w:lineRule="atLeast"/>
              <w:rPr>
                <w:rFonts w:eastAsia="Calibri"/>
              </w:rPr>
            </w:pPr>
            <w:r w:rsidRPr="004F315C">
              <w:rPr>
                <w:rFonts w:eastAsia="Calibri"/>
              </w:rPr>
              <w:t>Akran zorbalığı ve siber zorbalıkla ilgili konularda eğitim alan öğretmen, öğrenci ve veli sayısı</w:t>
            </w:r>
          </w:p>
        </w:tc>
      </w:tr>
      <w:tr w:rsidR="004F315C" w:rsidRPr="004F315C" w14:paraId="7BC24910" w14:textId="77777777" w:rsidTr="004F315C">
        <w:trPr>
          <w:trHeight w:val="334"/>
        </w:trPr>
        <w:tc>
          <w:tcPr>
            <w:tcW w:w="5000" w:type="pct"/>
          </w:tcPr>
          <w:p w14:paraId="4F43EC05" w14:textId="2469D303" w:rsidR="004F315C" w:rsidRPr="004F315C" w:rsidRDefault="004F315C" w:rsidP="004F315C">
            <w:pPr>
              <w:pStyle w:val="ListeParagraf"/>
              <w:numPr>
                <w:ilvl w:val="0"/>
                <w:numId w:val="34"/>
              </w:numPr>
              <w:spacing w:line="0" w:lineRule="atLeast"/>
              <w:rPr>
                <w:rFonts w:eastAsia="Calibri"/>
              </w:rPr>
            </w:pPr>
            <w:r w:rsidRPr="004F315C">
              <w:rPr>
                <w:rFonts w:eastAsia="Calibri"/>
              </w:rPr>
              <w:t>Sağlıklı beslenme ve obezite ile ilgili konularda verilen eğitim alan öğrenci, öğretmen ve veli sayısı</w:t>
            </w:r>
          </w:p>
        </w:tc>
      </w:tr>
      <w:tr w:rsidR="004F315C" w:rsidRPr="004F315C" w14:paraId="4CC9584C" w14:textId="77777777" w:rsidTr="004F315C">
        <w:trPr>
          <w:trHeight w:val="334"/>
        </w:trPr>
        <w:tc>
          <w:tcPr>
            <w:tcW w:w="5000" w:type="pct"/>
          </w:tcPr>
          <w:p w14:paraId="6779F56E" w14:textId="380EA201" w:rsidR="004F315C" w:rsidRPr="004F315C" w:rsidRDefault="004F315C" w:rsidP="004F315C">
            <w:pPr>
              <w:pStyle w:val="ListeParagraf"/>
              <w:numPr>
                <w:ilvl w:val="0"/>
                <w:numId w:val="34"/>
              </w:numPr>
              <w:spacing w:line="0" w:lineRule="atLeast"/>
              <w:rPr>
                <w:rFonts w:eastAsia="Calibri"/>
              </w:rPr>
            </w:pPr>
            <w:r w:rsidRPr="004F315C">
              <w:rPr>
                <w:rFonts w:eastAsia="Calibri"/>
              </w:rPr>
              <w:t>Hijyen, gıda güvenliği, bulaşıcı hastalıklar ile ilgili konularda verilen eğitim alan öğrenci, öğretmen ve personel sayısı</w:t>
            </w:r>
          </w:p>
        </w:tc>
      </w:tr>
      <w:tr w:rsidR="004F315C" w:rsidRPr="004F315C" w14:paraId="0AD959AA" w14:textId="77777777" w:rsidTr="004F315C">
        <w:trPr>
          <w:trHeight w:val="426"/>
        </w:trPr>
        <w:tc>
          <w:tcPr>
            <w:tcW w:w="5000" w:type="pct"/>
          </w:tcPr>
          <w:p w14:paraId="267252A5" w14:textId="2F2A2027" w:rsidR="004F315C" w:rsidRPr="004F315C" w:rsidRDefault="004F315C" w:rsidP="00D46628">
            <w:pPr>
              <w:pStyle w:val="ListeParagraf"/>
              <w:numPr>
                <w:ilvl w:val="0"/>
                <w:numId w:val="34"/>
              </w:numPr>
              <w:spacing w:line="0" w:lineRule="atLeast"/>
              <w:rPr>
                <w:rFonts w:eastAsia="Calibri"/>
              </w:rPr>
            </w:pPr>
            <w:r w:rsidRPr="004F315C">
              <w:rPr>
                <w:rFonts w:eastAsia="Calibri"/>
              </w:rPr>
              <w:t>Sivil savunma eğitimlerine katılan öğrenci ve öğretmen sayısı</w:t>
            </w:r>
          </w:p>
        </w:tc>
      </w:tr>
      <w:tr w:rsidR="004F315C" w:rsidRPr="004F315C" w14:paraId="03D316EC" w14:textId="77777777" w:rsidTr="004F315C">
        <w:trPr>
          <w:trHeight w:val="552"/>
        </w:trPr>
        <w:tc>
          <w:tcPr>
            <w:tcW w:w="5000" w:type="pct"/>
          </w:tcPr>
          <w:p w14:paraId="4F517A71" w14:textId="4BD67562" w:rsidR="004F315C" w:rsidRPr="004F315C" w:rsidRDefault="004F315C" w:rsidP="004F315C">
            <w:pPr>
              <w:pStyle w:val="ListeParagraf"/>
              <w:numPr>
                <w:ilvl w:val="0"/>
                <w:numId w:val="34"/>
              </w:numPr>
              <w:spacing w:line="0" w:lineRule="atLeast"/>
              <w:rPr>
                <w:rFonts w:eastAsia="Calibri"/>
              </w:rPr>
            </w:pPr>
            <w:r w:rsidRPr="004F315C">
              <w:rPr>
                <w:rFonts w:eastAsia="Calibri"/>
              </w:rPr>
              <w:t>Afet ve acil durum tatbikat sayısı</w:t>
            </w:r>
          </w:p>
        </w:tc>
      </w:tr>
    </w:tbl>
    <w:p w14:paraId="5A03C470" w14:textId="77777777" w:rsidR="00244A45" w:rsidRDefault="00244A45" w:rsidP="00244A45"/>
    <w:tbl>
      <w:tblPr>
        <w:tblStyle w:val="TabloKlavuzu"/>
        <w:tblW w:w="498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63"/>
      </w:tblGrid>
      <w:tr w:rsidR="004F315C" w:rsidRPr="004F315C" w14:paraId="2DD05378" w14:textId="77777777" w:rsidTr="00D46628">
        <w:trPr>
          <w:trHeight w:val="340"/>
        </w:trPr>
        <w:tc>
          <w:tcPr>
            <w:tcW w:w="5000" w:type="pct"/>
            <w:vAlign w:val="center"/>
          </w:tcPr>
          <w:p w14:paraId="244608E7" w14:textId="0C9EEF15" w:rsidR="004F315C" w:rsidRPr="004F315C" w:rsidRDefault="003E6D19" w:rsidP="003E6D19">
            <w:pPr>
              <w:spacing w:line="262" w:lineRule="auto"/>
              <w:ind w:right="819"/>
              <w:rPr>
                <w:rFonts w:eastAsia="Calibri"/>
                <w:b/>
              </w:rPr>
            </w:pPr>
            <w:r>
              <w:rPr>
                <w:rFonts w:eastAsia="Calibri"/>
                <w:b/>
              </w:rPr>
              <w:t>Hedef 7</w:t>
            </w:r>
            <w:r w:rsidR="004F315C" w:rsidRPr="004F315C">
              <w:rPr>
                <w:rFonts w:eastAsia="Calibri"/>
                <w:b/>
              </w:rPr>
              <w:t xml:space="preserve"> </w:t>
            </w:r>
            <w:r w:rsidR="004F315C" w:rsidRPr="004F315C">
              <w:rPr>
                <w:rFonts w:eastAsia="Calibri"/>
                <w:b/>
                <w:sz w:val="18"/>
                <w:szCs w:val="18"/>
              </w:rPr>
              <w:t xml:space="preserve">. </w:t>
            </w:r>
            <w:r w:rsidR="004F315C" w:rsidRPr="004F315C">
              <w:rPr>
                <w:rFonts w:eastAsia="Calibri"/>
                <w:b/>
                <w:sz w:val="22"/>
                <w:szCs w:val="22"/>
              </w:rPr>
              <w:t>Kurum personelinin mesleki gelişimlerinin artırılması sağlanacaktır.</w:t>
            </w:r>
          </w:p>
        </w:tc>
      </w:tr>
      <w:tr w:rsidR="004F315C" w:rsidRPr="00244A45" w14:paraId="3BC42020" w14:textId="77777777" w:rsidTr="00D46628">
        <w:trPr>
          <w:trHeight w:val="340"/>
        </w:trPr>
        <w:tc>
          <w:tcPr>
            <w:tcW w:w="5000" w:type="pct"/>
            <w:vAlign w:val="bottom"/>
          </w:tcPr>
          <w:p w14:paraId="2C1EFC5C" w14:textId="77777777" w:rsidR="004F315C" w:rsidRPr="00244A45" w:rsidRDefault="004F315C" w:rsidP="00D46628">
            <w:pPr>
              <w:spacing w:line="0" w:lineRule="atLeast"/>
              <w:rPr>
                <w:rFonts w:eastAsia="Calibri"/>
                <w:b/>
              </w:rPr>
            </w:pPr>
            <w:r w:rsidRPr="00244A45">
              <w:rPr>
                <w:rFonts w:eastAsia="Calibri"/>
                <w:b/>
              </w:rPr>
              <w:t>Performans Göstergeleri</w:t>
            </w:r>
          </w:p>
        </w:tc>
      </w:tr>
      <w:tr w:rsidR="004F315C" w:rsidRPr="00914528" w14:paraId="282F9191" w14:textId="77777777" w:rsidTr="004F315C">
        <w:trPr>
          <w:trHeight w:val="266"/>
        </w:trPr>
        <w:tc>
          <w:tcPr>
            <w:tcW w:w="5000" w:type="pct"/>
          </w:tcPr>
          <w:p w14:paraId="6E114922" w14:textId="7E2043C4" w:rsidR="004F315C" w:rsidRPr="004F315C" w:rsidRDefault="004F315C" w:rsidP="004F315C">
            <w:pPr>
              <w:pStyle w:val="ListeParagraf"/>
              <w:numPr>
                <w:ilvl w:val="0"/>
                <w:numId w:val="35"/>
              </w:numPr>
              <w:spacing w:line="0" w:lineRule="atLeast"/>
              <w:rPr>
                <w:sz w:val="18"/>
                <w:szCs w:val="18"/>
              </w:rPr>
            </w:pPr>
            <w:r w:rsidRPr="004F315C">
              <w:rPr>
                <w:sz w:val="22"/>
                <w:szCs w:val="22"/>
              </w:rPr>
              <w:t>Hizmet içi eğitim alan yönetici ve öğretmen sayısı</w:t>
            </w:r>
          </w:p>
        </w:tc>
      </w:tr>
      <w:tr w:rsidR="004F315C" w:rsidRPr="00914528" w14:paraId="717BC8BA" w14:textId="77777777" w:rsidTr="004F315C">
        <w:trPr>
          <w:trHeight w:val="334"/>
        </w:trPr>
        <w:tc>
          <w:tcPr>
            <w:tcW w:w="5000" w:type="pct"/>
          </w:tcPr>
          <w:p w14:paraId="43F03706" w14:textId="36D4C0F9" w:rsidR="004F315C" w:rsidRPr="004F315C" w:rsidRDefault="004F315C" w:rsidP="004F315C">
            <w:pPr>
              <w:pStyle w:val="ListeParagraf"/>
              <w:numPr>
                <w:ilvl w:val="0"/>
                <w:numId w:val="35"/>
              </w:numPr>
              <w:spacing w:line="0" w:lineRule="atLeast"/>
              <w:rPr>
                <w:rFonts w:eastAsia="Calibri"/>
                <w:sz w:val="18"/>
                <w:szCs w:val="18"/>
              </w:rPr>
            </w:pPr>
            <w:r w:rsidRPr="004F315C">
              <w:rPr>
                <w:rFonts w:eastAsia="Calibri"/>
                <w:sz w:val="22"/>
                <w:szCs w:val="22"/>
              </w:rPr>
              <w:t>Eğitim alan yardımcı personel sayısı</w:t>
            </w:r>
          </w:p>
        </w:tc>
      </w:tr>
      <w:tr w:rsidR="004F315C" w:rsidRPr="00914528" w14:paraId="3F1DC6DE" w14:textId="77777777" w:rsidTr="004F315C">
        <w:trPr>
          <w:trHeight w:val="334"/>
        </w:trPr>
        <w:tc>
          <w:tcPr>
            <w:tcW w:w="5000" w:type="pct"/>
          </w:tcPr>
          <w:p w14:paraId="34D088D3" w14:textId="1AFBD339" w:rsidR="004F315C" w:rsidRPr="004F315C" w:rsidRDefault="004F315C" w:rsidP="004F315C">
            <w:pPr>
              <w:pStyle w:val="ListeParagraf"/>
              <w:numPr>
                <w:ilvl w:val="0"/>
                <w:numId w:val="35"/>
              </w:numPr>
              <w:spacing w:line="0" w:lineRule="atLeast"/>
              <w:rPr>
                <w:rFonts w:eastAsia="Calibri"/>
                <w:sz w:val="18"/>
                <w:szCs w:val="18"/>
              </w:rPr>
            </w:pPr>
            <w:r w:rsidRPr="004F315C">
              <w:rPr>
                <w:rFonts w:eastAsia="Calibri"/>
                <w:sz w:val="22"/>
                <w:szCs w:val="22"/>
              </w:rPr>
              <w:t>Uzaktan hizmet içi eğitime katılan öğretmen sayısı</w:t>
            </w:r>
          </w:p>
        </w:tc>
      </w:tr>
      <w:tr w:rsidR="004F315C" w:rsidRPr="00914528" w14:paraId="14F75F33" w14:textId="77777777" w:rsidTr="004F315C">
        <w:trPr>
          <w:trHeight w:val="334"/>
        </w:trPr>
        <w:tc>
          <w:tcPr>
            <w:tcW w:w="5000" w:type="pct"/>
          </w:tcPr>
          <w:p w14:paraId="7462FFAC" w14:textId="49E2DF1D" w:rsidR="004F315C" w:rsidRPr="004F315C" w:rsidRDefault="004F315C" w:rsidP="004F315C">
            <w:pPr>
              <w:pStyle w:val="ListeParagraf"/>
              <w:numPr>
                <w:ilvl w:val="0"/>
                <w:numId w:val="35"/>
              </w:numPr>
              <w:spacing w:line="0" w:lineRule="atLeast"/>
              <w:rPr>
                <w:rFonts w:eastAsia="Calibri"/>
                <w:sz w:val="18"/>
                <w:szCs w:val="18"/>
              </w:rPr>
            </w:pPr>
            <w:r w:rsidRPr="004F315C">
              <w:rPr>
                <w:rFonts w:eastAsia="Calibri"/>
                <w:sz w:val="22"/>
                <w:szCs w:val="22"/>
              </w:rPr>
              <w:t xml:space="preserve">Ulusal ve uluslararası projelere katılım sağlayan öğretmen </w:t>
            </w:r>
          </w:p>
        </w:tc>
      </w:tr>
      <w:tr w:rsidR="004F315C" w:rsidRPr="00914528" w14:paraId="70EE6F3D" w14:textId="77777777" w:rsidTr="004F315C">
        <w:trPr>
          <w:trHeight w:val="334"/>
        </w:trPr>
        <w:tc>
          <w:tcPr>
            <w:tcW w:w="5000" w:type="pct"/>
          </w:tcPr>
          <w:p w14:paraId="710BE8CA" w14:textId="1F963839" w:rsidR="004F315C" w:rsidRPr="004F315C" w:rsidRDefault="004F315C" w:rsidP="004F315C">
            <w:pPr>
              <w:pStyle w:val="ListeParagraf"/>
              <w:numPr>
                <w:ilvl w:val="0"/>
                <w:numId w:val="35"/>
              </w:numPr>
              <w:spacing w:line="0" w:lineRule="atLeast"/>
              <w:rPr>
                <w:rFonts w:eastAsia="Calibri"/>
                <w:sz w:val="18"/>
                <w:szCs w:val="18"/>
              </w:rPr>
            </w:pPr>
            <w:r w:rsidRPr="004F315C">
              <w:rPr>
                <w:rFonts w:eastAsia="Calibri"/>
                <w:sz w:val="22"/>
                <w:szCs w:val="22"/>
              </w:rPr>
              <w:t>Öğretmenlere yönelik düzenlenen eğitim sayısı</w:t>
            </w:r>
          </w:p>
        </w:tc>
      </w:tr>
      <w:tr w:rsidR="004F315C" w:rsidRPr="00914528" w14:paraId="48EA0110" w14:textId="77777777" w:rsidTr="004F315C">
        <w:trPr>
          <w:trHeight w:val="334"/>
        </w:trPr>
        <w:tc>
          <w:tcPr>
            <w:tcW w:w="5000" w:type="pct"/>
          </w:tcPr>
          <w:p w14:paraId="3B33AFBF" w14:textId="60F7B0A1" w:rsidR="004F315C" w:rsidRPr="004F315C" w:rsidRDefault="004F315C" w:rsidP="004F315C">
            <w:pPr>
              <w:pStyle w:val="ListeParagraf"/>
              <w:numPr>
                <w:ilvl w:val="0"/>
                <w:numId w:val="35"/>
              </w:numPr>
              <w:spacing w:line="0" w:lineRule="atLeast"/>
              <w:rPr>
                <w:rFonts w:eastAsia="Calibri"/>
                <w:sz w:val="18"/>
                <w:szCs w:val="18"/>
              </w:rPr>
            </w:pPr>
            <w:r w:rsidRPr="004F315C">
              <w:rPr>
                <w:rFonts w:eastAsia="Calibri"/>
                <w:sz w:val="22"/>
                <w:szCs w:val="22"/>
              </w:rPr>
              <w:t>Yöneticilere yönelik düzenlenen eğitim sayısı</w:t>
            </w:r>
          </w:p>
        </w:tc>
      </w:tr>
      <w:tr w:rsidR="004F315C" w:rsidRPr="00914528" w14:paraId="72E956B4" w14:textId="77777777" w:rsidTr="004F315C">
        <w:trPr>
          <w:trHeight w:val="350"/>
        </w:trPr>
        <w:tc>
          <w:tcPr>
            <w:tcW w:w="5000" w:type="pct"/>
          </w:tcPr>
          <w:p w14:paraId="54379203" w14:textId="33DFF395" w:rsidR="004F315C" w:rsidRPr="004F315C" w:rsidRDefault="004F315C" w:rsidP="004F315C">
            <w:pPr>
              <w:pStyle w:val="ListeParagraf"/>
              <w:numPr>
                <w:ilvl w:val="0"/>
                <w:numId w:val="35"/>
              </w:numPr>
              <w:spacing w:line="0" w:lineRule="atLeast"/>
              <w:rPr>
                <w:rFonts w:eastAsia="Calibri"/>
                <w:sz w:val="18"/>
                <w:szCs w:val="18"/>
              </w:rPr>
            </w:pPr>
            <w:r w:rsidRPr="004F315C">
              <w:rPr>
                <w:rFonts w:eastAsia="Calibri"/>
                <w:sz w:val="22"/>
                <w:szCs w:val="22"/>
              </w:rPr>
              <w:t xml:space="preserve">Yüksek lisans eğitimini sürdüren öğretmen ve yönetici </w:t>
            </w:r>
          </w:p>
        </w:tc>
      </w:tr>
      <w:tr w:rsidR="004F315C" w:rsidRPr="00914528" w14:paraId="0B3F1C15" w14:textId="77777777" w:rsidTr="004F315C">
        <w:trPr>
          <w:trHeight w:val="284"/>
        </w:trPr>
        <w:tc>
          <w:tcPr>
            <w:tcW w:w="5000" w:type="pct"/>
          </w:tcPr>
          <w:p w14:paraId="6BBEA14E" w14:textId="31906010" w:rsidR="004F315C" w:rsidRPr="004F315C" w:rsidRDefault="004F315C" w:rsidP="004F315C">
            <w:pPr>
              <w:pStyle w:val="ListeParagraf"/>
              <w:numPr>
                <w:ilvl w:val="0"/>
                <w:numId w:val="35"/>
              </w:numPr>
              <w:spacing w:line="0" w:lineRule="atLeast"/>
              <w:rPr>
                <w:rFonts w:eastAsia="Calibri"/>
                <w:sz w:val="22"/>
                <w:szCs w:val="22"/>
              </w:rPr>
            </w:pPr>
            <w:r w:rsidRPr="004F315C">
              <w:rPr>
                <w:rFonts w:eastAsia="Calibri"/>
                <w:sz w:val="22"/>
                <w:szCs w:val="22"/>
              </w:rPr>
              <w:t>Doktora eğitimini sürdüren öğretmen ve yönetici sayısı</w:t>
            </w:r>
          </w:p>
        </w:tc>
      </w:tr>
    </w:tbl>
    <w:p w14:paraId="306816F9" w14:textId="77777777" w:rsidR="004F315C" w:rsidRDefault="004F315C" w:rsidP="00244A45"/>
    <w:p w14:paraId="7A0B3A92" w14:textId="77777777" w:rsidR="004F315C" w:rsidRDefault="004F315C" w:rsidP="00244A45"/>
    <w:p w14:paraId="2B93B6AB" w14:textId="77777777" w:rsidR="003E6D19" w:rsidRDefault="003E6D19" w:rsidP="00244A45"/>
    <w:p w14:paraId="5CD39496" w14:textId="77777777" w:rsidR="003E6D19" w:rsidRDefault="003E6D19" w:rsidP="00244A45"/>
    <w:p w14:paraId="3BF82FDC" w14:textId="77777777" w:rsidR="003E6D19" w:rsidRDefault="003E6D19" w:rsidP="00244A45"/>
    <w:p w14:paraId="3B50DDF1" w14:textId="77777777" w:rsidR="003E6D19" w:rsidRDefault="003E6D19" w:rsidP="00244A45"/>
    <w:p w14:paraId="285F4A48" w14:textId="77777777" w:rsidR="003E6D19" w:rsidRDefault="003E6D19" w:rsidP="00244A45"/>
    <w:tbl>
      <w:tblPr>
        <w:tblStyle w:val="TabloKlavuzu"/>
        <w:tblW w:w="498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63"/>
      </w:tblGrid>
      <w:tr w:rsidR="0036783D" w:rsidRPr="004F315C" w14:paraId="34118C2F" w14:textId="77777777" w:rsidTr="00D46628">
        <w:trPr>
          <w:trHeight w:val="340"/>
        </w:trPr>
        <w:tc>
          <w:tcPr>
            <w:tcW w:w="5000" w:type="pct"/>
            <w:vAlign w:val="center"/>
          </w:tcPr>
          <w:p w14:paraId="3E64976A" w14:textId="5A8496A2" w:rsidR="0036783D" w:rsidRPr="004F315C" w:rsidRDefault="0036783D" w:rsidP="00D46628">
            <w:pPr>
              <w:spacing w:line="262" w:lineRule="auto"/>
              <w:ind w:right="819"/>
              <w:rPr>
                <w:rFonts w:eastAsia="Calibri"/>
                <w:b/>
              </w:rPr>
            </w:pPr>
            <w:r w:rsidRPr="004F315C">
              <w:rPr>
                <w:rFonts w:eastAsia="Calibri"/>
                <w:b/>
              </w:rPr>
              <w:t xml:space="preserve">Hedef </w:t>
            </w:r>
            <w:r w:rsidR="003E6D19">
              <w:rPr>
                <w:rFonts w:eastAsia="Calibri"/>
                <w:b/>
              </w:rPr>
              <w:t>8</w:t>
            </w:r>
            <w:r w:rsidRPr="0036783D">
              <w:rPr>
                <w:rFonts w:eastAsia="Calibri"/>
                <w:b/>
              </w:rPr>
              <w:t xml:space="preserve">. </w:t>
            </w:r>
            <w:r w:rsidRPr="0036783D">
              <w:rPr>
                <w:rFonts w:eastAsia="Calibri"/>
                <w:b/>
                <w:sz w:val="22"/>
                <w:szCs w:val="22"/>
              </w:rPr>
              <w:t>Eğitim ve öğretimin sağlıklı ve güvenli bir ortamda gerçekleştirilmesi için okul sağlığı ve güvenliği geliştirilecektir</w:t>
            </w:r>
            <w:r w:rsidRPr="00634E87">
              <w:rPr>
                <w:rFonts w:eastAsia="Calibri"/>
                <w:sz w:val="22"/>
                <w:szCs w:val="22"/>
              </w:rPr>
              <w:t>.</w:t>
            </w:r>
          </w:p>
        </w:tc>
      </w:tr>
      <w:tr w:rsidR="0036783D" w:rsidRPr="00244A45" w14:paraId="2DCC750C" w14:textId="77777777" w:rsidTr="00D46628">
        <w:trPr>
          <w:trHeight w:val="340"/>
        </w:trPr>
        <w:tc>
          <w:tcPr>
            <w:tcW w:w="5000" w:type="pct"/>
            <w:vAlign w:val="bottom"/>
          </w:tcPr>
          <w:p w14:paraId="203BB647" w14:textId="77777777" w:rsidR="0036783D" w:rsidRPr="00244A45" w:rsidRDefault="0036783D" w:rsidP="00D46628">
            <w:pPr>
              <w:spacing w:line="0" w:lineRule="atLeast"/>
              <w:rPr>
                <w:rFonts w:eastAsia="Calibri"/>
                <w:b/>
              </w:rPr>
            </w:pPr>
            <w:r w:rsidRPr="00244A45">
              <w:rPr>
                <w:rFonts w:eastAsia="Calibri"/>
                <w:b/>
              </w:rPr>
              <w:t>Performans Göstergeleri</w:t>
            </w:r>
          </w:p>
        </w:tc>
      </w:tr>
      <w:tr w:rsidR="0036783D" w:rsidRPr="00914528" w14:paraId="4A985361" w14:textId="77777777" w:rsidTr="00D46628">
        <w:trPr>
          <w:trHeight w:val="266"/>
        </w:trPr>
        <w:tc>
          <w:tcPr>
            <w:tcW w:w="5000" w:type="pct"/>
          </w:tcPr>
          <w:p w14:paraId="17B30A21" w14:textId="665951F5" w:rsidR="0036783D" w:rsidRPr="004F315C" w:rsidRDefault="0036783D" w:rsidP="00D46628">
            <w:pPr>
              <w:pStyle w:val="ListeParagraf"/>
              <w:numPr>
                <w:ilvl w:val="0"/>
                <w:numId w:val="35"/>
              </w:numPr>
              <w:spacing w:line="0" w:lineRule="atLeast"/>
              <w:rPr>
                <w:sz w:val="18"/>
                <w:szCs w:val="18"/>
              </w:rPr>
            </w:pPr>
            <w:r w:rsidRPr="00634E87">
              <w:rPr>
                <w:sz w:val="22"/>
                <w:szCs w:val="22"/>
              </w:rPr>
              <w:t>Okulda yaşanan kaza sayısı</w:t>
            </w:r>
          </w:p>
        </w:tc>
      </w:tr>
      <w:tr w:rsidR="0036783D" w:rsidRPr="00914528" w14:paraId="76AC48EB" w14:textId="77777777" w:rsidTr="00D46628">
        <w:trPr>
          <w:trHeight w:val="334"/>
        </w:trPr>
        <w:tc>
          <w:tcPr>
            <w:tcW w:w="5000" w:type="pct"/>
          </w:tcPr>
          <w:p w14:paraId="50C37D57" w14:textId="0BAA1C58" w:rsidR="0036783D" w:rsidRPr="004F315C" w:rsidRDefault="0036783D" w:rsidP="00D46628">
            <w:pPr>
              <w:pStyle w:val="ListeParagraf"/>
              <w:numPr>
                <w:ilvl w:val="0"/>
                <w:numId w:val="35"/>
              </w:numPr>
              <w:spacing w:line="0" w:lineRule="atLeast"/>
              <w:rPr>
                <w:rFonts w:eastAsia="Calibri"/>
                <w:sz w:val="18"/>
                <w:szCs w:val="18"/>
              </w:rPr>
            </w:pPr>
            <w:r w:rsidRPr="00634E87">
              <w:rPr>
                <w:rFonts w:eastAsia="Calibri"/>
                <w:sz w:val="22"/>
                <w:szCs w:val="22"/>
              </w:rPr>
              <w:t>Bağımlılıkla mücadele ile ilgili konularda eğitim alan öğrenci ve öğretmen sayısı</w:t>
            </w:r>
          </w:p>
        </w:tc>
      </w:tr>
      <w:tr w:rsidR="0036783D" w:rsidRPr="00914528" w14:paraId="3BAD4B99" w14:textId="77777777" w:rsidTr="00D46628">
        <w:trPr>
          <w:trHeight w:val="334"/>
        </w:trPr>
        <w:tc>
          <w:tcPr>
            <w:tcW w:w="5000" w:type="pct"/>
          </w:tcPr>
          <w:p w14:paraId="4A76692A" w14:textId="180E0482" w:rsidR="0036783D" w:rsidRPr="004F315C" w:rsidRDefault="0036783D" w:rsidP="00D46628">
            <w:pPr>
              <w:pStyle w:val="ListeParagraf"/>
              <w:numPr>
                <w:ilvl w:val="0"/>
                <w:numId w:val="35"/>
              </w:numPr>
              <w:spacing w:line="0" w:lineRule="atLeast"/>
              <w:rPr>
                <w:rFonts w:eastAsia="Calibri"/>
                <w:sz w:val="18"/>
                <w:szCs w:val="18"/>
              </w:rPr>
            </w:pPr>
            <w:r w:rsidRPr="00634E87">
              <w:rPr>
                <w:rFonts w:eastAsia="Calibri"/>
                <w:sz w:val="22"/>
                <w:szCs w:val="22"/>
              </w:rPr>
              <w:t>Akran zorbalığı ve siber zorbalıkla ilgili konularda eğitim alan öğretmen, öğrenci ve veli sayısı</w:t>
            </w:r>
          </w:p>
        </w:tc>
      </w:tr>
      <w:tr w:rsidR="0036783D" w:rsidRPr="00914528" w14:paraId="03BF7552" w14:textId="77777777" w:rsidTr="00D46628">
        <w:trPr>
          <w:trHeight w:val="334"/>
        </w:trPr>
        <w:tc>
          <w:tcPr>
            <w:tcW w:w="5000" w:type="pct"/>
          </w:tcPr>
          <w:p w14:paraId="0239F02C" w14:textId="6CCFACF7" w:rsidR="0036783D" w:rsidRPr="004F315C" w:rsidRDefault="0036783D" w:rsidP="00D46628">
            <w:pPr>
              <w:pStyle w:val="ListeParagraf"/>
              <w:numPr>
                <w:ilvl w:val="0"/>
                <w:numId w:val="35"/>
              </w:numPr>
              <w:spacing w:line="0" w:lineRule="atLeast"/>
              <w:rPr>
                <w:rFonts w:eastAsia="Calibri"/>
                <w:sz w:val="18"/>
                <w:szCs w:val="18"/>
              </w:rPr>
            </w:pPr>
            <w:r w:rsidRPr="00634E87">
              <w:rPr>
                <w:rFonts w:eastAsia="Calibri"/>
                <w:sz w:val="22"/>
                <w:szCs w:val="22"/>
              </w:rPr>
              <w:t>Sağlıklı beslenme ve obezite ile ilgili konularda verilen eğitim alan öğrenci, öğretmen ve veli sayısı</w:t>
            </w:r>
          </w:p>
        </w:tc>
      </w:tr>
      <w:tr w:rsidR="0036783D" w:rsidRPr="00914528" w14:paraId="3DCEC67B" w14:textId="77777777" w:rsidTr="00D46628">
        <w:trPr>
          <w:trHeight w:val="334"/>
        </w:trPr>
        <w:tc>
          <w:tcPr>
            <w:tcW w:w="5000" w:type="pct"/>
          </w:tcPr>
          <w:p w14:paraId="63047A25" w14:textId="762B7358" w:rsidR="0036783D" w:rsidRPr="004F315C" w:rsidRDefault="0036783D" w:rsidP="00D46628">
            <w:pPr>
              <w:pStyle w:val="ListeParagraf"/>
              <w:numPr>
                <w:ilvl w:val="0"/>
                <w:numId w:val="35"/>
              </w:numPr>
              <w:spacing w:line="0" w:lineRule="atLeast"/>
              <w:rPr>
                <w:rFonts w:eastAsia="Calibri"/>
                <w:sz w:val="18"/>
                <w:szCs w:val="18"/>
              </w:rPr>
            </w:pPr>
            <w:r w:rsidRPr="00634E87">
              <w:rPr>
                <w:rFonts w:eastAsia="Calibri"/>
                <w:sz w:val="22"/>
                <w:szCs w:val="22"/>
              </w:rPr>
              <w:t>Hijyen, gıda güvenliği, bulaşıcı hastalıklar ile ilgili konularda verilen eğitim alan öğrenci, öğretmen ve personel sayısı</w:t>
            </w:r>
          </w:p>
        </w:tc>
      </w:tr>
      <w:tr w:rsidR="0036783D" w:rsidRPr="00914528" w14:paraId="0536B307" w14:textId="77777777" w:rsidTr="00D46628">
        <w:trPr>
          <w:trHeight w:val="334"/>
        </w:trPr>
        <w:tc>
          <w:tcPr>
            <w:tcW w:w="5000" w:type="pct"/>
          </w:tcPr>
          <w:p w14:paraId="40A14090" w14:textId="5F327C48" w:rsidR="0036783D" w:rsidRPr="004F315C" w:rsidRDefault="0036783D" w:rsidP="00D46628">
            <w:pPr>
              <w:pStyle w:val="ListeParagraf"/>
              <w:numPr>
                <w:ilvl w:val="0"/>
                <w:numId w:val="35"/>
              </w:numPr>
              <w:spacing w:line="0" w:lineRule="atLeast"/>
              <w:rPr>
                <w:rFonts w:eastAsia="Calibri"/>
                <w:sz w:val="18"/>
                <w:szCs w:val="18"/>
              </w:rPr>
            </w:pPr>
            <w:r w:rsidRPr="00634E87">
              <w:rPr>
                <w:rFonts w:eastAsia="Calibri"/>
                <w:sz w:val="22"/>
                <w:szCs w:val="22"/>
              </w:rPr>
              <w:t>Sivil savunma eğitimlerine katılan öğrenci ve öğretmen sayısı</w:t>
            </w:r>
          </w:p>
        </w:tc>
      </w:tr>
      <w:tr w:rsidR="0036783D" w:rsidRPr="00914528" w14:paraId="7E4FF762" w14:textId="77777777" w:rsidTr="00D46628">
        <w:trPr>
          <w:trHeight w:val="350"/>
        </w:trPr>
        <w:tc>
          <w:tcPr>
            <w:tcW w:w="5000" w:type="pct"/>
          </w:tcPr>
          <w:p w14:paraId="1E7EB770" w14:textId="2ED6D277" w:rsidR="0036783D" w:rsidRPr="004F315C" w:rsidRDefault="0036783D" w:rsidP="00D46628">
            <w:pPr>
              <w:pStyle w:val="ListeParagraf"/>
              <w:numPr>
                <w:ilvl w:val="0"/>
                <w:numId w:val="35"/>
              </w:numPr>
              <w:spacing w:line="0" w:lineRule="atLeast"/>
              <w:rPr>
                <w:rFonts w:eastAsia="Calibri"/>
                <w:sz w:val="18"/>
                <w:szCs w:val="18"/>
              </w:rPr>
            </w:pPr>
            <w:r w:rsidRPr="00634E87">
              <w:rPr>
                <w:rFonts w:eastAsia="Calibri"/>
                <w:sz w:val="22"/>
                <w:szCs w:val="22"/>
              </w:rPr>
              <w:t>Afet ve acil durum tatbikat sayısı</w:t>
            </w:r>
          </w:p>
        </w:tc>
      </w:tr>
    </w:tbl>
    <w:p w14:paraId="41FF23A6" w14:textId="520B0826" w:rsidR="00263CCA" w:rsidRDefault="00263CCA" w:rsidP="003E6D19">
      <w:pPr>
        <w:pStyle w:val="Balk2"/>
      </w:pPr>
      <w:bookmarkStart w:id="216" w:name="_Toc162615170"/>
      <w:r>
        <w:t>4.4. Stratejilerin Belirlenmesi</w:t>
      </w:r>
      <w:bookmarkEnd w:id="216"/>
      <w:r>
        <w:t xml:space="preserve"> </w:t>
      </w:r>
    </w:p>
    <w:p w14:paraId="71F695AB" w14:textId="77777777" w:rsidR="00263CCA" w:rsidRDefault="00263CCA" w:rsidP="00541C1A"/>
    <w:p w14:paraId="5FD9663D" w14:textId="37347438" w:rsidR="00541C1A" w:rsidRDefault="00541C1A" w:rsidP="00541C1A">
      <w:pPr>
        <w:ind w:firstLine="708"/>
        <w:jc w:val="both"/>
        <w:rPr>
          <w:spacing w:val="-12"/>
        </w:rPr>
      </w:pPr>
      <w:r>
        <w:t>5018</w:t>
      </w:r>
      <w:r>
        <w:rPr>
          <w:spacing w:val="-28"/>
        </w:rPr>
        <w:t xml:space="preserve"> </w:t>
      </w:r>
      <w:r>
        <w:t>sayılı</w:t>
      </w:r>
      <w:r>
        <w:rPr>
          <w:spacing w:val="-28"/>
        </w:rPr>
        <w:t xml:space="preserve"> </w:t>
      </w:r>
      <w:r>
        <w:t>Kamu</w:t>
      </w:r>
      <w:r>
        <w:rPr>
          <w:spacing w:val="-28"/>
        </w:rPr>
        <w:t xml:space="preserve"> </w:t>
      </w:r>
      <w:r>
        <w:t>Malî</w:t>
      </w:r>
      <w:r>
        <w:rPr>
          <w:spacing w:val="-28"/>
        </w:rPr>
        <w:t xml:space="preserve"> </w:t>
      </w:r>
      <w:r>
        <w:rPr>
          <w:spacing w:val="-3"/>
        </w:rPr>
        <w:t>Yönetimi</w:t>
      </w:r>
      <w:r>
        <w:rPr>
          <w:spacing w:val="-28"/>
        </w:rPr>
        <w:t xml:space="preserve"> </w:t>
      </w:r>
      <w:r>
        <w:t>ve</w:t>
      </w:r>
      <w:r>
        <w:rPr>
          <w:spacing w:val="-28"/>
        </w:rPr>
        <w:t xml:space="preserve"> </w:t>
      </w:r>
      <w:r>
        <w:t>Kontrol</w:t>
      </w:r>
      <w:r>
        <w:rPr>
          <w:spacing w:val="-28"/>
        </w:rPr>
        <w:t xml:space="preserve"> </w:t>
      </w:r>
      <w:r>
        <w:t>Kanunu</w:t>
      </w:r>
      <w:r>
        <w:rPr>
          <w:spacing w:val="-28"/>
        </w:rPr>
        <w:t xml:space="preserve"> </w:t>
      </w:r>
      <w:r>
        <w:t>kapsamında</w:t>
      </w:r>
      <w:r>
        <w:rPr>
          <w:spacing w:val="-28"/>
        </w:rPr>
        <w:t xml:space="preserve"> </w:t>
      </w:r>
      <w:r>
        <w:t>2021</w:t>
      </w:r>
      <w:r>
        <w:rPr>
          <w:spacing w:val="-28"/>
        </w:rPr>
        <w:t xml:space="preserve"> </w:t>
      </w:r>
      <w:r>
        <w:t>yılında</w:t>
      </w:r>
      <w:r>
        <w:rPr>
          <w:spacing w:val="-28"/>
        </w:rPr>
        <w:t xml:space="preserve"> </w:t>
      </w:r>
      <w:r>
        <w:t>performans</w:t>
      </w:r>
      <w:r>
        <w:rPr>
          <w:spacing w:val="-28"/>
        </w:rPr>
        <w:t xml:space="preserve"> </w:t>
      </w:r>
      <w:r>
        <w:t>esaslı</w:t>
      </w:r>
      <w:r>
        <w:rPr>
          <w:spacing w:val="-28"/>
        </w:rPr>
        <w:t xml:space="preserve"> </w:t>
      </w:r>
      <w:r>
        <w:t>bütçe</w:t>
      </w:r>
      <w:r>
        <w:rPr>
          <w:spacing w:val="-28"/>
        </w:rPr>
        <w:t xml:space="preserve"> </w:t>
      </w:r>
      <w:r>
        <w:t>sisteminden program bazlı performans bütçe sistemine geçildiğinde, kamu idarelerinin stratejik planlarında belirlediği hedeflere</w:t>
      </w:r>
      <w:r>
        <w:rPr>
          <w:spacing w:val="-4"/>
        </w:rPr>
        <w:t xml:space="preserve"> </w:t>
      </w:r>
      <w:r>
        <w:t>ne</w:t>
      </w:r>
      <w:r>
        <w:rPr>
          <w:spacing w:val="-4"/>
        </w:rPr>
        <w:t xml:space="preserve"> </w:t>
      </w:r>
      <w:r>
        <w:t>ölçüde</w:t>
      </w:r>
      <w:r>
        <w:rPr>
          <w:spacing w:val="-4"/>
        </w:rPr>
        <w:t xml:space="preserve"> </w:t>
      </w:r>
      <w:r>
        <w:t>ulaştığını</w:t>
      </w:r>
      <w:r>
        <w:rPr>
          <w:spacing w:val="-4"/>
        </w:rPr>
        <w:t xml:space="preserve"> </w:t>
      </w:r>
      <w:r>
        <w:t>izleyebilmek</w:t>
      </w:r>
      <w:r>
        <w:rPr>
          <w:spacing w:val="-4"/>
        </w:rPr>
        <w:t xml:space="preserve"> </w:t>
      </w:r>
      <w:r>
        <w:t>ve</w:t>
      </w:r>
      <w:r>
        <w:rPr>
          <w:spacing w:val="-4"/>
        </w:rPr>
        <w:t xml:space="preserve"> </w:t>
      </w:r>
      <w:r>
        <w:t>ortaya</w:t>
      </w:r>
      <w:r>
        <w:rPr>
          <w:spacing w:val="-4"/>
        </w:rPr>
        <w:t xml:space="preserve"> </w:t>
      </w:r>
      <w:r>
        <w:t>çıkan</w:t>
      </w:r>
      <w:r>
        <w:rPr>
          <w:spacing w:val="-4"/>
        </w:rPr>
        <w:t xml:space="preserve"> </w:t>
      </w:r>
      <w:r>
        <w:t>sonuçları</w:t>
      </w:r>
      <w:r>
        <w:rPr>
          <w:spacing w:val="-4"/>
        </w:rPr>
        <w:t xml:space="preserve"> </w:t>
      </w:r>
      <w:r>
        <w:t>değerlendirebilmek</w:t>
      </w:r>
      <w:r>
        <w:rPr>
          <w:spacing w:val="-4"/>
        </w:rPr>
        <w:t xml:space="preserve"> </w:t>
      </w:r>
      <w:r>
        <w:t>her</w:t>
      </w:r>
      <w:r>
        <w:rPr>
          <w:spacing w:val="-4"/>
        </w:rPr>
        <w:t xml:space="preserve"> </w:t>
      </w:r>
      <w:r>
        <w:t>zamankinden</w:t>
      </w:r>
      <w:r>
        <w:rPr>
          <w:spacing w:val="-4"/>
        </w:rPr>
        <w:t xml:space="preserve"> </w:t>
      </w:r>
      <w:r>
        <w:t>daha anlamlı</w:t>
      </w:r>
      <w:r>
        <w:rPr>
          <w:spacing w:val="-12"/>
        </w:rPr>
        <w:t xml:space="preserve"> </w:t>
      </w:r>
      <w:r>
        <w:t>bir</w:t>
      </w:r>
      <w:r>
        <w:rPr>
          <w:spacing w:val="-12"/>
        </w:rPr>
        <w:t xml:space="preserve"> </w:t>
      </w:r>
      <w:r>
        <w:t>hâle</w:t>
      </w:r>
      <w:r>
        <w:rPr>
          <w:spacing w:val="-12"/>
        </w:rPr>
        <w:t xml:space="preserve"> </w:t>
      </w:r>
      <w:r>
        <w:t>gelmiştir.</w:t>
      </w:r>
      <w:r>
        <w:rPr>
          <w:spacing w:val="-12"/>
        </w:rPr>
        <w:t xml:space="preserve"> </w:t>
      </w:r>
    </w:p>
    <w:p w14:paraId="5FFFB64A" w14:textId="77777777" w:rsidR="00541C1A" w:rsidRDefault="00541C1A" w:rsidP="00541C1A">
      <w:pPr>
        <w:ind w:firstLine="708"/>
        <w:jc w:val="both"/>
        <w:rPr>
          <w:spacing w:val="-31"/>
        </w:rPr>
      </w:pPr>
      <w:r>
        <w:t>Performans</w:t>
      </w:r>
      <w:r>
        <w:rPr>
          <w:spacing w:val="-12"/>
        </w:rPr>
        <w:t xml:space="preserve"> </w:t>
      </w:r>
      <w:r>
        <w:t>esaslı</w:t>
      </w:r>
      <w:r>
        <w:rPr>
          <w:spacing w:val="-12"/>
        </w:rPr>
        <w:t xml:space="preserve"> </w:t>
      </w:r>
      <w:r>
        <w:t>bütçe</w:t>
      </w:r>
      <w:r>
        <w:rPr>
          <w:spacing w:val="-12"/>
        </w:rPr>
        <w:t xml:space="preserve"> </w:t>
      </w:r>
      <w:r>
        <w:t>dönemlerinde</w:t>
      </w:r>
      <w:r>
        <w:rPr>
          <w:spacing w:val="-12"/>
        </w:rPr>
        <w:t xml:space="preserve"> </w:t>
      </w:r>
      <w:r>
        <w:t>kamu</w:t>
      </w:r>
      <w:r>
        <w:rPr>
          <w:spacing w:val="-12"/>
        </w:rPr>
        <w:t xml:space="preserve"> </w:t>
      </w:r>
      <w:r>
        <w:t>idarelerinin</w:t>
      </w:r>
      <w:r>
        <w:rPr>
          <w:spacing w:val="-12"/>
        </w:rPr>
        <w:t xml:space="preserve"> </w:t>
      </w:r>
      <w:r>
        <w:t>ortaya</w:t>
      </w:r>
      <w:r>
        <w:rPr>
          <w:spacing w:val="-12"/>
        </w:rPr>
        <w:t xml:space="preserve"> </w:t>
      </w:r>
      <w:r>
        <w:t>koyduğu</w:t>
      </w:r>
      <w:r>
        <w:rPr>
          <w:spacing w:val="-12"/>
        </w:rPr>
        <w:t xml:space="preserve"> </w:t>
      </w:r>
      <w:r>
        <w:t>amaç ve hedeflerle analitik bütçe uygulamaları arasında tam anlamıyla bir ilişki kurulamadığı, karar alma süreçlerinin sağlıklı</w:t>
      </w:r>
      <w:r>
        <w:rPr>
          <w:spacing w:val="-29"/>
        </w:rPr>
        <w:t xml:space="preserve"> </w:t>
      </w:r>
      <w:r>
        <w:t>yürütülemediği</w:t>
      </w:r>
      <w:r>
        <w:rPr>
          <w:spacing w:val="-29"/>
        </w:rPr>
        <w:t xml:space="preserve"> </w:t>
      </w:r>
      <w:r>
        <w:t>gözlemlenmiştir.</w:t>
      </w:r>
      <w:r>
        <w:rPr>
          <w:spacing w:val="-29"/>
        </w:rPr>
        <w:t xml:space="preserve"> </w:t>
      </w:r>
      <w:r>
        <w:t>Bu</w:t>
      </w:r>
      <w:r>
        <w:rPr>
          <w:spacing w:val="-29"/>
        </w:rPr>
        <w:t xml:space="preserve"> </w:t>
      </w:r>
      <w:r>
        <w:t>nedenle,</w:t>
      </w:r>
      <w:r>
        <w:rPr>
          <w:spacing w:val="-29"/>
        </w:rPr>
        <w:t xml:space="preserve"> </w:t>
      </w:r>
      <w:r>
        <w:t>bütçe</w:t>
      </w:r>
      <w:r>
        <w:rPr>
          <w:spacing w:val="-29"/>
        </w:rPr>
        <w:t xml:space="preserve"> </w:t>
      </w:r>
      <w:r>
        <w:t>ile</w:t>
      </w:r>
      <w:r>
        <w:rPr>
          <w:spacing w:val="-29"/>
        </w:rPr>
        <w:t xml:space="preserve"> </w:t>
      </w:r>
      <w:r>
        <w:t>tahsis</w:t>
      </w:r>
      <w:r>
        <w:rPr>
          <w:spacing w:val="-29"/>
        </w:rPr>
        <w:t xml:space="preserve"> </w:t>
      </w:r>
      <w:r>
        <w:t>edilen</w:t>
      </w:r>
      <w:r>
        <w:rPr>
          <w:spacing w:val="-29"/>
        </w:rPr>
        <w:t xml:space="preserve"> </w:t>
      </w:r>
      <w:r>
        <w:t>kamu</w:t>
      </w:r>
      <w:r>
        <w:rPr>
          <w:spacing w:val="-29"/>
        </w:rPr>
        <w:t xml:space="preserve"> </w:t>
      </w:r>
      <w:r>
        <w:t>kaynaklarıyla</w:t>
      </w:r>
      <w:r>
        <w:rPr>
          <w:spacing w:val="-29"/>
        </w:rPr>
        <w:t xml:space="preserve"> </w:t>
      </w:r>
      <w:r>
        <w:t>idarelerin</w:t>
      </w:r>
      <w:r>
        <w:rPr>
          <w:spacing w:val="-29"/>
        </w:rPr>
        <w:t xml:space="preserve"> </w:t>
      </w:r>
      <w:r>
        <w:t>yürüttüğü faaliyetlerde etkinliğin ve verimliliğin sağlanabilmesine yönelik program bütçe anlayışına geçilmesi söz konusu olmuştur.</w:t>
      </w:r>
      <w:r>
        <w:rPr>
          <w:spacing w:val="-31"/>
        </w:rPr>
        <w:t xml:space="preserve"> </w:t>
      </w:r>
    </w:p>
    <w:p w14:paraId="655ADC18" w14:textId="0ED54AD5" w:rsidR="00541C1A" w:rsidRDefault="00541C1A" w:rsidP="00541C1A">
      <w:pPr>
        <w:ind w:firstLine="708"/>
        <w:jc w:val="both"/>
      </w:pPr>
      <w:r>
        <w:t>Bu</w:t>
      </w:r>
      <w:r>
        <w:rPr>
          <w:spacing w:val="-31"/>
        </w:rPr>
        <w:t xml:space="preserve"> </w:t>
      </w:r>
      <w:r>
        <w:t>anlayışla,</w:t>
      </w:r>
      <w:r>
        <w:rPr>
          <w:spacing w:val="-31"/>
        </w:rPr>
        <w:t xml:space="preserve"> </w:t>
      </w:r>
      <w:r>
        <w:t>Bakanlığımız</w:t>
      </w:r>
      <w:r>
        <w:rPr>
          <w:spacing w:val="-31"/>
        </w:rPr>
        <w:t xml:space="preserve"> </w:t>
      </w:r>
      <w:r>
        <w:t xml:space="preserve">ın belirlediği </w:t>
      </w:r>
      <w:r>
        <w:rPr>
          <w:spacing w:val="-31"/>
        </w:rPr>
        <w:t xml:space="preserve"> </w:t>
      </w:r>
      <w:r>
        <w:t xml:space="preserve">temalar </w:t>
      </w:r>
      <w:r>
        <w:rPr>
          <w:spacing w:val="-31"/>
        </w:rPr>
        <w:t xml:space="preserve"> </w:t>
      </w:r>
      <w:r>
        <w:t>doğrultusunda</w:t>
      </w:r>
      <w:r>
        <w:rPr>
          <w:spacing w:val="-31"/>
        </w:rPr>
        <w:t xml:space="preserve"> </w:t>
      </w:r>
      <w:r>
        <w:t>amaç</w:t>
      </w:r>
      <w:r>
        <w:rPr>
          <w:spacing w:val="-31"/>
        </w:rPr>
        <w:t xml:space="preserve"> </w:t>
      </w:r>
      <w:r>
        <w:t>ve</w:t>
      </w:r>
      <w:r>
        <w:rPr>
          <w:spacing w:val="-31"/>
        </w:rPr>
        <w:t xml:space="preserve"> </w:t>
      </w:r>
      <w:r>
        <w:t>hedeflerini</w:t>
      </w:r>
      <w:r>
        <w:rPr>
          <w:spacing w:val="-31"/>
        </w:rPr>
        <w:t xml:space="preserve"> </w:t>
      </w:r>
      <w:r>
        <w:t xml:space="preserve">belirlemiştir.Bu amaç ve hedeflerin yeraldığı kartlar tablo </w:t>
      </w:r>
      <w:r w:rsidR="00FE1CB2">
        <w:t>16’da gösterilmiştir.</w:t>
      </w:r>
    </w:p>
    <w:p w14:paraId="4DB13551" w14:textId="77777777" w:rsidR="002F7BBA" w:rsidRDefault="002F7BBA" w:rsidP="00263CCA"/>
    <w:p w14:paraId="22573859" w14:textId="77777777" w:rsidR="002F7BBA" w:rsidRDefault="002F7BBA" w:rsidP="00263CCA"/>
    <w:p w14:paraId="07197298" w14:textId="77777777" w:rsidR="002F7BBA" w:rsidRDefault="002F7BBA" w:rsidP="00263CCA"/>
    <w:p w14:paraId="764DF6E6" w14:textId="77777777" w:rsidR="002F7BBA" w:rsidRDefault="002F7BBA" w:rsidP="00263CCA"/>
    <w:p w14:paraId="2805D2E9" w14:textId="77777777" w:rsidR="002F7BBA" w:rsidRDefault="002F7BBA" w:rsidP="00263CCA"/>
    <w:p w14:paraId="5BABBE99" w14:textId="77777777" w:rsidR="009C3F8E" w:rsidRDefault="009C3F8E" w:rsidP="007A5225">
      <w:pPr>
        <w:tabs>
          <w:tab w:val="left" w:pos="567"/>
        </w:tabs>
        <w:autoSpaceDE w:val="0"/>
        <w:autoSpaceDN w:val="0"/>
        <w:adjustRightInd w:val="0"/>
        <w:spacing w:before="120" w:line="276" w:lineRule="auto"/>
        <w:jc w:val="both"/>
      </w:pPr>
    </w:p>
    <w:p w14:paraId="02790A24" w14:textId="77777777" w:rsidR="002F7BBA" w:rsidRDefault="002F7BBA" w:rsidP="007A5225">
      <w:pPr>
        <w:tabs>
          <w:tab w:val="left" w:pos="567"/>
        </w:tabs>
        <w:autoSpaceDE w:val="0"/>
        <w:autoSpaceDN w:val="0"/>
        <w:adjustRightInd w:val="0"/>
        <w:spacing w:before="120" w:line="276" w:lineRule="auto"/>
        <w:jc w:val="both"/>
      </w:pPr>
    </w:p>
    <w:p w14:paraId="01308BBF" w14:textId="04CA8D17" w:rsidR="00D66778" w:rsidRDefault="00D66778" w:rsidP="007A5225">
      <w:pPr>
        <w:tabs>
          <w:tab w:val="left" w:pos="567"/>
        </w:tabs>
        <w:autoSpaceDE w:val="0"/>
        <w:autoSpaceDN w:val="0"/>
        <w:adjustRightInd w:val="0"/>
        <w:spacing w:before="120" w:line="276" w:lineRule="auto"/>
        <w:jc w:val="both"/>
        <w:rPr>
          <w:rFonts w:eastAsia="AGaramondPro-Regular"/>
        </w:rPr>
      </w:pPr>
    </w:p>
    <w:p w14:paraId="371E94AA" w14:textId="77777777" w:rsidR="001F004A" w:rsidRDefault="001F004A" w:rsidP="002F7BBA">
      <w:pPr>
        <w:rPr>
          <w:b/>
          <w:color w:val="000000" w:themeColor="text1"/>
          <w:sz w:val="18"/>
          <w:szCs w:val="18"/>
        </w:rPr>
        <w:sectPr w:rsidR="001F004A" w:rsidSect="00D90E80">
          <w:pgSz w:w="16838" w:h="11906" w:orient="landscape"/>
          <w:pgMar w:top="1417" w:right="1417" w:bottom="1417" w:left="1417" w:header="708" w:footer="708" w:gutter="0"/>
          <w:cols w:space="720"/>
          <w:docGrid w:linePitch="360"/>
        </w:sectPr>
      </w:pPr>
    </w:p>
    <w:p w14:paraId="206A7893" w14:textId="77777777" w:rsidR="00FE1CB2" w:rsidRDefault="00FE1CB2" w:rsidP="00FE1CB2">
      <w:pPr>
        <w:pStyle w:val="ResimYazs"/>
        <w:rPr>
          <w:b w:val="0"/>
          <w:sz w:val="22"/>
          <w:szCs w:val="22"/>
        </w:rPr>
      </w:pPr>
      <w:bookmarkStart w:id="217" w:name="_Toc162608085"/>
      <w:r>
        <w:t xml:space="preserve">Tablo </w:t>
      </w:r>
      <w:fldSimple w:instr=" SEQ Tablo \* ARABIC ">
        <w:r w:rsidR="00497DB6">
          <w:rPr>
            <w:noProof/>
          </w:rPr>
          <w:t>16</w:t>
        </w:r>
      </w:fldSimple>
      <w:r>
        <w:t>: Strateji Hedef K</w:t>
      </w:r>
      <w:r w:rsidRPr="00977378">
        <w:t>artları</w:t>
      </w:r>
      <w:bookmarkEnd w:id="217"/>
    </w:p>
    <w:tbl>
      <w:tblPr>
        <w:tblStyle w:val="TabloKlavuzu"/>
        <w:tblW w:w="4884" w:type="pct"/>
        <w:tblInd w:w="137" w:type="dxa"/>
        <w:tblLayout w:type="fixed"/>
        <w:tblLook w:val="04A0" w:firstRow="1" w:lastRow="0" w:firstColumn="1" w:lastColumn="0" w:noHBand="0" w:noVBand="1"/>
      </w:tblPr>
      <w:tblGrid>
        <w:gridCol w:w="1701"/>
        <w:gridCol w:w="1434"/>
        <w:gridCol w:w="1317"/>
        <w:gridCol w:w="1542"/>
        <w:gridCol w:w="1033"/>
        <w:gridCol w:w="1033"/>
        <w:gridCol w:w="1033"/>
        <w:gridCol w:w="1033"/>
        <w:gridCol w:w="1033"/>
        <w:gridCol w:w="1420"/>
        <w:gridCol w:w="1311"/>
      </w:tblGrid>
      <w:tr w:rsidR="00FE1CB2" w:rsidRPr="002E3C45" w14:paraId="77E0929A" w14:textId="77777777" w:rsidTr="00B855C4">
        <w:trPr>
          <w:trHeight w:val="17"/>
        </w:trPr>
        <w:tc>
          <w:tcPr>
            <w:tcW w:w="61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2FA05F2B" w14:textId="77777777" w:rsidR="00FE1CB2" w:rsidRPr="00702A8F" w:rsidRDefault="00FE1CB2" w:rsidP="00B855C4">
            <w:pPr>
              <w:rPr>
                <w:b/>
                <w:color w:val="000000" w:themeColor="text1"/>
                <w:sz w:val="18"/>
                <w:szCs w:val="18"/>
              </w:rPr>
            </w:pPr>
            <w:r w:rsidRPr="00702A8F">
              <w:rPr>
                <w:b/>
                <w:color w:val="000000" w:themeColor="text1"/>
                <w:sz w:val="18"/>
                <w:szCs w:val="18"/>
              </w:rPr>
              <w:t>TEMA</w:t>
            </w:r>
          </w:p>
        </w:tc>
        <w:tc>
          <w:tcPr>
            <w:tcW w:w="4388" w:type="pct"/>
            <w:gridSpan w:val="10"/>
            <w:tcBorders>
              <w:top w:val="single" w:sz="4" w:space="0" w:color="auto"/>
              <w:left w:val="single" w:sz="4" w:space="0" w:color="auto"/>
              <w:bottom w:val="single" w:sz="4" w:space="0" w:color="auto"/>
              <w:right w:val="single" w:sz="4" w:space="0" w:color="auto"/>
            </w:tcBorders>
            <w:vAlign w:val="center"/>
          </w:tcPr>
          <w:p w14:paraId="366FBE34" w14:textId="77777777" w:rsidR="00FE1CB2" w:rsidRPr="002E3C45" w:rsidRDefault="00FE1CB2" w:rsidP="00B855C4">
            <w:pPr>
              <w:spacing w:line="0" w:lineRule="atLeast"/>
              <w:ind w:left="120"/>
              <w:rPr>
                <w:b/>
                <w:sz w:val="18"/>
                <w:szCs w:val="18"/>
              </w:rPr>
            </w:pPr>
            <w:r w:rsidRPr="002E3C45">
              <w:rPr>
                <w:b/>
                <w:sz w:val="18"/>
                <w:szCs w:val="18"/>
              </w:rPr>
              <w:t>Eğitim ve Öğretimde Kalite (Ortaokul)1</w:t>
            </w:r>
          </w:p>
        </w:tc>
      </w:tr>
      <w:tr w:rsidR="00FE1CB2" w:rsidRPr="002E3C45" w14:paraId="0916C80A" w14:textId="77777777" w:rsidTr="00B855C4">
        <w:trPr>
          <w:trHeight w:val="17"/>
        </w:trPr>
        <w:tc>
          <w:tcPr>
            <w:tcW w:w="61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D65033F" w14:textId="77777777" w:rsidR="00FE1CB2" w:rsidRPr="00702A8F" w:rsidRDefault="00FE1CB2" w:rsidP="00B855C4">
            <w:pPr>
              <w:rPr>
                <w:b/>
                <w:color w:val="000000" w:themeColor="text1"/>
                <w:sz w:val="18"/>
                <w:szCs w:val="18"/>
              </w:rPr>
            </w:pPr>
            <w:r w:rsidRPr="00702A8F">
              <w:rPr>
                <w:b/>
                <w:color w:val="000000" w:themeColor="text1"/>
                <w:sz w:val="18"/>
                <w:szCs w:val="18"/>
              </w:rPr>
              <w:t xml:space="preserve">Amaç </w:t>
            </w:r>
          </w:p>
        </w:tc>
        <w:tc>
          <w:tcPr>
            <w:tcW w:w="4388" w:type="pct"/>
            <w:gridSpan w:val="10"/>
            <w:tcBorders>
              <w:top w:val="single" w:sz="4" w:space="0" w:color="auto"/>
              <w:left w:val="single" w:sz="4" w:space="0" w:color="auto"/>
              <w:bottom w:val="single" w:sz="4" w:space="0" w:color="auto"/>
              <w:right w:val="single" w:sz="4" w:space="0" w:color="auto"/>
            </w:tcBorders>
            <w:vAlign w:val="center"/>
          </w:tcPr>
          <w:p w14:paraId="273A77E8" w14:textId="77777777" w:rsidR="00FE1CB2" w:rsidRPr="002E3C45" w:rsidRDefault="00FE1CB2" w:rsidP="00B855C4">
            <w:pPr>
              <w:autoSpaceDE w:val="0"/>
              <w:autoSpaceDN w:val="0"/>
              <w:adjustRightInd w:val="0"/>
              <w:rPr>
                <w:sz w:val="18"/>
                <w:szCs w:val="18"/>
              </w:rPr>
            </w:pPr>
            <w:r w:rsidRPr="002E3C45">
              <w:rPr>
                <w:rFonts w:eastAsia="Calibri"/>
                <w:sz w:val="18"/>
                <w:szCs w:val="18"/>
              </w:rPr>
              <w:t>A1.Öğrencilerin eğitim öğretime etkin katılımlarıyla donanımlı olarak bir üst öğrenime geçişi sağlanacaktır.</w:t>
            </w:r>
          </w:p>
        </w:tc>
      </w:tr>
      <w:tr w:rsidR="00FE1CB2" w:rsidRPr="002E3C45" w14:paraId="55D542F9" w14:textId="77777777" w:rsidTr="00B855C4">
        <w:trPr>
          <w:trHeight w:val="17"/>
        </w:trPr>
        <w:tc>
          <w:tcPr>
            <w:tcW w:w="61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A04E96B" w14:textId="77777777" w:rsidR="00FE1CB2" w:rsidRPr="00702A8F" w:rsidRDefault="00FE1CB2" w:rsidP="00B855C4">
            <w:pPr>
              <w:rPr>
                <w:b/>
                <w:color w:val="000000" w:themeColor="text1"/>
                <w:sz w:val="18"/>
                <w:szCs w:val="18"/>
              </w:rPr>
            </w:pPr>
            <w:r w:rsidRPr="00702A8F">
              <w:rPr>
                <w:b/>
                <w:color w:val="000000" w:themeColor="text1"/>
                <w:sz w:val="18"/>
                <w:szCs w:val="18"/>
              </w:rPr>
              <w:t xml:space="preserve">Hedef </w:t>
            </w:r>
          </w:p>
        </w:tc>
        <w:tc>
          <w:tcPr>
            <w:tcW w:w="4388" w:type="pct"/>
            <w:gridSpan w:val="10"/>
            <w:tcBorders>
              <w:top w:val="single" w:sz="4" w:space="0" w:color="auto"/>
              <w:left w:val="single" w:sz="4" w:space="0" w:color="auto"/>
              <w:bottom w:val="single" w:sz="4" w:space="0" w:color="auto"/>
              <w:right w:val="single" w:sz="4" w:space="0" w:color="auto"/>
            </w:tcBorders>
            <w:vAlign w:val="center"/>
          </w:tcPr>
          <w:p w14:paraId="397B9A25" w14:textId="77777777" w:rsidR="00FE1CB2" w:rsidRPr="002E3C45" w:rsidRDefault="00FE1CB2" w:rsidP="00B855C4">
            <w:pPr>
              <w:autoSpaceDE w:val="0"/>
              <w:autoSpaceDN w:val="0"/>
              <w:adjustRightInd w:val="0"/>
              <w:rPr>
                <w:sz w:val="18"/>
                <w:szCs w:val="18"/>
              </w:rPr>
            </w:pPr>
            <w:r w:rsidRPr="002E3C45">
              <w:rPr>
                <w:rFonts w:eastAsia="Calibri"/>
                <w:sz w:val="18"/>
                <w:szCs w:val="18"/>
              </w:rPr>
              <w:t>H1. Öğrenme kayıpları önleyici çalışmalar yapılarak azaltılacaktır.</w:t>
            </w:r>
          </w:p>
        </w:tc>
      </w:tr>
      <w:tr w:rsidR="00FE1CB2" w:rsidRPr="002E3C45" w14:paraId="7DF027CE" w14:textId="77777777" w:rsidTr="00B855C4">
        <w:trPr>
          <w:trHeight w:val="17"/>
        </w:trPr>
        <w:tc>
          <w:tcPr>
            <w:tcW w:w="1128"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17739DF" w14:textId="77777777" w:rsidR="00FE1CB2" w:rsidRPr="002E3C45" w:rsidRDefault="00FE1CB2" w:rsidP="00B855C4">
            <w:pPr>
              <w:rPr>
                <w:b/>
                <w:sz w:val="18"/>
                <w:szCs w:val="18"/>
              </w:rPr>
            </w:pPr>
            <w:r w:rsidRPr="002E3C45">
              <w:rPr>
                <w:b/>
                <w:sz w:val="18"/>
                <w:szCs w:val="18"/>
              </w:rPr>
              <w:t>Performans Göstergeleri</w:t>
            </w:r>
          </w:p>
        </w:tc>
        <w:tc>
          <w:tcPr>
            <w:tcW w:w="474"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5F4240A" w14:textId="77777777" w:rsidR="00FE1CB2" w:rsidRPr="002E3C45" w:rsidRDefault="00FE1CB2" w:rsidP="00B855C4">
            <w:pPr>
              <w:jc w:val="center"/>
              <w:rPr>
                <w:b/>
                <w:sz w:val="18"/>
                <w:szCs w:val="18"/>
              </w:rPr>
            </w:pPr>
            <w:r w:rsidRPr="002E3C45">
              <w:rPr>
                <w:b/>
                <w:sz w:val="18"/>
                <w:szCs w:val="18"/>
              </w:rPr>
              <w:t>Hedefe Etkisi (%)</w:t>
            </w:r>
          </w:p>
        </w:tc>
        <w:tc>
          <w:tcPr>
            <w:tcW w:w="555"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2174936" w14:textId="77777777" w:rsidR="00FE1CB2" w:rsidRPr="002E3C45" w:rsidRDefault="00FE1CB2" w:rsidP="00B855C4">
            <w:pPr>
              <w:jc w:val="center"/>
              <w:rPr>
                <w:b/>
                <w:sz w:val="18"/>
                <w:szCs w:val="18"/>
              </w:rPr>
            </w:pPr>
            <w:r w:rsidRPr="002E3C45">
              <w:rPr>
                <w:b/>
                <w:sz w:val="18"/>
                <w:szCs w:val="18"/>
              </w:rPr>
              <w:t>Başlangıç Değeri</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2604B39" w14:textId="77777777" w:rsidR="00FE1CB2" w:rsidRPr="002E3C45" w:rsidRDefault="00FE1CB2" w:rsidP="00B855C4">
            <w:pPr>
              <w:jc w:val="center"/>
              <w:rPr>
                <w:rFonts w:eastAsia="Calibri"/>
                <w:b/>
                <w:sz w:val="18"/>
                <w:szCs w:val="18"/>
              </w:rPr>
            </w:pPr>
            <w:r w:rsidRPr="002E3C45">
              <w:rPr>
                <w:rFonts w:eastAsia="Calibri"/>
                <w:b/>
                <w:sz w:val="18"/>
                <w:szCs w:val="18"/>
              </w:rPr>
              <w:t>2024</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332A2CC" w14:textId="77777777" w:rsidR="00FE1CB2" w:rsidRPr="002E3C45" w:rsidRDefault="00FE1CB2" w:rsidP="00B855C4">
            <w:pPr>
              <w:jc w:val="center"/>
              <w:rPr>
                <w:rFonts w:eastAsia="Calibri"/>
                <w:b/>
                <w:sz w:val="18"/>
                <w:szCs w:val="18"/>
              </w:rPr>
            </w:pPr>
            <w:r w:rsidRPr="002E3C45">
              <w:rPr>
                <w:rFonts w:eastAsia="Calibri"/>
                <w:b/>
                <w:sz w:val="18"/>
                <w:szCs w:val="18"/>
              </w:rPr>
              <w:t>2025</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89C5BD4" w14:textId="77777777" w:rsidR="00FE1CB2" w:rsidRPr="002E3C45" w:rsidRDefault="00FE1CB2" w:rsidP="00B855C4">
            <w:pPr>
              <w:jc w:val="center"/>
              <w:rPr>
                <w:rFonts w:eastAsia="Calibri"/>
                <w:b/>
                <w:sz w:val="18"/>
                <w:szCs w:val="18"/>
              </w:rPr>
            </w:pPr>
            <w:r w:rsidRPr="002E3C45">
              <w:rPr>
                <w:rFonts w:eastAsia="Calibri"/>
                <w:b/>
                <w:sz w:val="18"/>
                <w:szCs w:val="18"/>
              </w:rPr>
              <w:t>2026</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17BA731" w14:textId="77777777" w:rsidR="00FE1CB2" w:rsidRPr="002E3C45" w:rsidRDefault="00FE1CB2" w:rsidP="00B855C4">
            <w:pPr>
              <w:jc w:val="center"/>
              <w:rPr>
                <w:rFonts w:eastAsia="Calibri"/>
                <w:b/>
                <w:sz w:val="18"/>
                <w:szCs w:val="18"/>
              </w:rPr>
            </w:pPr>
            <w:r w:rsidRPr="002E3C45">
              <w:rPr>
                <w:rFonts w:eastAsia="Calibri"/>
                <w:b/>
                <w:sz w:val="18"/>
                <w:szCs w:val="18"/>
              </w:rPr>
              <w:t>2027</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FC9A7BD" w14:textId="77777777" w:rsidR="00FE1CB2" w:rsidRPr="002E3C45" w:rsidRDefault="00FE1CB2" w:rsidP="00B855C4">
            <w:pPr>
              <w:jc w:val="center"/>
              <w:rPr>
                <w:rFonts w:eastAsia="Calibri"/>
                <w:b/>
                <w:sz w:val="18"/>
                <w:szCs w:val="18"/>
              </w:rPr>
            </w:pPr>
            <w:r w:rsidRPr="002E3C45">
              <w:rPr>
                <w:rFonts w:eastAsia="Calibri"/>
                <w:b/>
                <w:sz w:val="18"/>
                <w:szCs w:val="18"/>
              </w:rPr>
              <w:t>2028</w:t>
            </w:r>
          </w:p>
        </w:tc>
        <w:tc>
          <w:tcPr>
            <w:tcW w:w="51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634EC8D" w14:textId="77777777" w:rsidR="00FE1CB2" w:rsidRPr="002E3C45" w:rsidRDefault="00FE1CB2" w:rsidP="00B855C4">
            <w:pPr>
              <w:jc w:val="center"/>
              <w:rPr>
                <w:b/>
                <w:sz w:val="18"/>
                <w:szCs w:val="18"/>
              </w:rPr>
            </w:pPr>
            <w:r w:rsidRPr="002E3C45">
              <w:rPr>
                <w:b/>
                <w:sz w:val="18"/>
                <w:szCs w:val="18"/>
              </w:rPr>
              <w:t>İzleme Sıklığı</w:t>
            </w:r>
          </w:p>
        </w:tc>
        <w:tc>
          <w:tcPr>
            <w:tcW w:w="4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763E25E" w14:textId="77777777" w:rsidR="00FE1CB2" w:rsidRPr="002E3C45" w:rsidRDefault="00FE1CB2" w:rsidP="00B855C4">
            <w:pPr>
              <w:jc w:val="center"/>
              <w:rPr>
                <w:b/>
                <w:sz w:val="18"/>
                <w:szCs w:val="18"/>
              </w:rPr>
            </w:pPr>
            <w:r w:rsidRPr="002E3C45">
              <w:rPr>
                <w:b/>
                <w:sz w:val="18"/>
                <w:szCs w:val="18"/>
              </w:rPr>
              <w:t>Rapor Sıklığı</w:t>
            </w:r>
          </w:p>
        </w:tc>
      </w:tr>
      <w:tr w:rsidR="00FE1CB2" w:rsidRPr="002E3C45" w14:paraId="5C97555B" w14:textId="77777777" w:rsidTr="00B855C4">
        <w:trPr>
          <w:trHeight w:val="449"/>
        </w:trPr>
        <w:tc>
          <w:tcPr>
            <w:tcW w:w="1128"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hideMark/>
          </w:tcPr>
          <w:p w14:paraId="01340D1D" w14:textId="77777777" w:rsidR="00FE1CB2" w:rsidRPr="002E3C45" w:rsidRDefault="00FE1CB2" w:rsidP="00B855C4">
            <w:pPr>
              <w:spacing w:line="0" w:lineRule="atLeast"/>
              <w:rPr>
                <w:rFonts w:eastAsia="Calibri"/>
                <w:sz w:val="18"/>
                <w:szCs w:val="18"/>
              </w:rPr>
            </w:pPr>
            <w:r w:rsidRPr="002E3C45">
              <w:rPr>
                <w:rFonts w:eastAsia="Calibri"/>
                <w:sz w:val="18"/>
                <w:szCs w:val="18"/>
              </w:rPr>
              <w:t>PG 1.1 Bir eğitim ve öğretim yılında destekleme ve yetiştirme kurslarına kayıt yaptıran öğrenci oranı (%)</w:t>
            </w:r>
          </w:p>
        </w:tc>
        <w:tc>
          <w:tcPr>
            <w:tcW w:w="474" w:type="pct"/>
            <w:tcBorders>
              <w:top w:val="single" w:sz="4" w:space="0" w:color="auto"/>
              <w:left w:val="single" w:sz="4" w:space="0" w:color="auto"/>
              <w:bottom w:val="single" w:sz="4" w:space="0" w:color="auto"/>
              <w:right w:val="single" w:sz="4" w:space="0" w:color="auto"/>
            </w:tcBorders>
            <w:vAlign w:val="center"/>
          </w:tcPr>
          <w:p w14:paraId="44E7CE01" w14:textId="77777777" w:rsidR="00FE1CB2" w:rsidRPr="002E3C45" w:rsidRDefault="00FE1CB2" w:rsidP="00B855C4">
            <w:pPr>
              <w:rPr>
                <w:sz w:val="18"/>
                <w:szCs w:val="18"/>
              </w:rPr>
            </w:pPr>
            <w:r w:rsidRPr="002E3C45">
              <w:rPr>
                <w:sz w:val="18"/>
                <w:szCs w:val="18"/>
              </w:rPr>
              <w:t xml:space="preserve">     %90</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6C63F" w14:textId="77777777" w:rsidR="00FE1CB2" w:rsidRPr="002E3C45" w:rsidRDefault="00FE1CB2" w:rsidP="00B855C4">
            <w:pPr>
              <w:jc w:val="center"/>
              <w:rPr>
                <w:sz w:val="18"/>
                <w:szCs w:val="18"/>
              </w:rPr>
            </w:pPr>
            <w:r w:rsidRPr="002E3C45">
              <w:rPr>
                <w:sz w:val="18"/>
                <w:szCs w:val="18"/>
              </w:rPr>
              <w:t>%90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02193" w14:textId="77777777" w:rsidR="00FE1CB2" w:rsidRPr="002E3C45" w:rsidRDefault="00FE1CB2" w:rsidP="00B855C4">
            <w:pPr>
              <w:jc w:val="center"/>
              <w:rPr>
                <w:sz w:val="18"/>
                <w:szCs w:val="18"/>
              </w:rPr>
            </w:pPr>
            <w:r w:rsidRPr="002E3C45">
              <w:rPr>
                <w:sz w:val="18"/>
                <w:szCs w:val="18"/>
              </w:rPr>
              <w:t>%90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4D134" w14:textId="77777777" w:rsidR="00FE1CB2" w:rsidRPr="002E3C45" w:rsidRDefault="00FE1CB2" w:rsidP="00B855C4">
            <w:pPr>
              <w:jc w:val="center"/>
              <w:rPr>
                <w:sz w:val="18"/>
                <w:szCs w:val="18"/>
              </w:rPr>
            </w:pPr>
            <w:r w:rsidRPr="002E3C45">
              <w:rPr>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2A98B4" w14:textId="77777777" w:rsidR="00FE1CB2" w:rsidRPr="002E3C45" w:rsidRDefault="00FE1CB2" w:rsidP="00B855C4">
            <w:pPr>
              <w:jc w:val="center"/>
              <w:rPr>
                <w:sz w:val="18"/>
                <w:szCs w:val="18"/>
              </w:rPr>
            </w:pPr>
            <w:r w:rsidRPr="002E3C45">
              <w:rPr>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0D893" w14:textId="77777777" w:rsidR="00FE1CB2" w:rsidRPr="002E3C45" w:rsidRDefault="00FE1CB2" w:rsidP="00B855C4">
            <w:pPr>
              <w:jc w:val="center"/>
              <w:rPr>
                <w:sz w:val="18"/>
                <w:szCs w:val="18"/>
              </w:rPr>
            </w:pPr>
            <w:r w:rsidRPr="002E3C45">
              <w:rPr>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17F88" w14:textId="77777777" w:rsidR="00FE1CB2" w:rsidRPr="002E3C45" w:rsidRDefault="00FE1CB2" w:rsidP="00B855C4">
            <w:pPr>
              <w:jc w:val="center"/>
              <w:rPr>
                <w:sz w:val="18"/>
                <w:szCs w:val="18"/>
              </w:rPr>
            </w:pPr>
            <w:r w:rsidRPr="002E3C45">
              <w:rPr>
                <w:sz w:val="18"/>
                <w:szCs w:val="18"/>
              </w:rPr>
              <w:t>%100</w:t>
            </w:r>
          </w:p>
        </w:tc>
        <w:tc>
          <w:tcPr>
            <w:tcW w:w="511" w:type="pct"/>
            <w:tcBorders>
              <w:top w:val="single" w:sz="4" w:space="0" w:color="auto"/>
              <w:left w:val="single" w:sz="4" w:space="0" w:color="auto"/>
              <w:right w:val="single" w:sz="4" w:space="0" w:color="auto"/>
            </w:tcBorders>
            <w:vAlign w:val="center"/>
          </w:tcPr>
          <w:p w14:paraId="77B64F42" w14:textId="77777777" w:rsidR="00FE1CB2" w:rsidRPr="002E3C45" w:rsidRDefault="00FE1CB2" w:rsidP="00B855C4">
            <w:pPr>
              <w:jc w:val="center"/>
              <w:rPr>
                <w:sz w:val="18"/>
                <w:szCs w:val="18"/>
              </w:rPr>
            </w:pPr>
            <w:r w:rsidRPr="002E3C45">
              <w:rPr>
                <w:sz w:val="18"/>
                <w:szCs w:val="18"/>
              </w:rPr>
              <w:t>6 ay</w:t>
            </w:r>
          </w:p>
        </w:tc>
        <w:tc>
          <w:tcPr>
            <w:tcW w:w="472" w:type="pct"/>
            <w:tcBorders>
              <w:top w:val="single" w:sz="4" w:space="0" w:color="auto"/>
              <w:left w:val="single" w:sz="4" w:space="0" w:color="auto"/>
              <w:right w:val="single" w:sz="4" w:space="0" w:color="auto"/>
            </w:tcBorders>
            <w:vAlign w:val="center"/>
          </w:tcPr>
          <w:p w14:paraId="280B826D" w14:textId="77777777" w:rsidR="00FE1CB2" w:rsidRPr="002E3C45" w:rsidRDefault="00FE1CB2" w:rsidP="00B855C4">
            <w:pPr>
              <w:jc w:val="center"/>
              <w:rPr>
                <w:sz w:val="18"/>
                <w:szCs w:val="18"/>
              </w:rPr>
            </w:pPr>
            <w:r w:rsidRPr="002E3C45">
              <w:rPr>
                <w:sz w:val="18"/>
                <w:szCs w:val="18"/>
              </w:rPr>
              <w:t>6 ay</w:t>
            </w:r>
          </w:p>
        </w:tc>
      </w:tr>
      <w:tr w:rsidR="00FE1CB2" w:rsidRPr="002E3C45" w14:paraId="5F853F82" w14:textId="77777777" w:rsidTr="00B855C4">
        <w:trPr>
          <w:trHeight w:val="289"/>
        </w:trPr>
        <w:tc>
          <w:tcPr>
            <w:tcW w:w="1128"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4B26205" w14:textId="77777777" w:rsidR="00FE1CB2" w:rsidRPr="002E3C45" w:rsidRDefault="00FE1CB2" w:rsidP="00B855C4">
            <w:pPr>
              <w:spacing w:line="0" w:lineRule="atLeast"/>
              <w:rPr>
                <w:rFonts w:eastAsia="Calibri"/>
                <w:sz w:val="18"/>
                <w:szCs w:val="18"/>
              </w:rPr>
            </w:pPr>
            <w:r w:rsidRPr="002E3C45">
              <w:rPr>
                <w:rFonts w:eastAsia="Calibri"/>
                <w:sz w:val="18"/>
                <w:szCs w:val="18"/>
              </w:rPr>
              <w:t>PG 1.2 Destekleme ve yetiştirme kurslarına devam eden öğrencilerin katılım sağladığı derslerin not ortalaması</w:t>
            </w:r>
          </w:p>
        </w:tc>
        <w:tc>
          <w:tcPr>
            <w:tcW w:w="474" w:type="pct"/>
            <w:tcBorders>
              <w:top w:val="single" w:sz="4" w:space="0" w:color="auto"/>
              <w:left w:val="single" w:sz="4" w:space="0" w:color="auto"/>
              <w:bottom w:val="single" w:sz="4" w:space="0" w:color="auto"/>
              <w:right w:val="single" w:sz="4" w:space="0" w:color="auto"/>
            </w:tcBorders>
            <w:vAlign w:val="center"/>
          </w:tcPr>
          <w:p w14:paraId="3A672B1D" w14:textId="77777777" w:rsidR="00FE1CB2" w:rsidRPr="002E3C45" w:rsidRDefault="00FE1CB2" w:rsidP="00B855C4">
            <w:pPr>
              <w:jc w:val="center"/>
              <w:rPr>
                <w:sz w:val="18"/>
                <w:szCs w:val="18"/>
              </w:rPr>
            </w:pPr>
            <w:r w:rsidRPr="002E3C45">
              <w:rPr>
                <w:sz w:val="18"/>
                <w:szCs w:val="18"/>
              </w:rPr>
              <w:t>%90</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DD473" w14:textId="77777777" w:rsidR="00FE1CB2" w:rsidRPr="002E3C45" w:rsidRDefault="00FE1CB2" w:rsidP="00B855C4">
            <w:pPr>
              <w:jc w:val="center"/>
              <w:rPr>
                <w:sz w:val="18"/>
                <w:szCs w:val="18"/>
              </w:rPr>
            </w:pPr>
            <w:r w:rsidRPr="002E3C45">
              <w:rPr>
                <w:sz w:val="18"/>
                <w:szCs w:val="18"/>
              </w:rPr>
              <w:t>%90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BFC3F" w14:textId="77777777" w:rsidR="00FE1CB2" w:rsidRPr="002E3C45" w:rsidRDefault="00FE1CB2" w:rsidP="00B855C4">
            <w:pPr>
              <w:jc w:val="center"/>
              <w:rPr>
                <w:sz w:val="18"/>
                <w:szCs w:val="18"/>
              </w:rPr>
            </w:pPr>
            <w:r w:rsidRPr="002E3C45">
              <w:rPr>
                <w:sz w:val="18"/>
                <w:szCs w:val="18"/>
              </w:rPr>
              <w:t>%90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8C6C5" w14:textId="77777777" w:rsidR="00FE1CB2" w:rsidRPr="002E3C45" w:rsidRDefault="00FE1CB2" w:rsidP="00B855C4">
            <w:pPr>
              <w:jc w:val="center"/>
              <w:rPr>
                <w:sz w:val="18"/>
                <w:szCs w:val="18"/>
              </w:rPr>
            </w:pPr>
            <w:r w:rsidRPr="002E3C45">
              <w:rPr>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E2AC9" w14:textId="77777777" w:rsidR="00FE1CB2" w:rsidRPr="002E3C45" w:rsidRDefault="00FE1CB2" w:rsidP="00B855C4">
            <w:pPr>
              <w:jc w:val="center"/>
              <w:rPr>
                <w:sz w:val="18"/>
                <w:szCs w:val="18"/>
              </w:rPr>
            </w:pPr>
            <w:r w:rsidRPr="002E3C45">
              <w:rPr>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C5C34" w14:textId="77777777" w:rsidR="00FE1CB2" w:rsidRPr="002E3C45" w:rsidRDefault="00FE1CB2" w:rsidP="00B855C4">
            <w:pPr>
              <w:jc w:val="center"/>
              <w:rPr>
                <w:sz w:val="18"/>
                <w:szCs w:val="18"/>
              </w:rPr>
            </w:pPr>
            <w:r w:rsidRPr="002E3C45">
              <w:rPr>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A020C" w14:textId="77777777" w:rsidR="00FE1CB2" w:rsidRPr="002E3C45" w:rsidRDefault="00FE1CB2" w:rsidP="00B855C4">
            <w:pPr>
              <w:jc w:val="center"/>
              <w:rPr>
                <w:sz w:val="18"/>
                <w:szCs w:val="18"/>
              </w:rPr>
            </w:pPr>
            <w:r w:rsidRPr="002E3C45">
              <w:rPr>
                <w:sz w:val="18"/>
                <w:szCs w:val="18"/>
              </w:rPr>
              <w:t>%100</w:t>
            </w:r>
          </w:p>
        </w:tc>
        <w:tc>
          <w:tcPr>
            <w:tcW w:w="511" w:type="pct"/>
            <w:tcBorders>
              <w:top w:val="single" w:sz="4" w:space="0" w:color="auto"/>
              <w:left w:val="single" w:sz="4" w:space="0" w:color="auto"/>
              <w:right w:val="single" w:sz="4" w:space="0" w:color="auto"/>
            </w:tcBorders>
            <w:vAlign w:val="center"/>
          </w:tcPr>
          <w:p w14:paraId="4C5D40F4" w14:textId="77777777" w:rsidR="00FE1CB2" w:rsidRPr="002E3C45" w:rsidRDefault="00FE1CB2" w:rsidP="00B855C4">
            <w:pPr>
              <w:jc w:val="center"/>
              <w:rPr>
                <w:sz w:val="18"/>
                <w:szCs w:val="18"/>
              </w:rPr>
            </w:pPr>
            <w:r w:rsidRPr="002E3C45">
              <w:rPr>
                <w:sz w:val="18"/>
                <w:szCs w:val="18"/>
              </w:rPr>
              <w:t>6 ay</w:t>
            </w:r>
          </w:p>
        </w:tc>
        <w:tc>
          <w:tcPr>
            <w:tcW w:w="472" w:type="pct"/>
            <w:tcBorders>
              <w:top w:val="single" w:sz="4" w:space="0" w:color="auto"/>
              <w:left w:val="single" w:sz="4" w:space="0" w:color="auto"/>
              <w:right w:val="single" w:sz="4" w:space="0" w:color="auto"/>
            </w:tcBorders>
            <w:vAlign w:val="center"/>
          </w:tcPr>
          <w:p w14:paraId="3091AC21" w14:textId="77777777" w:rsidR="00FE1CB2" w:rsidRPr="002E3C45" w:rsidRDefault="00FE1CB2" w:rsidP="00B855C4">
            <w:pPr>
              <w:jc w:val="center"/>
              <w:rPr>
                <w:sz w:val="18"/>
                <w:szCs w:val="18"/>
              </w:rPr>
            </w:pPr>
            <w:r w:rsidRPr="002E3C45">
              <w:rPr>
                <w:sz w:val="18"/>
                <w:szCs w:val="18"/>
              </w:rPr>
              <w:t>6 ay</w:t>
            </w:r>
          </w:p>
        </w:tc>
      </w:tr>
      <w:tr w:rsidR="00FE1CB2" w:rsidRPr="002E3C45" w14:paraId="102D5D84" w14:textId="77777777" w:rsidTr="00B855C4">
        <w:trPr>
          <w:trHeight w:val="289"/>
        </w:trPr>
        <w:tc>
          <w:tcPr>
            <w:tcW w:w="1128"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15E2500C" w14:textId="77777777" w:rsidR="00FE1CB2" w:rsidRPr="002E3C45" w:rsidRDefault="00FE1CB2" w:rsidP="00B855C4">
            <w:pPr>
              <w:spacing w:line="0" w:lineRule="atLeast"/>
              <w:rPr>
                <w:rFonts w:eastAsia="Calibri"/>
                <w:sz w:val="18"/>
                <w:szCs w:val="18"/>
              </w:rPr>
            </w:pPr>
            <w:r w:rsidRPr="002E3C45">
              <w:rPr>
                <w:rFonts w:eastAsia="Calibri"/>
                <w:sz w:val="18"/>
                <w:szCs w:val="18"/>
              </w:rPr>
              <w:t>PG 1.3 20 gün ve üzeri özürsüz devamsızlık yapan öğrenci oranı (%)</w:t>
            </w:r>
          </w:p>
        </w:tc>
        <w:tc>
          <w:tcPr>
            <w:tcW w:w="474" w:type="pct"/>
            <w:tcBorders>
              <w:top w:val="single" w:sz="4" w:space="0" w:color="auto"/>
              <w:left w:val="single" w:sz="4" w:space="0" w:color="auto"/>
              <w:bottom w:val="single" w:sz="4" w:space="0" w:color="auto"/>
              <w:right w:val="single" w:sz="4" w:space="0" w:color="auto"/>
            </w:tcBorders>
            <w:vAlign w:val="center"/>
          </w:tcPr>
          <w:p w14:paraId="26258C77" w14:textId="77777777" w:rsidR="00FE1CB2" w:rsidRPr="002E3C45" w:rsidRDefault="00FE1CB2" w:rsidP="00B855C4">
            <w:pPr>
              <w:jc w:val="center"/>
              <w:rPr>
                <w:sz w:val="18"/>
                <w:szCs w:val="18"/>
              </w:rPr>
            </w:pPr>
            <w:r w:rsidRPr="002E3C45">
              <w:rPr>
                <w:sz w:val="18"/>
                <w:szCs w:val="18"/>
              </w:rPr>
              <w:t>%2</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A7C3D" w14:textId="77777777" w:rsidR="00FE1CB2" w:rsidRPr="002E3C45" w:rsidRDefault="00FE1CB2" w:rsidP="00B855C4">
            <w:pPr>
              <w:jc w:val="center"/>
              <w:rPr>
                <w:sz w:val="18"/>
                <w:szCs w:val="18"/>
              </w:rPr>
            </w:pPr>
            <w:r w:rsidRPr="002E3C45">
              <w:rPr>
                <w:sz w:val="18"/>
                <w:szCs w:val="18"/>
              </w:rPr>
              <w:t>%2</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CDCD2" w14:textId="77777777" w:rsidR="00FE1CB2" w:rsidRPr="002E3C45" w:rsidRDefault="00FE1CB2" w:rsidP="00B855C4">
            <w:pPr>
              <w:jc w:val="center"/>
              <w:rPr>
                <w:sz w:val="18"/>
                <w:szCs w:val="18"/>
              </w:rPr>
            </w:pPr>
            <w:r w:rsidRPr="002E3C45">
              <w:rPr>
                <w:sz w:val="18"/>
                <w:szCs w:val="18"/>
              </w:rPr>
              <w:t>%1</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021A7" w14:textId="77777777" w:rsidR="00FE1CB2" w:rsidRPr="002E3C45" w:rsidRDefault="00FE1CB2" w:rsidP="00B855C4">
            <w:pPr>
              <w:jc w:val="center"/>
              <w:rPr>
                <w:sz w:val="18"/>
                <w:szCs w:val="18"/>
              </w:rPr>
            </w:pPr>
            <w:r w:rsidRPr="002E3C45">
              <w:rPr>
                <w:sz w:val="18"/>
                <w:szCs w:val="18"/>
              </w:rPr>
              <w:t>%1</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7FACE" w14:textId="77777777" w:rsidR="00FE1CB2" w:rsidRPr="002E3C45" w:rsidRDefault="00FE1CB2" w:rsidP="00B855C4">
            <w:pPr>
              <w:jc w:val="center"/>
              <w:rPr>
                <w:sz w:val="18"/>
                <w:szCs w:val="18"/>
              </w:rPr>
            </w:pPr>
            <w:r w:rsidRPr="002E3C45">
              <w:rPr>
                <w:sz w:val="18"/>
                <w:szCs w:val="18"/>
              </w:rPr>
              <w:t>%1</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3D837C" w14:textId="77777777" w:rsidR="00FE1CB2" w:rsidRPr="002E3C45" w:rsidRDefault="00FE1CB2" w:rsidP="00B855C4">
            <w:pPr>
              <w:jc w:val="center"/>
              <w:rPr>
                <w:sz w:val="18"/>
                <w:szCs w:val="18"/>
              </w:rPr>
            </w:pPr>
            <w:r w:rsidRPr="002E3C45">
              <w:rPr>
                <w:sz w:val="18"/>
                <w:szCs w:val="18"/>
              </w:rPr>
              <w:t>%1</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9ECF0" w14:textId="77777777" w:rsidR="00FE1CB2" w:rsidRPr="002E3C45" w:rsidRDefault="00FE1CB2" w:rsidP="00B855C4">
            <w:pPr>
              <w:jc w:val="center"/>
              <w:rPr>
                <w:sz w:val="18"/>
                <w:szCs w:val="18"/>
              </w:rPr>
            </w:pPr>
            <w:r w:rsidRPr="002E3C45">
              <w:rPr>
                <w:sz w:val="18"/>
                <w:szCs w:val="18"/>
              </w:rPr>
              <w:t>%1</w:t>
            </w:r>
          </w:p>
        </w:tc>
        <w:tc>
          <w:tcPr>
            <w:tcW w:w="511" w:type="pct"/>
            <w:tcBorders>
              <w:top w:val="single" w:sz="4" w:space="0" w:color="auto"/>
              <w:left w:val="single" w:sz="4" w:space="0" w:color="auto"/>
              <w:right w:val="single" w:sz="4" w:space="0" w:color="auto"/>
            </w:tcBorders>
            <w:vAlign w:val="center"/>
          </w:tcPr>
          <w:p w14:paraId="6E337233" w14:textId="77777777" w:rsidR="00FE1CB2" w:rsidRPr="002E3C45" w:rsidRDefault="00FE1CB2" w:rsidP="00B855C4">
            <w:pPr>
              <w:rPr>
                <w:sz w:val="18"/>
                <w:szCs w:val="18"/>
              </w:rPr>
            </w:pPr>
            <w:r w:rsidRPr="002E3C45">
              <w:rPr>
                <w:sz w:val="18"/>
                <w:szCs w:val="18"/>
              </w:rPr>
              <w:t xml:space="preserve">         3 ay</w:t>
            </w:r>
          </w:p>
        </w:tc>
        <w:tc>
          <w:tcPr>
            <w:tcW w:w="472" w:type="pct"/>
            <w:tcBorders>
              <w:top w:val="single" w:sz="4" w:space="0" w:color="auto"/>
              <w:left w:val="single" w:sz="4" w:space="0" w:color="auto"/>
              <w:right w:val="single" w:sz="4" w:space="0" w:color="auto"/>
            </w:tcBorders>
            <w:vAlign w:val="center"/>
          </w:tcPr>
          <w:p w14:paraId="46B10583" w14:textId="77777777" w:rsidR="00FE1CB2" w:rsidRPr="002E3C45" w:rsidRDefault="00FE1CB2" w:rsidP="00B855C4">
            <w:pPr>
              <w:jc w:val="center"/>
              <w:rPr>
                <w:sz w:val="18"/>
                <w:szCs w:val="18"/>
              </w:rPr>
            </w:pPr>
            <w:r w:rsidRPr="002E3C45">
              <w:rPr>
                <w:sz w:val="18"/>
                <w:szCs w:val="18"/>
              </w:rPr>
              <w:t>3 ay</w:t>
            </w:r>
          </w:p>
        </w:tc>
      </w:tr>
      <w:tr w:rsidR="00FE1CB2" w:rsidRPr="002E3C45" w14:paraId="125E6D1C" w14:textId="77777777" w:rsidTr="00B855C4">
        <w:trPr>
          <w:trHeight w:val="289"/>
        </w:trPr>
        <w:tc>
          <w:tcPr>
            <w:tcW w:w="1128"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7694C26" w14:textId="77777777" w:rsidR="00FE1CB2" w:rsidRPr="002E3C45" w:rsidRDefault="00FE1CB2" w:rsidP="00B855C4">
            <w:pPr>
              <w:spacing w:line="0" w:lineRule="atLeast"/>
              <w:rPr>
                <w:rFonts w:eastAsia="Calibri"/>
                <w:sz w:val="18"/>
                <w:szCs w:val="18"/>
              </w:rPr>
            </w:pPr>
            <w:r w:rsidRPr="002E3C45">
              <w:rPr>
                <w:rFonts w:eastAsia="Calibri"/>
                <w:sz w:val="18"/>
                <w:szCs w:val="18"/>
              </w:rPr>
              <w:t>PG 1.4 20 gün ve üzeri özürlü devamsızlık yapan öğrenci oranı (%)</w:t>
            </w:r>
          </w:p>
        </w:tc>
        <w:tc>
          <w:tcPr>
            <w:tcW w:w="474" w:type="pct"/>
            <w:tcBorders>
              <w:top w:val="single" w:sz="4" w:space="0" w:color="auto"/>
              <w:left w:val="single" w:sz="4" w:space="0" w:color="auto"/>
              <w:bottom w:val="single" w:sz="4" w:space="0" w:color="auto"/>
              <w:right w:val="single" w:sz="4" w:space="0" w:color="auto"/>
            </w:tcBorders>
            <w:vAlign w:val="center"/>
          </w:tcPr>
          <w:p w14:paraId="5D9B1450" w14:textId="77777777" w:rsidR="00FE1CB2" w:rsidRPr="002E3C45" w:rsidRDefault="00FE1CB2" w:rsidP="00B855C4">
            <w:pPr>
              <w:jc w:val="center"/>
              <w:rPr>
                <w:sz w:val="18"/>
                <w:szCs w:val="18"/>
              </w:rPr>
            </w:pPr>
            <w:r w:rsidRPr="002E3C45">
              <w:rPr>
                <w:sz w:val="18"/>
                <w:szCs w:val="18"/>
              </w:rPr>
              <w:t>%5</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717FB" w14:textId="77777777" w:rsidR="00FE1CB2" w:rsidRPr="002E3C45" w:rsidRDefault="00FE1CB2" w:rsidP="00B855C4">
            <w:pPr>
              <w:jc w:val="center"/>
              <w:rPr>
                <w:sz w:val="18"/>
                <w:szCs w:val="18"/>
              </w:rPr>
            </w:pPr>
            <w:r w:rsidRPr="002E3C45">
              <w:rPr>
                <w:sz w:val="18"/>
                <w:szCs w:val="18"/>
              </w:rPr>
              <w:t>%5</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FC6A3" w14:textId="77777777" w:rsidR="00FE1CB2" w:rsidRPr="002E3C45" w:rsidRDefault="00FE1CB2" w:rsidP="00B855C4">
            <w:pPr>
              <w:jc w:val="center"/>
              <w:rPr>
                <w:sz w:val="18"/>
                <w:szCs w:val="18"/>
              </w:rPr>
            </w:pPr>
            <w:r w:rsidRPr="002E3C45">
              <w:rPr>
                <w:sz w:val="18"/>
                <w:szCs w:val="18"/>
              </w:rPr>
              <w:t>%5</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41582" w14:textId="77777777" w:rsidR="00FE1CB2" w:rsidRPr="002E3C45" w:rsidRDefault="00FE1CB2" w:rsidP="00B855C4">
            <w:pPr>
              <w:jc w:val="center"/>
              <w:rPr>
                <w:sz w:val="18"/>
                <w:szCs w:val="18"/>
              </w:rPr>
            </w:pPr>
            <w:r w:rsidRPr="002E3C45">
              <w:rPr>
                <w:sz w:val="18"/>
                <w:szCs w:val="18"/>
              </w:rPr>
              <w:t>%4</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A0235" w14:textId="77777777" w:rsidR="00FE1CB2" w:rsidRPr="002E3C45" w:rsidRDefault="00FE1CB2" w:rsidP="00B855C4">
            <w:pPr>
              <w:jc w:val="center"/>
              <w:rPr>
                <w:sz w:val="18"/>
                <w:szCs w:val="18"/>
              </w:rPr>
            </w:pPr>
            <w:r w:rsidRPr="002E3C45">
              <w:rPr>
                <w:sz w:val="18"/>
                <w:szCs w:val="18"/>
              </w:rPr>
              <w:t>%3</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366F8" w14:textId="77777777" w:rsidR="00FE1CB2" w:rsidRPr="002E3C45" w:rsidRDefault="00FE1CB2" w:rsidP="00B855C4">
            <w:pPr>
              <w:jc w:val="center"/>
              <w:rPr>
                <w:sz w:val="18"/>
                <w:szCs w:val="18"/>
              </w:rPr>
            </w:pPr>
            <w:r w:rsidRPr="002E3C45">
              <w:rPr>
                <w:sz w:val="18"/>
                <w:szCs w:val="18"/>
              </w:rPr>
              <w:t>%3</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22F61" w14:textId="77777777" w:rsidR="00FE1CB2" w:rsidRPr="002E3C45" w:rsidRDefault="00FE1CB2" w:rsidP="00B855C4">
            <w:pPr>
              <w:jc w:val="center"/>
              <w:rPr>
                <w:sz w:val="18"/>
                <w:szCs w:val="18"/>
              </w:rPr>
            </w:pPr>
            <w:r w:rsidRPr="002E3C45">
              <w:rPr>
                <w:sz w:val="18"/>
                <w:szCs w:val="18"/>
              </w:rPr>
              <w:t>%2</w:t>
            </w:r>
          </w:p>
        </w:tc>
        <w:tc>
          <w:tcPr>
            <w:tcW w:w="511" w:type="pct"/>
            <w:tcBorders>
              <w:top w:val="single" w:sz="4" w:space="0" w:color="auto"/>
              <w:left w:val="single" w:sz="4" w:space="0" w:color="auto"/>
              <w:right w:val="single" w:sz="4" w:space="0" w:color="auto"/>
            </w:tcBorders>
            <w:vAlign w:val="center"/>
          </w:tcPr>
          <w:p w14:paraId="70E07CAB" w14:textId="77777777" w:rsidR="00FE1CB2" w:rsidRPr="002E3C45" w:rsidRDefault="00FE1CB2" w:rsidP="00B855C4">
            <w:pPr>
              <w:jc w:val="center"/>
              <w:rPr>
                <w:sz w:val="18"/>
                <w:szCs w:val="18"/>
              </w:rPr>
            </w:pPr>
            <w:r w:rsidRPr="002E3C45">
              <w:rPr>
                <w:sz w:val="18"/>
                <w:szCs w:val="18"/>
              </w:rPr>
              <w:t>3 ay</w:t>
            </w:r>
          </w:p>
        </w:tc>
        <w:tc>
          <w:tcPr>
            <w:tcW w:w="472" w:type="pct"/>
            <w:tcBorders>
              <w:top w:val="single" w:sz="4" w:space="0" w:color="auto"/>
              <w:left w:val="single" w:sz="4" w:space="0" w:color="auto"/>
              <w:right w:val="single" w:sz="4" w:space="0" w:color="auto"/>
            </w:tcBorders>
            <w:vAlign w:val="center"/>
          </w:tcPr>
          <w:p w14:paraId="6F1BA38E" w14:textId="77777777" w:rsidR="00FE1CB2" w:rsidRPr="002E3C45" w:rsidRDefault="00FE1CB2" w:rsidP="00B855C4">
            <w:pPr>
              <w:jc w:val="center"/>
              <w:rPr>
                <w:sz w:val="18"/>
                <w:szCs w:val="18"/>
              </w:rPr>
            </w:pPr>
            <w:r w:rsidRPr="002E3C45">
              <w:rPr>
                <w:sz w:val="18"/>
                <w:szCs w:val="18"/>
              </w:rPr>
              <w:t>3 ay</w:t>
            </w:r>
          </w:p>
        </w:tc>
      </w:tr>
      <w:tr w:rsidR="00FE1CB2" w:rsidRPr="002E3C45" w14:paraId="617DFF95" w14:textId="77777777" w:rsidTr="00B855C4">
        <w:trPr>
          <w:trHeight w:val="256"/>
        </w:trPr>
        <w:tc>
          <w:tcPr>
            <w:tcW w:w="1128"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4B8C7BA6" w14:textId="77777777" w:rsidR="00FE1CB2" w:rsidRPr="002E3C45" w:rsidRDefault="00FE1CB2" w:rsidP="00B855C4">
            <w:pPr>
              <w:rPr>
                <w:b/>
                <w:sz w:val="18"/>
                <w:szCs w:val="18"/>
              </w:rPr>
            </w:pPr>
            <w:r w:rsidRPr="002E3C45">
              <w:rPr>
                <w:b/>
                <w:sz w:val="18"/>
                <w:szCs w:val="18"/>
              </w:rPr>
              <w:t>Sorumlu birim</w:t>
            </w:r>
          </w:p>
        </w:tc>
        <w:tc>
          <w:tcPr>
            <w:tcW w:w="3872" w:type="pct"/>
            <w:gridSpan w:val="9"/>
            <w:tcBorders>
              <w:top w:val="single" w:sz="4" w:space="0" w:color="auto"/>
              <w:left w:val="single" w:sz="4" w:space="0" w:color="auto"/>
              <w:bottom w:val="single" w:sz="4" w:space="0" w:color="auto"/>
              <w:right w:val="single" w:sz="4" w:space="0" w:color="auto"/>
            </w:tcBorders>
            <w:vAlign w:val="center"/>
          </w:tcPr>
          <w:p w14:paraId="67707D26" w14:textId="77777777" w:rsidR="00FE1CB2" w:rsidRPr="002E3C45" w:rsidRDefault="00FE1CB2" w:rsidP="00B855C4">
            <w:pPr>
              <w:rPr>
                <w:sz w:val="18"/>
                <w:szCs w:val="18"/>
              </w:rPr>
            </w:pPr>
            <w:r w:rsidRPr="002E3C45">
              <w:rPr>
                <w:sz w:val="18"/>
                <w:szCs w:val="18"/>
              </w:rPr>
              <w:t>Okul idarecileri ve öğretmenler</w:t>
            </w:r>
          </w:p>
        </w:tc>
      </w:tr>
      <w:tr w:rsidR="00FE1CB2" w:rsidRPr="002E3C45" w14:paraId="6648A86D" w14:textId="77777777" w:rsidTr="00B855C4">
        <w:trPr>
          <w:trHeight w:val="161"/>
        </w:trPr>
        <w:tc>
          <w:tcPr>
            <w:tcW w:w="1128"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9C2DCBB" w14:textId="77777777" w:rsidR="00FE1CB2" w:rsidRPr="002E3C45" w:rsidRDefault="00FE1CB2" w:rsidP="00B855C4">
            <w:pPr>
              <w:rPr>
                <w:b/>
                <w:sz w:val="18"/>
                <w:szCs w:val="18"/>
              </w:rPr>
            </w:pPr>
            <w:r w:rsidRPr="002E3C45">
              <w:rPr>
                <w:b/>
                <w:sz w:val="18"/>
                <w:szCs w:val="18"/>
              </w:rPr>
              <w:t>İş birliği yapılacak birimler</w:t>
            </w:r>
          </w:p>
        </w:tc>
        <w:tc>
          <w:tcPr>
            <w:tcW w:w="3872" w:type="pct"/>
            <w:gridSpan w:val="9"/>
            <w:tcBorders>
              <w:top w:val="single" w:sz="4" w:space="0" w:color="auto"/>
              <w:left w:val="single" w:sz="4" w:space="0" w:color="auto"/>
              <w:bottom w:val="single" w:sz="4" w:space="0" w:color="auto"/>
              <w:right w:val="single" w:sz="4" w:space="0" w:color="auto"/>
            </w:tcBorders>
            <w:shd w:val="clear" w:color="auto" w:fill="auto"/>
          </w:tcPr>
          <w:p w14:paraId="039AD777" w14:textId="77777777" w:rsidR="00FE1CB2" w:rsidRPr="002E3C45" w:rsidRDefault="00FE1CB2" w:rsidP="00B855C4">
            <w:pPr>
              <w:rPr>
                <w:sz w:val="18"/>
                <w:szCs w:val="18"/>
              </w:rPr>
            </w:pPr>
            <w:r w:rsidRPr="002E3C45">
              <w:rPr>
                <w:sz w:val="18"/>
                <w:szCs w:val="18"/>
              </w:rPr>
              <w:t>İlçe Milli Eğitim ve İlçe Vat. Ve Nüf. İşleri Müd., Yerel Yöneticiler</w:t>
            </w:r>
          </w:p>
        </w:tc>
      </w:tr>
      <w:tr w:rsidR="00FE1CB2" w:rsidRPr="002E3C45" w14:paraId="233CC275" w14:textId="77777777" w:rsidTr="00B855C4">
        <w:trPr>
          <w:trHeight w:val="1390"/>
        </w:trPr>
        <w:tc>
          <w:tcPr>
            <w:tcW w:w="1128"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C724048" w14:textId="77777777" w:rsidR="00FE1CB2" w:rsidRPr="002E3C45" w:rsidRDefault="00FE1CB2" w:rsidP="00B855C4">
            <w:pPr>
              <w:rPr>
                <w:b/>
                <w:sz w:val="18"/>
                <w:szCs w:val="18"/>
              </w:rPr>
            </w:pPr>
          </w:p>
          <w:p w14:paraId="1618C61A" w14:textId="77777777" w:rsidR="00FE1CB2" w:rsidRPr="002E3C45" w:rsidRDefault="00FE1CB2" w:rsidP="00B855C4">
            <w:pPr>
              <w:rPr>
                <w:b/>
                <w:sz w:val="18"/>
                <w:szCs w:val="18"/>
              </w:rPr>
            </w:pPr>
          </w:p>
          <w:p w14:paraId="4F7492E9" w14:textId="77777777" w:rsidR="00FE1CB2" w:rsidRPr="002E3C45" w:rsidRDefault="00FE1CB2" w:rsidP="00B855C4">
            <w:pPr>
              <w:rPr>
                <w:b/>
                <w:sz w:val="18"/>
                <w:szCs w:val="18"/>
              </w:rPr>
            </w:pPr>
            <w:r w:rsidRPr="002E3C45">
              <w:rPr>
                <w:b/>
                <w:sz w:val="18"/>
                <w:szCs w:val="18"/>
              </w:rPr>
              <w:t>Stratejiler</w:t>
            </w:r>
          </w:p>
          <w:p w14:paraId="4634C8B7" w14:textId="77777777" w:rsidR="00FE1CB2" w:rsidRPr="002E3C45" w:rsidRDefault="00FE1CB2" w:rsidP="00B855C4">
            <w:pPr>
              <w:rPr>
                <w:b/>
                <w:sz w:val="18"/>
                <w:szCs w:val="18"/>
              </w:rPr>
            </w:pPr>
          </w:p>
        </w:tc>
        <w:tc>
          <w:tcPr>
            <w:tcW w:w="3872"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7204E6AD" w14:textId="77777777" w:rsidR="00FE1CB2" w:rsidRPr="002E3C45" w:rsidRDefault="00FE1CB2" w:rsidP="00B855C4">
            <w:pPr>
              <w:spacing w:line="0" w:lineRule="atLeast"/>
              <w:rPr>
                <w:rFonts w:eastAsia="Calibri"/>
                <w:sz w:val="18"/>
                <w:szCs w:val="18"/>
              </w:rPr>
            </w:pPr>
            <w:r w:rsidRPr="002E3C45">
              <w:rPr>
                <w:rFonts w:eastAsia="Calibri"/>
                <w:sz w:val="18"/>
                <w:szCs w:val="18"/>
              </w:rPr>
              <w:t>S1.Öğrencilerin genel derslerdeki kazanım eksiklikleri tespit edilerek destekleme ve yetiştirme kurslarıyla</w:t>
            </w:r>
          </w:p>
          <w:p w14:paraId="41125EA7" w14:textId="77777777" w:rsidR="00FE1CB2" w:rsidRPr="002E3C45" w:rsidRDefault="00FE1CB2" w:rsidP="00B855C4">
            <w:pPr>
              <w:spacing w:line="0" w:lineRule="atLeast"/>
              <w:rPr>
                <w:rFonts w:eastAsia="Calibri"/>
                <w:sz w:val="18"/>
                <w:szCs w:val="18"/>
              </w:rPr>
            </w:pPr>
            <w:r w:rsidRPr="002E3C45">
              <w:rPr>
                <w:rFonts w:eastAsia="Calibri"/>
                <w:sz w:val="18"/>
                <w:szCs w:val="18"/>
              </w:rPr>
              <w:t>akademik yeterliklerinin artırılması sağlanacaktır.</w:t>
            </w:r>
          </w:p>
          <w:p w14:paraId="78C60468" w14:textId="77777777" w:rsidR="00FE1CB2" w:rsidRPr="002E3C45" w:rsidRDefault="00FE1CB2" w:rsidP="00B855C4">
            <w:pPr>
              <w:spacing w:line="0" w:lineRule="atLeast"/>
              <w:rPr>
                <w:rFonts w:eastAsia="Calibri"/>
                <w:sz w:val="18"/>
                <w:szCs w:val="18"/>
              </w:rPr>
            </w:pPr>
            <w:r w:rsidRPr="002E3C45">
              <w:rPr>
                <w:rFonts w:eastAsia="Calibri"/>
                <w:sz w:val="18"/>
                <w:szCs w:val="18"/>
              </w:rPr>
              <w:t>S2.Dijital platformlar aracılığıyla öğrencilerin tamamlayıcı ve destekleyici eğitim almaları sağlanacaktır.</w:t>
            </w:r>
          </w:p>
          <w:p w14:paraId="5FA3FE85" w14:textId="77777777" w:rsidR="00FE1CB2" w:rsidRPr="002E3C45" w:rsidRDefault="00FE1CB2" w:rsidP="00B855C4">
            <w:pPr>
              <w:spacing w:line="0" w:lineRule="atLeast"/>
              <w:rPr>
                <w:rFonts w:eastAsia="Calibri"/>
                <w:sz w:val="18"/>
                <w:szCs w:val="18"/>
              </w:rPr>
            </w:pPr>
            <w:r w:rsidRPr="002E3C45">
              <w:rPr>
                <w:rFonts w:eastAsia="Calibri"/>
                <w:sz w:val="18"/>
                <w:szCs w:val="18"/>
              </w:rPr>
              <w:t>S3 .DYK’lara yönelik ders içeriklerine katkı sağlayacak etkinlik, okuma vb aktivitelerin zenginleştirilmesi</w:t>
            </w:r>
          </w:p>
          <w:p w14:paraId="31680E28" w14:textId="77777777" w:rsidR="00FE1CB2" w:rsidRPr="002E3C45" w:rsidRDefault="00FE1CB2" w:rsidP="00B855C4">
            <w:pPr>
              <w:spacing w:line="0" w:lineRule="atLeast"/>
              <w:rPr>
                <w:rFonts w:eastAsia="Calibri"/>
                <w:sz w:val="18"/>
                <w:szCs w:val="18"/>
              </w:rPr>
            </w:pPr>
            <w:r w:rsidRPr="002E3C45">
              <w:rPr>
                <w:rFonts w:eastAsia="Calibri"/>
                <w:sz w:val="18"/>
                <w:szCs w:val="18"/>
              </w:rPr>
              <w:t>sağlanacaktır.</w:t>
            </w:r>
          </w:p>
          <w:p w14:paraId="7FF3E633" w14:textId="77777777" w:rsidR="00FE1CB2" w:rsidRPr="002E3C45" w:rsidRDefault="00FE1CB2" w:rsidP="00B855C4">
            <w:pPr>
              <w:spacing w:line="0" w:lineRule="atLeast"/>
              <w:rPr>
                <w:rFonts w:eastAsia="Calibri"/>
                <w:sz w:val="18"/>
                <w:szCs w:val="18"/>
              </w:rPr>
            </w:pPr>
            <w:r w:rsidRPr="002E3C45">
              <w:rPr>
                <w:rFonts w:eastAsia="Calibri"/>
                <w:sz w:val="18"/>
                <w:szCs w:val="18"/>
              </w:rPr>
              <w:t>S4.DYK içerikleri öğrencinin hazır bulunuşluk seviyesi dikkate alınarak hazırlanacaktır.</w:t>
            </w:r>
          </w:p>
          <w:p w14:paraId="4AD33248" w14:textId="77777777" w:rsidR="00FE1CB2" w:rsidRPr="002E3C45" w:rsidRDefault="00FE1CB2" w:rsidP="00B855C4">
            <w:pPr>
              <w:autoSpaceDE w:val="0"/>
              <w:autoSpaceDN w:val="0"/>
              <w:adjustRightInd w:val="0"/>
              <w:rPr>
                <w:sz w:val="18"/>
                <w:szCs w:val="18"/>
              </w:rPr>
            </w:pPr>
            <w:r w:rsidRPr="002E3C45">
              <w:rPr>
                <w:rFonts w:eastAsia="Calibri"/>
                <w:sz w:val="18"/>
                <w:szCs w:val="18"/>
              </w:rPr>
              <w:t>S5.Öğrencilerin devamsızlık nedenleri tespit edilerek devamsızlığa neden olan etmenler giderilecektir.</w:t>
            </w:r>
          </w:p>
        </w:tc>
      </w:tr>
      <w:tr w:rsidR="00FE1CB2" w:rsidRPr="002E3C45" w14:paraId="48913A6E" w14:textId="77777777" w:rsidTr="00B855C4">
        <w:trPr>
          <w:trHeight w:val="17"/>
        </w:trPr>
        <w:tc>
          <w:tcPr>
            <w:tcW w:w="1128"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CFCD539" w14:textId="77777777" w:rsidR="00FE1CB2" w:rsidRPr="002E3C45" w:rsidRDefault="00FE1CB2" w:rsidP="00B855C4">
            <w:pPr>
              <w:rPr>
                <w:b/>
                <w:sz w:val="18"/>
                <w:szCs w:val="18"/>
              </w:rPr>
            </w:pPr>
            <w:r w:rsidRPr="002E3C45">
              <w:rPr>
                <w:b/>
                <w:sz w:val="18"/>
                <w:szCs w:val="18"/>
              </w:rPr>
              <w:t>Riskler</w:t>
            </w:r>
          </w:p>
        </w:tc>
        <w:tc>
          <w:tcPr>
            <w:tcW w:w="3872"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3A8CD9ED" w14:textId="77777777" w:rsidR="00FE1CB2" w:rsidRPr="002E3C45" w:rsidRDefault="00FE1CB2" w:rsidP="00B855C4">
            <w:pPr>
              <w:rPr>
                <w:color w:val="000000"/>
                <w:sz w:val="18"/>
                <w:szCs w:val="18"/>
              </w:rPr>
            </w:pPr>
            <w:r w:rsidRPr="002E3C45">
              <w:rPr>
                <w:color w:val="000000"/>
                <w:sz w:val="18"/>
                <w:szCs w:val="18"/>
              </w:rPr>
              <w:t>Veli iletişim ve adres bilgilerine ulaşılamaması</w:t>
            </w:r>
          </w:p>
        </w:tc>
      </w:tr>
      <w:tr w:rsidR="00FE1CB2" w:rsidRPr="002E3C45" w14:paraId="366E0E91" w14:textId="77777777" w:rsidTr="00B855C4">
        <w:trPr>
          <w:trHeight w:val="17"/>
        </w:trPr>
        <w:tc>
          <w:tcPr>
            <w:tcW w:w="1128"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067B65EE" w14:textId="77777777" w:rsidR="00FE1CB2" w:rsidRPr="002E3C45" w:rsidRDefault="00FE1CB2" w:rsidP="00B855C4">
            <w:pPr>
              <w:rPr>
                <w:b/>
                <w:sz w:val="18"/>
                <w:szCs w:val="18"/>
              </w:rPr>
            </w:pPr>
            <w:r w:rsidRPr="002E3C45">
              <w:rPr>
                <w:b/>
                <w:sz w:val="18"/>
                <w:szCs w:val="18"/>
              </w:rPr>
              <w:t>Maliyet Tahmini</w:t>
            </w:r>
          </w:p>
        </w:tc>
        <w:tc>
          <w:tcPr>
            <w:tcW w:w="3872"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47021861" w14:textId="77777777" w:rsidR="00FE1CB2" w:rsidRPr="002E3C45" w:rsidRDefault="00FE1CB2" w:rsidP="00B855C4">
            <w:pPr>
              <w:rPr>
                <w:color w:val="000000"/>
                <w:sz w:val="18"/>
                <w:szCs w:val="18"/>
              </w:rPr>
            </w:pPr>
            <w:r w:rsidRPr="002E3C45">
              <w:rPr>
                <w:color w:val="000000"/>
                <w:sz w:val="18"/>
                <w:szCs w:val="18"/>
              </w:rPr>
              <w:t>0</w:t>
            </w:r>
          </w:p>
        </w:tc>
      </w:tr>
      <w:tr w:rsidR="00FE1CB2" w:rsidRPr="002E3C45" w14:paraId="062F1122" w14:textId="77777777" w:rsidTr="00B855C4">
        <w:trPr>
          <w:trHeight w:val="17"/>
        </w:trPr>
        <w:tc>
          <w:tcPr>
            <w:tcW w:w="1128"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7319589" w14:textId="77777777" w:rsidR="00FE1CB2" w:rsidRPr="002E3C45" w:rsidRDefault="00FE1CB2" w:rsidP="00B855C4">
            <w:pPr>
              <w:rPr>
                <w:b/>
                <w:sz w:val="18"/>
                <w:szCs w:val="18"/>
              </w:rPr>
            </w:pPr>
            <w:r w:rsidRPr="002E3C45">
              <w:rPr>
                <w:b/>
                <w:sz w:val="18"/>
                <w:szCs w:val="18"/>
              </w:rPr>
              <w:t>Tespitler</w:t>
            </w:r>
          </w:p>
        </w:tc>
        <w:tc>
          <w:tcPr>
            <w:tcW w:w="387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4427FD7" w14:textId="77777777" w:rsidR="00FE1CB2" w:rsidRPr="002E3C45" w:rsidRDefault="00FE1CB2" w:rsidP="00B855C4">
            <w:pPr>
              <w:rPr>
                <w:sz w:val="18"/>
                <w:szCs w:val="18"/>
              </w:rPr>
            </w:pPr>
            <w:r w:rsidRPr="002E3C45">
              <w:rPr>
                <w:sz w:val="18"/>
                <w:szCs w:val="18"/>
              </w:rPr>
              <w:t>Eğitime erişimle ilgili problemler iletişimin koordinesinde yaşanan aksaklıklardan</w:t>
            </w:r>
            <w:r w:rsidRPr="002E3C45">
              <w:rPr>
                <w:sz w:val="18"/>
                <w:szCs w:val="18"/>
              </w:rPr>
              <w:br/>
              <w:t>meydana gelmektedir.</w:t>
            </w:r>
          </w:p>
        </w:tc>
      </w:tr>
      <w:tr w:rsidR="00FE1CB2" w:rsidRPr="002E3C45" w14:paraId="296E9368" w14:textId="77777777" w:rsidTr="00B855C4">
        <w:trPr>
          <w:trHeight w:val="865"/>
        </w:trPr>
        <w:tc>
          <w:tcPr>
            <w:tcW w:w="1128"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6B0F767" w14:textId="77777777" w:rsidR="00FE1CB2" w:rsidRPr="002E3C45" w:rsidRDefault="00FE1CB2" w:rsidP="00B855C4">
            <w:pPr>
              <w:rPr>
                <w:b/>
                <w:color w:val="FF0000"/>
                <w:sz w:val="18"/>
                <w:szCs w:val="18"/>
              </w:rPr>
            </w:pPr>
            <w:r w:rsidRPr="002E3C45">
              <w:rPr>
                <w:b/>
                <w:sz w:val="18"/>
                <w:szCs w:val="18"/>
              </w:rPr>
              <w:t>İhtiyaçlar</w:t>
            </w:r>
          </w:p>
        </w:tc>
        <w:tc>
          <w:tcPr>
            <w:tcW w:w="387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E101125" w14:textId="77777777" w:rsidR="00FE1CB2" w:rsidRPr="002E3C45" w:rsidRDefault="00FE1CB2" w:rsidP="00B855C4">
            <w:pPr>
              <w:rPr>
                <w:sz w:val="18"/>
                <w:szCs w:val="18"/>
                <w:shd w:val="clear" w:color="auto" w:fill="FFFFFF" w:themeFill="background1"/>
              </w:rPr>
            </w:pPr>
            <w:r w:rsidRPr="002E3C45">
              <w:rPr>
                <w:sz w:val="18"/>
                <w:szCs w:val="18"/>
                <w:shd w:val="clear" w:color="auto" w:fill="FFFFFF" w:themeFill="background1"/>
              </w:rPr>
              <w:t>Veli adres bilgileri değiştiğinde eğer nüfus müdürlüklerinde değişiklik kaydı     yapıldıysa e-okul üzer</w:t>
            </w:r>
            <w:r>
              <w:rPr>
                <w:sz w:val="18"/>
                <w:szCs w:val="18"/>
                <w:shd w:val="clear" w:color="auto" w:fill="FFFFFF" w:themeFill="background1"/>
              </w:rPr>
              <w:t xml:space="preserve">inden güncelleme yapma yolu ile </w:t>
            </w:r>
            <w:r w:rsidRPr="002E3C45">
              <w:rPr>
                <w:sz w:val="18"/>
                <w:szCs w:val="18"/>
                <w:shd w:val="clear" w:color="auto" w:fill="FFFFFF" w:themeFill="background1"/>
              </w:rPr>
              <w:t>değişikliğe ulaşılabilmektedir. Fakat nüfus müdürlüklerine bildirilmeyen adres değişimlerinde  yerel kaynaklarla işbirliğine ihtiyaç vardır.</w:t>
            </w:r>
          </w:p>
        </w:tc>
      </w:tr>
    </w:tbl>
    <w:p w14:paraId="27F228DD" w14:textId="17B546D1" w:rsidR="002F7BBA" w:rsidRDefault="002F7BBA" w:rsidP="00FE1CB2">
      <w:pPr>
        <w:pStyle w:val="ResimYazs"/>
        <w:rPr>
          <w:b w:val="0"/>
          <w:sz w:val="22"/>
          <w:szCs w:val="22"/>
        </w:rPr>
      </w:pPr>
    </w:p>
    <w:p w14:paraId="10167B8F" w14:textId="77777777" w:rsidR="002F7BBA" w:rsidRDefault="002F7BBA" w:rsidP="002F7BBA">
      <w:pPr>
        <w:tabs>
          <w:tab w:val="left" w:pos="567"/>
        </w:tabs>
        <w:spacing w:line="276" w:lineRule="auto"/>
        <w:rPr>
          <w:b/>
          <w:sz w:val="22"/>
          <w:szCs w:val="22"/>
        </w:rPr>
      </w:pPr>
    </w:p>
    <w:p w14:paraId="498EC52F" w14:textId="77777777" w:rsidR="002F7BBA" w:rsidRDefault="002F7BBA" w:rsidP="002F7BBA">
      <w:pPr>
        <w:tabs>
          <w:tab w:val="left" w:pos="567"/>
        </w:tabs>
        <w:spacing w:line="276" w:lineRule="auto"/>
        <w:rPr>
          <w:b/>
          <w:sz w:val="22"/>
          <w:szCs w:val="22"/>
        </w:rPr>
      </w:pPr>
    </w:p>
    <w:p w14:paraId="052F8AAC" w14:textId="77777777" w:rsidR="002F7BBA" w:rsidRDefault="002F7BBA" w:rsidP="002F7BBA">
      <w:pPr>
        <w:tabs>
          <w:tab w:val="left" w:pos="567"/>
        </w:tabs>
        <w:spacing w:line="276" w:lineRule="auto"/>
        <w:rPr>
          <w:b/>
          <w:sz w:val="22"/>
          <w:szCs w:val="22"/>
        </w:rPr>
      </w:pPr>
    </w:p>
    <w:p w14:paraId="0BE79FDC" w14:textId="77777777" w:rsidR="002F7BBA" w:rsidRDefault="002F7BBA" w:rsidP="002F7BBA">
      <w:pPr>
        <w:tabs>
          <w:tab w:val="left" w:pos="567"/>
        </w:tabs>
        <w:spacing w:line="276" w:lineRule="auto"/>
        <w:rPr>
          <w:b/>
          <w:sz w:val="22"/>
          <w:szCs w:val="22"/>
        </w:rPr>
      </w:pPr>
    </w:p>
    <w:p w14:paraId="4FEC7750" w14:textId="77777777" w:rsidR="002F7BBA" w:rsidRDefault="002F7BBA" w:rsidP="002F7BBA">
      <w:pPr>
        <w:tabs>
          <w:tab w:val="left" w:pos="567"/>
        </w:tabs>
        <w:spacing w:line="276" w:lineRule="auto"/>
        <w:rPr>
          <w:b/>
          <w:sz w:val="22"/>
          <w:szCs w:val="22"/>
        </w:rPr>
      </w:pPr>
    </w:p>
    <w:p w14:paraId="3DAA2156" w14:textId="77777777" w:rsidR="002F7BBA" w:rsidRDefault="002F7BBA" w:rsidP="002F7BBA">
      <w:pPr>
        <w:tabs>
          <w:tab w:val="left" w:pos="567"/>
        </w:tabs>
        <w:spacing w:line="276" w:lineRule="auto"/>
        <w:rPr>
          <w:b/>
          <w:sz w:val="22"/>
          <w:szCs w:val="22"/>
        </w:rPr>
      </w:pPr>
    </w:p>
    <w:p w14:paraId="42CDC1F3" w14:textId="77777777" w:rsidR="002F7BBA" w:rsidRDefault="002F7BBA" w:rsidP="002F7BBA">
      <w:pPr>
        <w:tabs>
          <w:tab w:val="left" w:pos="567"/>
        </w:tabs>
        <w:spacing w:line="276" w:lineRule="auto"/>
        <w:rPr>
          <w:b/>
          <w:sz w:val="22"/>
          <w:szCs w:val="22"/>
        </w:rPr>
      </w:pPr>
    </w:p>
    <w:p w14:paraId="6A965BB8" w14:textId="77777777" w:rsidR="002F7BBA" w:rsidRDefault="002F7BBA" w:rsidP="002F7BBA">
      <w:pPr>
        <w:tabs>
          <w:tab w:val="left" w:pos="567"/>
        </w:tabs>
        <w:spacing w:line="276" w:lineRule="auto"/>
        <w:rPr>
          <w:b/>
          <w:sz w:val="22"/>
          <w:szCs w:val="22"/>
        </w:rPr>
      </w:pPr>
    </w:p>
    <w:p w14:paraId="5016DEE8" w14:textId="77777777" w:rsidR="00541C1A" w:rsidRDefault="00541C1A" w:rsidP="002F7BBA">
      <w:pPr>
        <w:tabs>
          <w:tab w:val="left" w:pos="567"/>
        </w:tabs>
        <w:spacing w:line="276" w:lineRule="auto"/>
        <w:rPr>
          <w:b/>
          <w:sz w:val="22"/>
          <w:szCs w:val="22"/>
        </w:rPr>
      </w:pPr>
    </w:p>
    <w:p w14:paraId="76C54F43" w14:textId="77777777" w:rsidR="002F7BBA" w:rsidRDefault="002F7BBA" w:rsidP="002F7BBA">
      <w:pPr>
        <w:tabs>
          <w:tab w:val="left" w:pos="567"/>
        </w:tabs>
        <w:spacing w:line="276" w:lineRule="auto"/>
        <w:rPr>
          <w:b/>
          <w:sz w:val="22"/>
          <w:szCs w:val="22"/>
        </w:rPr>
      </w:pPr>
    </w:p>
    <w:p w14:paraId="254996E2" w14:textId="77777777" w:rsidR="002F7BBA" w:rsidRPr="00634E87" w:rsidRDefault="002F7BBA" w:rsidP="002F7BBA">
      <w:pPr>
        <w:tabs>
          <w:tab w:val="left" w:pos="567"/>
        </w:tabs>
        <w:spacing w:line="276" w:lineRule="auto"/>
        <w:rPr>
          <w:b/>
          <w:sz w:val="22"/>
          <w:szCs w:val="22"/>
        </w:rPr>
      </w:pPr>
    </w:p>
    <w:tbl>
      <w:tblPr>
        <w:tblStyle w:val="TabloKlavuzu"/>
        <w:tblW w:w="4951" w:type="pct"/>
        <w:tblInd w:w="137" w:type="dxa"/>
        <w:tblLayout w:type="fixed"/>
        <w:tblLook w:val="04A0" w:firstRow="1" w:lastRow="0" w:firstColumn="1" w:lastColumn="0" w:noHBand="0" w:noVBand="1"/>
      </w:tblPr>
      <w:tblGrid>
        <w:gridCol w:w="1726"/>
        <w:gridCol w:w="3470"/>
        <w:gridCol w:w="1419"/>
        <w:gridCol w:w="1135"/>
        <w:gridCol w:w="707"/>
        <w:gridCol w:w="710"/>
        <w:gridCol w:w="707"/>
        <w:gridCol w:w="856"/>
        <w:gridCol w:w="707"/>
        <w:gridCol w:w="1287"/>
        <w:gridCol w:w="1357"/>
      </w:tblGrid>
      <w:tr w:rsidR="002F7BBA" w:rsidRPr="002E3C45" w14:paraId="4BB0179F" w14:textId="77777777" w:rsidTr="002F7BBA">
        <w:trPr>
          <w:trHeight w:val="20"/>
        </w:trPr>
        <w:tc>
          <w:tcPr>
            <w:tcW w:w="6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132E2B4E" w14:textId="77777777" w:rsidR="002F7BBA" w:rsidRPr="00702A8F" w:rsidRDefault="002F7BBA" w:rsidP="002F7BBA">
            <w:pPr>
              <w:rPr>
                <w:b/>
                <w:color w:val="000000" w:themeColor="text1"/>
                <w:sz w:val="18"/>
                <w:szCs w:val="18"/>
              </w:rPr>
            </w:pPr>
            <w:r w:rsidRPr="00702A8F">
              <w:rPr>
                <w:b/>
                <w:color w:val="000000" w:themeColor="text1"/>
                <w:sz w:val="18"/>
                <w:szCs w:val="18"/>
              </w:rPr>
              <w:t>TEMA</w:t>
            </w:r>
          </w:p>
        </w:tc>
        <w:tc>
          <w:tcPr>
            <w:tcW w:w="4387" w:type="pct"/>
            <w:gridSpan w:val="10"/>
            <w:tcBorders>
              <w:top w:val="single" w:sz="4" w:space="0" w:color="auto"/>
              <w:left w:val="single" w:sz="4" w:space="0" w:color="auto"/>
              <w:bottom w:val="single" w:sz="4" w:space="0" w:color="auto"/>
              <w:right w:val="single" w:sz="4" w:space="0" w:color="auto"/>
            </w:tcBorders>
            <w:vAlign w:val="center"/>
          </w:tcPr>
          <w:p w14:paraId="6D400296" w14:textId="77777777" w:rsidR="002F7BBA" w:rsidRPr="002E3C45" w:rsidRDefault="002F7BBA" w:rsidP="002F7BBA">
            <w:pPr>
              <w:spacing w:line="0" w:lineRule="atLeast"/>
              <w:ind w:left="120"/>
              <w:rPr>
                <w:b/>
                <w:sz w:val="18"/>
                <w:szCs w:val="18"/>
              </w:rPr>
            </w:pPr>
            <w:r w:rsidRPr="002E3C45">
              <w:rPr>
                <w:b/>
                <w:sz w:val="18"/>
                <w:szCs w:val="18"/>
              </w:rPr>
              <w:t>Eğitim ve Öğretimde Kalite (Ortaokul)2</w:t>
            </w:r>
          </w:p>
        </w:tc>
      </w:tr>
      <w:tr w:rsidR="002F7BBA" w:rsidRPr="002E3C45" w14:paraId="2F1C2E4C" w14:textId="77777777" w:rsidTr="002F7BBA">
        <w:trPr>
          <w:trHeight w:val="190"/>
        </w:trPr>
        <w:tc>
          <w:tcPr>
            <w:tcW w:w="6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D871497" w14:textId="77777777" w:rsidR="002F7BBA" w:rsidRPr="00702A8F" w:rsidRDefault="002F7BBA" w:rsidP="002F7BBA">
            <w:pPr>
              <w:rPr>
                <w:b/>
                <w:color w:val="000000" w:themeColor="text1"/>
                <w:sz w:val="18"/>
                <w:szCs w:val="18"/>
              </w:rPr>
            </w:pPr>
            <w:r w:rsidRPr="00702A8F">
              <w:rPr>
                <w:b/>
                <w:color w:val="000000" w:themeColor="text1"/>
                <w:sz w:val="18"/>
                <w:szCs w:val="18"/>
              </w:rPr>
              <w:t xml:space="preserve">Amaç </w:t>
            </w:r>
          </w:p>
        </w:tc>
        <w:tc>
          <w:tcPr>
            <w:tcW w:w="4387" w:type="pct"/>
            <w:gridSpan w:val="10"/>
            <w:tcBorders>
              <w:top w:val="single" w:sz="4" w:space="0" w:color="auto"/>
              <w:left w:val="single" w:sz="4" w:space="0" w:color="auto"/>
              <w:bottom w:val="single" w:sz="4" w:space="0" w:color="auto"/>
              <w:right w:val="single" w:sz="4" w:space="0" w:color="auto"/>
            </w:tcBorders>
            <w:vAlign w:val="center"/>
          </w:tcPr>
          <w:p w14:paraId="022DB8EE" w14:textId="77777777" w:rsidR="002F7BBA" w:rsidRPr="002E3C45" w:rsidRDefault="002F7BBA" w:rsidP="002F7BBA">
            <w:pPr>
              <w:spacing w:line="261" w:lineRule="auto"/>
              <w:ind w:right="1102"/>
              <w:rPr>
                <w:rFonts w:eastAsia="Calibri"/>
                <w:sz w:val="18"/>
                <w:szCs w:val="18"/>
              </w:rPr>
            </w:pPr>
            <w:r w:rsidRPr="002E3C45">
              <w:rPr>
                <w:rFonts w:eastAsia="Calibri"/>
                <w:sz w:val="18"/>
                <w:szCs w:val="18"/>
              </w:rPr>
              <w:t>A2. Öğrencilere medeniyetimizin ve insanlığın ortak değerleriyle çağın gereklerine uygun bilgi, beceri, tutum ve davranışlar kazandırılacaktır.</w:t>
            </w:r>
          </w:p>
        </w:tc>
      </w:tr>
      <w:tr w:rsidR="002F7BBA" w:rsidRPr="002E3C45" w14:paraId="33B84CE7" w14:textId="77777777" w:rsidTr="002F7BBA">
        <w:trPr>
          <w:trHeight w:val="20"/>
        </w:trPr>
        <w:tc>
          <w:tcPr>
            <w:tcW w:w="6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728D70D" w14:textId="77777777" w:rsidR="002F7BBA" w:rsidRPr="00702A8F" w:rsidRDefault="002F7BBA" w:rsidP="002F7BBA">
            <w:pPr>
              <w:rPr>
                <w:b/>
                <w:color w:val="000000" w:themeColor="text1"/>
                <w:sz w:val="18"/>
                <w:szCs w:val="18"/>
              </w:rPr>
            </w:pPr>
            <w:r w:rsidRPr="00702A8F">
              <w:rPr>
                <w:b/>
                <w:color w:val="000000" w:themeColor="text1"/>
                <w:sz w:val="18"/>
                <w:szCs w:val="18"/>
              </w:rPr>
              <w:t xml:space="preserve">Hedef </w:t>
            </w:r>
          </w:p>
        </w:tc>
        <w:tc>
          <w:tcPr>
            <w:tcW w:w="4387" w:type="pct"/>
            <w:gridSpan w:val="10"/>
            <w:tcBorders>
              <w:top w:val="single" w:sz="4" w:space="0" w:color="auto"/>
              <w:left w:val="single" w:sz="4" w:space="0" w:color="auto"/>
              <w:bottom w:val="single" w:sz="4" w:space="0" w:color="auto"/>
              <w:right w:val="single" w:sz="4" w:space="0" w:color="auto"/>
            </w:tcBorders>
            <w:vAlign w:val="center"/>
          </w:tcPr>
          <w:p w14:paraId="24CEFC78" w14:textId="77777777" w:rsidR="002F7BBA" w:rsidRPr="002E3C45" w:rsidRDefault="002F7BBA" w:rsidP="002F7BBA">
            <w:pPr>
              <w:spacing w:line="262" w:lineRule="auto"/>
              <w:ind w:right="819"/>
              <w:rPr>
                <w:rFonts w:eastAsia="Calibri"/>
                <w:sz w:val="20"/>
                <w:szCs w:val="20"/>
              </w:rPr>
            </w:pPr>
            <w:r w:rsidRPr="002E3C45">
              <w:rPr>
                <w:rFonts w:eastAsia="Calibri"/>
                <w:sz w:val="20"/>
                <w:szCs w:val="20"/>
              </w:rPr>
              <w:t>H1. Öğrencilerin akademik başarılarıyla birlikte tasarım ve girişimcilik yönle</w:t>
            </w:r>
            <w:r>
              <w:rPr>
                <w:rFonts w:eastAsia="Calibri"/>
                <w:sz w:val="20"/>
                <w:szCs w:val="20"/>
              </w:rPr>
              <w:t xml:space="preserve">rini artırmaya yönelik bütüncül </w:t>
            </w:r>
            <w:r w:rsidRPr="002E3C45">
              <w:rPr>
                <w:rFonts w:eastAsia="Calibri"/>
                <w:sz w:val="20"/>
                <w:szCs w:val="20"/>
              </w:rPr>
              <w:t>çalışmalar yürütülecektir.</w:t>
            </w:r>
          </w:p>
        </w:tc>
      </w:tr>
      <w:tr w:rsidR="002F7BBA" w:rsidRPr="002E3C45" w14:paraId="364DAC77" w14:textId="77777777" w:rsidTr="002F7BBA">
        <w:trPr>
          <w:trHeight w:val="458"/>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06B146F" w14:textId="77777777" w:rsidR="002F7BBA" w:rsidRPr="00702A8F" w:rsidRDefault="002F7BBA" w:rsidP="002F7BBA">
            <w:pPr>
              <w:rPr>
                <w:b/>
                <w:color w:val="000000" w:themeColor="text1"/>
                <w:sz w:val="18"/>
                <w:szCs w:val="18"/>
              </w:rPr>
            </w:pPr>
            <w:r w:rsidRPr="00702A8F">
              <w:rPr>
                <w:b/>
                <w:color w:val="000000" w:themeColor="text1"/>
                <w:sz w:val="18"/>
                <w:szCs w:val="18"/>
              </w:rPr>
              <w:t>Performans Göstergeleri</w:t>
            </w:r>
          </w:p>
        </w:tc>
        <w:tc>
          <w:tcPr>
            <w:tcW w:w="504"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6FBA9FB" w14:textId="77777777" w:rsidR="002F7BBA" w:rsidRPr="00702A8F" w:rsidRDefault="002F7BBA" w:rsidP="002F7BBA">
            <w:pPr>
              <w:jc w:val="center"/>
              <w:rPr>
                <w:b/>
                <w:color w:val="000000" w:themeColor="text1"/>
                <w:sz w:val="18"/>
                <w:szCs w:val="18"/>
              </w:rPr>
            </w:pPr>
            <w:r w:rsidRPr="00702A8F">
              <w:rPr>
                <w:b/>
                <w:color w:val="000000" w:themeColor="text1"/>
                <w:sz w:val="18"/>
                <w:szCs w:val="18"/>
              </w:rPr>
              <w:t>Hedefe Etkisi (%)</w:t>
            </w:r>
          </w:p>
        </w:tc>
        <w:tc>
          <w:tcPr>
            <w:tcW w:w="40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FB50335" w14:textId="77777777" w:rsidR="002F7BBA" w:rsidRPr="00702A8F" w:rsidRDefault="002F7BBA" w:rsidP="002F7BBA">
            <w:pPr>
              <w:jc w:val="center"/>
              <w:rPr>
                <w:b/>
                <w:color w:val="000000" w:themeColor="text1"/>
                <w:sz w:val="18"/>
                <w:szCs w:val="18"/>
              </w:rPr>
            </w:pPr>
            <w:r w:rsidRPr="00702A8F">
              <w:rPr>
                <w:b/>
                <w:color w:val="000000" w:themeColor="text1"/>
                <w:sz w:val="18"/>
                <w:szCs w:val="18"/>
              </w:rPr>
              <w:t>Başlangıç Değeri</w:t>
            </w:r>
          </w:p>
        </w:tc>
        <w:tc>
          <w:tcPr>
            <w:tcW w:w="25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E490037" w14:textId="77777777" w:rsidR="002F7BBA" w:rsidRPr="00702A8F" w:rsidRDefault="002F7BBA" w:rsidP="002F7BBA">
            <w:pPr>
              <w:jc w:val="center"/>
              <w:rPr>
                <w:rFonts w:eastAsia="Calibri"/>
                <w:b/>
                <w:color w:val="000000" w:themeColor="text1"/>
                <w:sz w:val="18"/>
                <w:szCs w:val="18"/>
              </w:rPr>
            </w:pPr>
            <w:r w:rsidRPr="00702A8F">
              <w:rPr>
                <w:rFonts w:eastAsia="Calibri"/>
                <w:b/>
                <w:color w:val="000000" w:themeColor="text1"/>
                <w:sz w:val="18"/>
                <w:szCs w:val="18"/>
              </w:rPr>
              <w:t>2024</w:t>
            </w:r>
          </w:p>
        </w:tc>
        <w:tc>
          <w:tcPr>
            <w:tcW w:w="25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19A1068" w14:textId="77777777" w:rsidR="002F7BBA" w:rsidRPr="00702A8F" w:rsidRDefault="002F7BBA" w:rsidP="002F7BBA">
            <w:pPr>
              <w:jc w:val="center"/>
              <w:rPr>
                <w:rFonts w:eastAsia="Calibri"/>
                <w:b/>
                <w:color w:val="000000" w:themeColor="text1"/>
                <w:sz w:val="18"/>
                <w:szCs w:val="18"/>
              </w:rPr>
            </w:pPr>
            <w:r w:rsidRPr="00702A8F">
              <w:rPr>
                <w:rFonts w:eastAsia="Calibri"/>
                <w:b/>
                <w:color w:val="000000" w:themeColor="text1"/>
                <w:sz w:val="18"/>
                <w:szCs w:val="18"/>
              </w:rPr>
              <w:t>2025</w:t>
            </w:r>
          </w:p>
        </w:tc>
        <w:tc>
          <w:tcPr>
            <w:tcW w:w="25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E7411C3" w14:textId="77777777" w:rsidR="002F7BBA" w:rsidRPr="00702A8F" w:rsidRDefault="002F7BBA" w:rsidP="002F7BBA">
            <w:pPr>
              <w:jc w:val="center"/>
              <w:rPr>
                <w:rFonts w:eastAsia="Calibri"/>
                <w:b/>
                <w:color w:val="000000" w:themeColor="text1"/>
                <w:sz w:val="18"/>
                <w:szCs w:val="18"/>
              </w:rPr>
            </w:pPr>
            <w:r w:rsidRPr="00702A8F">
              <w:rPr>
                <w:rFonts w:eastAsia="Calibri"/>
                <w:b/>
                <w:color w:val="000000" w:themeColor="text1"/>
                <w:sz w:val="18"/>
                <w:szCs w:val="18"/>
              </w:rPr>
              <w:t>2026</w:t>
            </w:r>
          </w:p>
        </w:tc>
        <w:tc>
          <w:tcPr>
            <w:tcW w:w="304"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5DA5795" w14:textId="77777777" w:rsidR="002F7BBA" w:rsidRPr="00702A8F" w:rsidRDefault="002F7BBA" w:rsidP="002F7BBA">
            <w:pPr>
              <w:jc w:val="center"/>
              <w:rPr>
                <w:rFonts w:eastAsia="Calibri"/>
                <w:b/>
                <w:color w:val="000000" w:themeColor="text1"/>
                <w:sz w:val="18"/>
                <w:szCs w:val="18"/>
              </w:rPr>
            </w:pPr>
            <w:r w:rsidRPr="00702A8F">
              <w:rPr>
                <w:rFonts w:eastAsia="Calibri"/>
                <w:b/>
                <w:color w:val="000000" w:themeColor="text1"/>
                <w:sz w:val="18"/>
                <w:szCs w:val="18"/>
              </w:rPr>
              <w:t>2027</w:t>
            </w:r>
          </w:p>
        </w:tc>
        <w:tc>
          <w:tcPr>
            <w:tcW w:w="25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45EBEA1" w14:textId="77777777" w:rsidR="002F7BBA" w:rsidRPr="00702A8F" w:rsidRDefault="002F7BBA" w:rsidP="002F7BBA">
            <w:pPr>
              <w:jc w:val="center"/>
              <w:rPr>
                <w:rFonts w:eastAsia="Calibri"/>
                <w:b/>
                <w:color w:val="000000" w:themeColor="text1"/>
                <w:sz w:val="18"/>
                <w:szCs w:val="18"/>
              </w:rPr>
            </w:pPr>
            <w:r w:rsidRPr="00702A8F">
              <w:rPr>
                <w:rFonts w:eastAsia="Calibri"/>
                <w:b/>
                <w:color w:val="000000" w:themeColor="text1"/>
                <w:sz w:val="18"/>
                <w:szCs w:val="18"/>
              </w:rPr>
              <w:t>2028</w:t>
            </w:r>
          </w:p>
        </w:tc>
        <w:tc>
          <w:tcPr>
            <w:tcW w:w="457"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1C3F59E" w14:textId="77777777" w:rsidR="002F7BBA" w:rsidRPr="00702A8F" w:rsidRDefault="002F7BBA" w:rsidP="002F7BBA">
            <w:pPr>
              <w:jc w:val="center"/>
              <w:rPr>
                <w:b/>
                <w:color w:val="000000" w:themeColor="text1"/>
                <w:sz w:val="18"/>
                <w:szCs w:val="18"/>
              </w:rPr>
            </w:pPr>
            <w:r w:rsidRPr="00702A8F">
              <w:rPr>
                <w:b/>
                <w:color w:val="000000" w:themeColor="text1"/>
                <w:sz w:val="18"/>
                <w:szCs w:val="18"/>
              </w:rPr>
              <w:t>İzleme Sıklığı</w:t>
            </w:r>
          </w:p>
        </w:tc>
        <w:tc>
          <w:tcPr>
            <w:tcW w:w="48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5B25AAE" w14:textId="77777777" w:rsidR="002F7BBA" w:rsidRPr="00702A8F" w:rsidRDefault="002F7BBA" w:rsidP="002F7BBA">
            <w:pPr>
              <w:jc w:val="center"/>
              <w:rPr>
                <w:b/>
                <w:color w:val="000000" w:themeColor="text1"/>
                <w:sz w:val="18"/>
                <w:szCs w:val="18"/>
              </w:rPr>
            </w:pPr>
            <w:r w:rsidRPr="00702A8F">
              <w:rPr>
                <w:b/>
                <w:color w:val="000000" w:themeColor="text1"/>
                <w:sz w:val="18"/>
                <w:szCs w:val="18"/>
              </w:rPr>
              <w:t>Rapor Sıklığı</w:t>
            </w:r>
          </w:p>
        </w:tc>
      </w:tr>
      <w:tr w:rsidR="002F7BBA" w:rsidRPr="002E3C45" w14:paraId="666399AA" w14:textId="77777777" w:rsidTr="002F7BBA">
        <w:trPr>
          <w:trHeight w:val="281"/>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5CDE273F" w14:textId="77777777" w:rsidR="002F7BBA" w:rsidRPr="002E3C45" w:rsidRDefault="002F7BBA" w:rsidP="002F7BBA">
            <w:pPr>
              <w:spacing w:line="0" w:lineRule="atLeast"/>
              <w:rPr>
                <w:rFonts w:eastAsia="Calibri"/>
                <w:sz w:val="20"/>
                <w:szCs w:val="20"/>
              </w:rPr>
            </w:pPr>
            <w:r w:rsidRPr="002E3C45">
              <w:rPr>
                <w:rFonts w:eastAsia="Calibri"/>
                <w:sz w:val="20"/>
                <w:szCs w:val="20"/>
              </w:rPr>
              <w:t>PG 1.1 Matematik dersi yıl sonu puanı ortalaması</w:t>
            </w:r>
          </w:p>
        </w:tc>
        <w:tc>
          <w:tcPr>
            <w:tcW w:w="504" w:type="pct"/>
            <w:tcBorders>
              <w:top w:val="single" w:sz="4" w:space="0" w:color="auto"/>
              <w:left w:val="single" w:sz="4" w:space="0" w:color="auto"/>
              <w:bottom w:val="single" w:sz="4" w:space="0" w:color="auto"/>
              <w:right w:val="single" w:sz="4" w:space="0" w:color="auto"/>
            </w:tcBorders>
            <w:vAlign w:val="center"/>
          </w:tcPr>
          <w:p w14:paraId="519489CE" w14:textId="77777777" w:rsidR="002F7BBA" w:rsidRPr="002E3C45" w:rsidRDefault="002F7BBA" w:rsidP="002F7BBA">
            <w:pPr>
              <w:rPr>
                <w:sz w:val="20"/>
                <w:szCs w:val="20"/>
              </w:rPr>
            </w:pPr>
            <w:r>
              <w:rPr>
                <w:sz w:val="20"/>
                <w:szCs w:val="20"/>
              </w:rPr>
              <w:t xml:space="preserve">        </w:t>
            </w:r>
            <w:r w:rsidRPr="002E3C45">
              <w:rPr>
                <w:sz w:val="20"/>
                <w:szCs w:val="20"/>
              </w:rPr>
              <w:t>%70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778F95" w14:textId="77777777" w:rsidR="002F7BBA" w:rsidRPr="002E3C45" w:rsidRDefault="002F7BBA" w:rsidP="002F7BBA">
            <w:pPr>
              <w:jc w:val="center"/>
              <w:rPr>
                <w:sz w:val="20"/>
                <w:szCs w:val="20"/>
              </w:rPr>
            </w:pPr>
            <w:r w:rsidRPr="002E3C45">
              <w:rPr>
                <w:sz w:val="20"/>
                <w:szCs w:val="20"/>
              </w:rPr>
              <w:t>58</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C289C" w14:textId="77777777" w:rsidR="002F7BBA" w:rsidRPr="002E3C45" w:rsidRDefault="002F7BBA" w:rsidP="002F7BBA">
            <w:pPr>
              <w:jc w:val="center"/>
              <w:rPr>
                <w:sz w:val="20"/>
                <w:szCs w:val="20"/>
              </w:rPr>
            </w:pPr>
            <w:r w:rsidRPr="002E3C45">
              <w:rPr>
                <w:sz w:val="20"/>
                <w:szCs w:val="20"/>
              </w:rPr>
              <w:t>60</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ECE94" w14:textId="77777777" w:rsidR="002F7BBA" w:rsidRPr="002E3C45" w:rsidRDefault="002F7BBA" w:rsidP="002F7BBA">
            <w:pPr>
              <w:jc w:val="center"/>
              <w:rPr>
                <w:sz w:val="20"/>
                <w:szCs w:val="20"/>
              </w:rPr>
            </w:pPr>
            <w:r w:rsidRPr="002E3C45">
              <w:rPr>
                <w:sz w:val="20"/>
                <w:szCs w:val="20"/>
              </w:rPr>
              <w:t>65</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7B870" w14:textId="77777777" w:rsidR="002F7BBA" w:rsidRPr="002E3C45" w:rsidRDefault="002F7BBA" w:rsidP="002F7BBA">
            <w:pPr>
              <w:jc w:val="center"/>
              <w:rPr>
                <w:sz w:val="20"/>
                <w:szCs w:val="20"/>
              </w:rPr>
            </w:pPr>
            <w:r w:rsidRPr="002E3C45">
              <w:rPr>
                <w:sz w:val="20"/>
                <w:szCs w:val="20"/>
              </w:rPr>
              <w:t>68</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B9520" w14:textId="77777777" w:rsidR="002F7BBA" w:rsidRPr="002E3C45" w:rsidRDefault="002F7BBA" w:rsidP="002F7BBA">
            <w:pPr>
              <w:jc w:val="center"/>
              <w:rPr>
                <w:sz w:val="20"/>
                <w:szCs w:val="20"/>
              </w:rPr>
            </w:pPr>
            <w:r w:rsidRPr="002E3C45">
              <w:rPr>
                <w:sz w:val="20"/>
                <w:szCs w:val="20"/>
              </w:rPr>
              <w:t>70</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4D0CD" w14:textId="77777777" w:rsidR="002F7BBA" w:rsidRPr="002E3C45" w:rsidRDefault="002F7BBA" w:rsidP="002F7BBA">
            <w:pPr>
              <w:jc w:val="center"/>
              <w:rPr>
                <w:sz w:val="20"/>
                <w:szCs w:val="20"/>
              </w:rPr>
            </w:pPr>
            <w:r w:rsidRPr="002E3C45">
              <w:rPr>
                <w:sz w:val="20"/>
                <w:szCs w:val="20"/>
              </w:rPr>
              <w:t>80</w:t>
            </w:r>
          </w:p>
        </w:tc>
        <w:tc>
          <w:tcPr>
            <w:tcW w:w="457" w:type="pct"/>
            <w:tcBorders>
              <w:top w:val="single" w:sz="4" w:space="0" w:color="auto"/>
              <w:left w:val="single" w:sz="4" w:space="0" w:color="auto"/>
              <w:right w:val="single" w:sz="4" w:space="0" w:color="auto"/>
            </w:tcBorders>
            <w:vAlign w:val="bottom"/>
          </w:tcPr>
          <w:p w14:paraId="16DB4322" w14:textId="77777777" w:rsidR="002F7BBA" w:rsidRPr="002E3C45" w:rsidRDefault="002F7BBA" w:rsidP="002F7BBA">
            <w:pPr>
              <w:rPr>
                <w:sz w:val="20"/>
                <w:szCs w:val="20"/>
              </w:rPr>
            </w:pPr>
            <w:r w:rsidRPr="002E3C45">
              <w:rPr>
                <w:sz w:val="20"/>
                <w:szCs w:val="20"/>
              </w:rPr>
              <w:t xml:space="preserve">          6 ay</w:t>
            </w:r>
          </w:p>
        </w:tc>
        <w:tc>
          <w:tcPr>
            <w:tcW w:w="482" w:type="pct"/>
            <w:tcBorders>
              <w:top w:val="single" w:sz="4" w:space="0" w:color="auto"/>
              <w:left w:val="single" w:sz="4" w:space="0" w:color="auto"/>
              <w:right w:val="single" w:sz="4" w:space="0" w:color="auto"/>
            </w:tcBorders>
            <w:vAlign w:val="center"/>
          </w:tcPr>
          <w:p w14:paraId="74AB3029" w14:textId="77777777" w:rsidR="002F7BBA" w:rsidRPr="002E3C45" w:rsidRDefault="002F7BBA" w:rsidP="002F7BBA">
            <w:pPr>
              <w:rPr>
                <w:sz w:val="20"/>
                <w:szCs w:val="20"/>
              </w:rPr>
            </w:pPr>
            <w:r w:rsidRPr="002E3C45">
              <w:rPr>
                <w:sz w:val="20"/>
                <w:szCs w:val="20"/>
              </w:rPr>
              <w:t xml:space="preserve">       6 ay</w:t>
            </w:r>
          </w:p>
        </w:tc>
      </w:tr>
      <w:tr w:rsidR="002F7BBA" w:rsidRPr="002E3C45" w14:paraId="38CC6252" w14:textId="77777777" w:rsidTr="002F7BBA">
        <w:trPr>
          <w:trHeight w:val="334"/>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160B09DE" w14:textId="77777777" w:rsidR="002F7BBA" w:rsidRPr="002E3C45" w:rsidRDefault="002F7BBA" w:rsidP="002F7BBA">
            <w:pPr>
              <w:spacing w:line="0" w:lineRule="atLeast"/>
              <w:rPr>
                <w:rFonts w:eastAsia="Calibri"/>
                <w:sz w:val="20"/>
                <w:szCs w:val="20"/>
              </w:rPr>
            </w:pPr>
            <w:r w:rsidRPr="002E3C45">
              <w:rPr>
                <w:rFonts w:eastAsia="Calibri"/>
                <w:sz w:val="20"/>
                <w:szCs w:val="20"/>
              </w:rPr>
              <w:t>PG 1.2 Türkçe dersi yıl sonu puanı ortalaması</w:t>
            </w:r>
          </w:p>
        </w:tc>
        <w:tc>
          <w:tcPr>
            <w:tcW w:w="504" w:type="pct"/>
            <w:tcBorders>
              <w:top w:val="single" w:sz="4" w:space="0" w:color="auto"/>
              <w:left w:val="single" w:sz="4" w:space="0" w:color="auto"/>
              <w:bottom w:val="single" w:sz="4" w:space="0" w:color="auto"/>
              <w:right w:val="single" w:sz="4" w:space="0" w:color="auto"/>
            </w:tcBorders>
            <w:vAlign w:val="center"/>
          </w:tcPr>
          <w:p w14:paraId="40864DD5" w14:textId="77777777" w:rsidR="002F7BBA" w:rsidRPr="002E3C45" w:rsidRDefault="002F7BBA" w:rsidP="002F7BBA">
            <w:pPr>
              <w:jc w:val="center"/>
              <w:rPr>
                <w:sz w:val="20"/>
                <w:szCs w:val="20"/>
              </w:rPr>
            </w:pPr>
            <w:r w:rsidRPr="002E3C45">
              <w:rPr>
                <w:sz w:val="20"/>
                <w:szCs w:val="20"/>
              </w:rPr>
              <w:t>%70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4C974" w14:textId="77777777" w:rsidR="002F7BBA" w:rsidRPr="002E3C45" w:rsidRDefault="002F7BBA" w:rsidP="002F7BBA">
            <w:pPr>
              <w:jc w:val="center"/>
              <w:rPr>
                <w:sz w:val="20"/>
                <w:szCs w:val="20"/>
              </w:rPr>
            </w:pPr>
            <w:r w:rsidRPr="002E3C45">
              <w:rPr>
                <w:sz w:val="20"/>
                <w:szCs w:val="20"/>
              </w:rPr>
              <w:t>72</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1689D" w14:textId="77777777" w:rsidR="002F7BBA" w:rsidRPr="002E3C45" w:rsidRDefault="002F7BBA" w:rsidP="002F7BBA">
            <w:pPr>
              <w:jc w:val="center"/>
              <w:rPr>
                <w:sz w:val="20"/>
                <w:szCs w:val="20"/>
              </w:rPr>
            </w:pPr>
            <w:r w:rsidRPr="002E3C45">
              <w:rPr>
                <w:sz w:val="20"/>
                <w:szCs w:val="20"/>
              </w:rPr>
              <w:t>73</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74A71" w14:textId="77777777" w:rsidR="002F7BBA" w:rsidRPr="002E3C45" w:rsidRDefault="002F7BBA" w:rsidP="002F7BBA">
            <w:pPr>
              <w:jc w:val="center"/>
              <w:rPr>
                <w:sz w:val="20"/>
                <w:szCs w:val="20"/>
              </w:rPr>
            </w:pPr>
            <w:r w:rsidRPr="002E3C45">
              <w:rPr>
                <w:sz w:val="20"/>
                <w:szCs w:val="20"/>
              </w:rPr>
              <w:t>75</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FB11C" w14:textId="77777777" w:rsidR="002F7BBA" w:rsidRPr="002E3C45" w:rsidRDefault="002F7BBA" w:rsidP="002F7BBA">
            <w:pPr>
              <w:jc w:val="center"/>
              <w:rPr>
                <w:sz w:val="20"/>
                <w:szCs w:val="20"/>
              </w:rPr>
            </w:pPr>
            <w:r w:rsidRPr="002E3C45">
              <w:rPr>
                <w:sz w:val="20"/>
                <w:szCs w:val="20"/>
              </w:rPr>
              <w:t>80</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A53C3" w14:textId="77777777" w:rsidR="002F7BBA" w:rsidRPr="002E3C45" w:rsidRDefault="002F7BBA" w:rsidP="002F7BBA">
            <w:pPr>
              <w:jc w:val="center"/>
              <w:rPr>
                <w:sz w:val="20"/>
                <w:szCs w:val="20"/>
              </w:rPr>
            </w:pPr>
            <w:r w:rsidRPr="002E3C45">
              <w:rPr>
                <w:sz w:val="20"/>
                <w:szCs w:val="20"/>
              </w:rPr>
              <w:t>82</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C62D2" w14:textId="77777777" w:rsidR="002F7BBA" w:rsidRPr="002E3C45" w:rsidRDefault="002F7BBA" w:rsidP="002F7BBA">
            <w:pPr>
              <w:jc w:val="center"/>
              <w:rPr>
                <w:sz w:val="20"/>
                <w:szCs w:val="20"/>
              </w:rPr>
            </w:pPr>
            <w:r w:rsidRPr="002E3C45">
              <w:rPr>
                <w:sz w:val="20"/>
                <w:szCs w:val="20"/>
              </w:rPr>
              <w:t>85</w:t>
            </w:r>
          </w:p>
        </w:tc>
        <w:tc>
          <w:tcPr>
            <w:tcW w:w="457" w:type="pct"/>
            <w:tcBorders>
              <w:top w:val="single" w:sz="4" w:space="0" w:color="auto"/>
              <w:left w:val="single" w:sz="4" w:space="0" w:color="auto"/>
              <w:right w:val="single" w:sz="4" w:space="0" w:color="auto"/>
            </w:tcBorders>
            <w:vAlign w:val="center"/>
          </w:tcPr>
          <w:p w14:paraId="2477B2E3" w14:textId="77777777" w:rsidR="002F7BBA" w:rsidRPr="002E3C45" w:rsidRDefault="002F7BBA" w:rsidP="002F7BBA">
            <w:pPr>
              <w:jc w:val="center"/>
              <w:rPr>
                <w:sz w:val="20"/>
                <w:szCs w:val="20"/>
              </w:rPr>
            </w:pPr>
            <w:r w:rsidRPr="002E3C45">
              <w:rPr>
                <w:sz w:val="20"/>
                <w:szCs w:val="20"/>
              </w:rPr>
              <w:t>6 ay</w:t>
            </w:r>
          </w:p>
        </w:tc>
        <w:tc>
          <w:tcPr>
            <w:tcW w:w="482" w:type="pct"/>
            <w:tcBorders>
              <w:top w:val="single" w:sz="4" w:space="0" w:color="auto"/>
              <w:left w:val="single" w:sz="4" w:space="0" w:color="auto"/>
              <w:right w:val="single" w:sz="4" w:space="0" w:color="auto"/>
            </w:tcBorders>
            <w:vAlign w:val="center"/>
          </w:tcPr>
          <w:p w14:paraId="1F166278" w14:textId="77777777" w:rsidR="002F7BBA" w:rsidRPr="002E3C45" w:rsidRDefault="002F7BBA" w:rsidP="002F7BBA">
            <w:pPr>
              <w:jc w:val="center"/>
              <w:rPr>
                <w:sz w:val="20"/>
                <w:szCs w:val="20"/>
              </w:rPr>
            </w:pPr>
            <w:r w:rsidRPr="002E3C45">
              <w:rPr>
                <w:sz w:val="20"/>
                <w:szCs w:val="20"/>
              </w:rPr>
              <w:t>6 ay</w:t>
            </w:r>
          </w:p>
        </w:tc>
      </w:tr>
      <w:tr w:rsidR="002F7BBA" w:rsidRPr="002E3C45" w14:paraId="4ECD2163" w14:textId="77777777" w:rsidTr="002F7BBA">
        <w:trPr>
          <w:trHeight w:val="334"/>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13E4BDA2" w14:textId="77777777" w:rsidR="002F7BBA" w:rsidRPr="002E3C45" w:rsidRDefault="002F7BBA" w:rsidP="002F7BBA">
            <w:pPr>
              <w:spacing w:line="0" w:lineRule="atLeast"/>
              <w:rPr>
                <w:rFonts w:eastAsia="Calibri"/>
                <w:sz w:val="20"/>
                <w:szCs w:val="20"/>
              </w:rPr>
            </w:pPr>
            <w:r w:rsidRPr="002E3C45">
              <w:rPr>
                <w:rFonts w:eastAsia="Calibri"/>
                <w:sz w:val="20"/>
                <w:szCs w:val="20"/>
              </w:rPr>
              <w:t>PG 1.3 Fen Bilimleri dersi yıl sonu puanı ortalaması</w:t>
            </w:r>
          </w:p>
        </w:tc>
        <w:tc>
          <w:tcPr>
            <w:tcW w:w="504" w:type="pct"/>
            <w:tcBorders>
              <w:top w:val="single" w:sz="4" w:space="0" w:color="auto"/>
              <w:left w:val="single" w:sz="4" w:space="0" w:color="auto"/>
              <w:bottom w:val="single" w:sz="4" w:space="0" w:color="auto"/>
              <w:right w:val="single" w:sz="4" w:space="0" w:color="auto"/>
            </w:tcBorders>
            <w:vAlign w:val="center"/>
          </w:tcPr>
          <w:p w14:paraId="494B9B29" w14:textId="77777777" w:rsidR="002F7BBA" w:rsidRPr="002E3C45" w:rsidRDefault="002F7BBA" w:rsidP="002F7BBA">
            <w:pPr>
              <w:jc w:val="center"/>
              <w:rPr>
                <w:sz w:val="20"/>
                <w:szCs w:val="20"/>
              </w:rPr>
            </w:pPr>
            <w:r w:rsidRPr="002E3C45">
              <w:rPr>
                <w:sz w:val="20"/>
                <w:szCs w:val="20"/>
              </w:rPr>
              <w:t>%70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C4D48" w14:textId="77777777" w:rsidR="002F7BBA" w:rsidRPr="002E3C45" w:rsidRDefault="002F7BBA" w:rsidP="002F7BBA">
            <w:pPr>
              <w:jc w:val="center"/>
              <w:rPr>
                <w:sz w:val="20"/>
                <w:szCs w:val="20"/>
              </w:rPr>
            </w:pP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DB7BF" w14:textId="77777777" w:rsidR="002F7BBA" w:rsidRPr="002E3C45" w:rsidRDefault="002F7BBA" w:rsidP="002F7BBA">
            <w:pPr>
              <w:jc w:val="center"/>
              <w:rPr>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EE625" w14:textId="77777777" w:rsidR="002F7BBA" w:rsidRPr="002E3C45" w:rsidRDefault="002F7BBA" w:rsidP="002F7BBA">
            <w:pPr>
              <w:jc w:val="center"/>
              <w:rPr>
                <w:sz w:val="20"/>
                <w:szCs w:val="20"/>
              </w:rPr>
            </w:pP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FBF0F" w14:textId="77777777" w:rsidR="002F7BBA" w:rsidRPr="002E3C45" w:rsidRDefault="002F7BBA" w:rsidP="002F7BBA">
            <w:pPr>
              <w:jc w:val="center"/>
              <w:rPr>
                <w:sz w:val="20"/>
                <w:szCs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15CF8" w14:textId="77777777" w:rsidR="002F7BBA" w:rsidRPr="002E3C45" w:rsidRDefault="002F7BBA" w:rsidP="002F7BBA">
            <w:pPr>
              <w:jc w:val="center"/>
              <w:rPr>
                <w:sz w:val="20"/>
                <w:szCs w:val="20"/>
              </w:rPr>
            </w:pP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8819C" w14:textId="77777777" w:rsidR="002F7BBA" w:rsidRPr="002E3C45" w:rsidRDefault="002F7BBA" w:rsidP="002F7BBA">
            <w:pPr>
              <w:jc w:val="center"/>
              <w:rPr>
                <w:sz w:val="20"/>
                <w:szCs w:val="20"/>
              </w:rPr>
            </w:pPr>
          </w:p>
        </w:tc>
        <w:tc>
          <w:tcPr>
            <w:tcW w:w="457" w:type="pct"/>
            <w:tcBorders>
              <w:top w:val="single" w:sz="4" w:space="0" w:color="auto"/>
              <w:left w:val="single" w:sz="4" w:space="0" w:color="auto"/>
              <w:right w:val="single" w:sz="4" w:space="0" w:color="auto"/>
            </w:tcBorders>
            <w:vAlign w:val="center"/>
          </w:tcPr>
          <w:p w14:paraId="6050FAF6" w14:textId="77777777" w:rsidR="002F7BBA" w:rsidRPr="002E3C45" w:rsidRDefault="002F7BBA" w:rsidP="002F7BBA">
            <w:pPr>
              <w:jc w:val="center"/>
              <w:rPr>
                <w:sz w:val="20"/>
                <w:szCs w:val="20"/>
              </w:rPr>
            </w:pPr>
            <w:r w:rsidRPr="002E3C45">
              <w:rPr>
                <w:sz w:val="20"/>
                <w:szCs w:val="20"/>
              </w:rPr>
              <w:t>6 ay</w:t>
            </w:r>
          </w:p>
        </w:tc>
        <w:tc>
          <w:tcPr>
            <w:tcW w:w="482" w:type="pct"/>
            <w:tcBorders>
              <w:top w:val="single" w:sz="4" w:space="0" w:color="auto"/>
              <w:left w:val="single" w:sz="4" w:space="0" w:color="auto"/>
              <w:right w:val="single" w:sz="4" w:space="0" w:color="auto"/>
            </w:tcBorders>
            <w:vAlign w:val="center"/>
          </w:tcPr>
          <w:p w14:paraId="1DB89F8A" w14:textId="77777777" w:rsidR="002F7BBA" w:rsidRPr="002E3C45" w:rsidRDefault="002F7BBA" w:rsidP="002F7BBA">
            <w:pPr>
              <w:jc w:val="center"/>
              <w:rPr>
                <w:sz w:val="20"/>
                <w:szCs w:val="20"/>
              </w:rPr>
            </w:pPr>
            <w:r w:rsidRPr="002E3C45">
              <w:rPr>
                <w:sz w:val="20"/>
                <w:szCs w:val="20"/>
              </w:rPr>
              <w:t>6 ay</w:t>
            </w:r>
          </w:p>
        </w:tc>
      </w:tr>
      <w:tr w:rsidR="002F7BBA" w:rsidRPr="002E3C45" w14:paraId="18DF3641" w14:textId="77777777" w:rsidTr="002F7BBA">
        <w:trPr>
          <w:trHeight w:val="334"/>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2E86ABE8" w14:textId="77777777" w:rsidR="002F7BBA" w:rsidRPr="002E3C45" w:rsidRDefault="002F7BBA" w:rsidP="002F7BBA">
            <w:pPr>
              <w:spacing w:line="0" w:lineRule="atLeast"/>
              <w:rPr>
                <w:rFonts w:eastAsia="Calibri"/>
                <w:sz w:val="20"/>
                <w:szCs w:val="20"/>
              </w:rPr>
            </w:pPr>
            <w:r w:rsidRPr="002E3C45">
              <w:rPr>
                <w:rFonts w:eastAsia="Calibri"/>
                <w:sz w:val="20"/>
                <w:szCs w:val="20"/>
              </w:rPr>
              <w:t>PG 1.4 Sosyal Bilimler dersi yıl sonu puanı ortalaması</w:t>
            </w:r>
          </w:p>
        </w:tc>
        <w:tc>
          <w:tcPr>
            <w:tcW w:w="504" w:type="pct"/>
            <w:tcBorders>
              <w:top w:val="single" w:sz="4" w:space="0" w:color="auto"/>
              <w:left w:val="single" w:sz="4" w:space="0" w:color="auto"/>
              <w:bottom w:val="single" w:sz="4" w:space="0" w:color="auto"/>
              <w:right w:val="single" w:sz="4" w:space="0" w:color="auto"/>
            </w:tcBorders>
            <w:vAlign w:val="center"/>
          </w:tcPr>
          <w:p w14:paraId="7F7DAE0E" w14:textId="77777777" w:rsidR="002F7BBA" w:rsidRPr="002E3C45" w:rsidRDefault="002F7BBA" w:rsidP="002F7BBA">
            <w:pPr>
              <w:jc w:val="center"/>
              <w:rPr>
                <w:sz w:val="20"/>
                <w:szCs w:val="20"/>
              </w:rPr>
            </w:pPr>
            <w:r w:rsidRPr="002E3C45">
              <w:rPr>
                <w:sz w:val="20"/>
                <w:szCs w:val="20"/>
              </w:rPr>
              <w:t>%70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B59EE" w14:textId="77777777" w:rsidR="002F7BBA" w:rsidRPr="002E3C45" w:rsidRDefault="002F7BBA" w:rsidP="002F7BBA">
            <w:pPr>
              <w:jc w:val="center"/>
              <w:rPr>
                <w:sz w:val="20"/>
                <w:szCs w:val="20"/>
              </w:rPr>
            </w:pPr>
            <w:r w:rsidRPr="002E3C45">
              <w:rPr>
                <w:sz w:val="20"/>
                <w:szCs w:val="20"/>
              </w:rPr>
              <w:t>80</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5C943" w14:textId="77777777" w:rsidR="002F7BBA" w:rsidRPr="002E3C45" w:rsidRDefault="002F7BBA" w:rsidP="002F7BBA">
            <w:pPr>
              <w:jc w:val="center"/>
              <w:rPr>
                <w:sz w:val="20"/>
                <w:szCs w:val="20"/>
              </w:rPr>
            </w:pPr>
            <w:r w:rsidRPr="002E3C45">
              <w:rPr>
                <w:sz w:val="20"/>
                <w:szCs w:val="20"/>
              </w:rPr>
              <w:t>82</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70C52" w14:textId="77777777" w:rsidR="002F7BBA" w:rsidRPr="002E3C45" w:rsidRDefault="002F7BBA" w:rsidP="002F7BBA">
            <w:pPr>
              <w:jc w:val="center"/>
              <w:rPr>
                <w:sz w:val="20"/>
                <w:szCs w:val="20"/>
              </w:rPr>
            </w:pPr>
            <w:r w:rsidRPr="002E3C45">
              <w:rPr>
                <w:sz w:val="20"/>
                <w:szCs w:val="20"/>
              </w:rPr>
              <w:t>84</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07EBB" w14:textId="77777777" w:rsidR="002F7BBA" w:rsidRPr="002E3C45" w:rsidRDefault="002F7BBA" w:rsidP="002F7BBA">
            <w:pPr>
              <w:jc w:val="center"/>
              <w:rPr>
                <w:sz w:val="20"/>
                <w:szCs w:val="20"/>
              </w:rPr>
            </w:pPr>
            <w:r w:rsidRPr="002E3C45">
              <w:rPr>
                <w:sz w:val="20"/>
                <w:szCs w:val="20"/>
              </w:rPr>
              <w:t>86</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A96B6" w14:textId="77777777" w:rsidR="002F7BBA" w:rsidRPr="002E3C45" w:rsidRDefault="002F7BBA" w:rsidP="002F7BBA">
            <w:pPr>
              <w:jc w:val="center"/>
              <w:rPr>
                <w:sz w:val="20"/>
                <w:szCs w:val="20"/>
              </w:rPr>
            </w:pPr>
            <w:r w:rsidRPr="002E3C45">
              <w:rPr>
                <w:sz w:val="20"/>
                <w:szCs w:val="20"/>
              </w:rPr>
              <w:t>87</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4A899" w14:textId="77777777" w:rsidR="002F7BBA" w:rsidRPr="002E3C45" w:rsidRDefault="002F7BBA" w:rsidP="002F7BBA">
            <w:pPr>
              <w:jc w:val="center"/>
              <w:rPr>
                <w:sz w:val="20"/>
                <w:szCs w:val="20"/>
              </w:rPr>
            </w:pPr>
            <w:r w:rsidRPr="002E3C45">
              <w:rPr>
                <w:sz w:val="20"/>
                <w:szCs w:val="20"/>
              </w:rPr>
              <w:t>87</w:t>
            </w:r>
          </w:p>
        </w:tc>
        <w:tc>
          <w:tcPr>
            <w:tcW w:w="457" w:type="pct"/>
            <w:tcBorders>
              <w:top w:val="single" w:sz="4" w:space="0" w:color="auto"/>
              <w:left w:val="single" w:sz="4" w:space="0" w:color="auto"/>
              <w:right w:val="single" w:sz="4" w:space="0" w:color="auto"/>
            </w:tcBorders>
            <w:vAlign w:val="center"/>
          </w:tcPr>
          <w:p w14:paraId="7C34BF4F" w14:textId="77777777" w:rsidR="002F7BBA" w:rsidRPr="002E3C45" w:rsidRDefault="002F7BBA" w:rsidP="002F7BBA">
            <w:pPr>
              <w:jc w:val="center"/>
              <w:rPr>
                <w:sz w:val="20"/>
                <w:szCs w:val="20"/>
              </w:rPr>
            </w:pPr>
            <w:r w:rsidRPr="002E3C45">
              <w:rPr>
                <w:sz w:val="20"/>
                <w:szCs w:val="20"/>
              </w:rPr>
              <w:t>6 ay</w:t>
            </w:r>
          </w:p>
        </w:tc>
        <w:tc>
          <w:tcPr>
            <w:tcW w:w="482" w:type="pct"/>
            <w:tcBorders>
              <w:top w:val="single" w:sz="4" w:space="0" w:color="auto"/>
              <w:left w:val="single" w:sz="4" w:space="0" w:color="auto"/>
              <w:right w:val="single" w:sz="4" w:space="0" w:color="auto"/>
            </w:tcBorders>
            <w:vAlign w:val="center"/>
          </w:tcPr>
          <w:p w14:paraId="0E9C2FB7" w14:textId="77777777" w:rsidR="002F7BBA" w:rsidRPr="002E3C45" w:rsidRDefault="002F7BBA" w:rsidP="002F7BBA">
            <w:pPr>
              <w:jc w:val="center"/>
              <w:rPr>
                <w:sz w:val="20"/>
                <w:szCs w:val="20"/>
              </w:rPr>
            </w:pPr>
            <w:r w:rsidRPr="002E3C45">
              <w:rPr>
                <w:sz w:val="20"/>
                <w:szCs w:val="20"/>
              </w:rPr>
              <w:t>6 ay</w:t>
            </w:r>
          </w:p>
        </w:tc>
      </w:tr>
      <w:tr w:rsidR="002F7BBA" w:rsidRPr="002E3C45" w14:paraId="37CAC98A" w14:textId="77777777" w:rsidTr="002F7BBA">
        <w:trPr>
          <w:trHeight w:val="334"/>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46312CFC" w14:textId="77777777" w:rsidR="002F7BBA" w:rsidRPr="002E3C45" w:rsidRDefault="002F7BBA" w:rsidP="002F7BBA">
            <w:pPr>
              <w:spacing w:line="0" w:lineRule="atLeast"/>
              <w:rPr>
                <w:rFonts w:eastAsia="Calibri"/>
                <w:sz w:val="20"/>
                <w:szCs w:val="20"/>
              </w:rPr>
            </w:pPr>
            <w:r w:rsidRPr="002E3C45">
              <w:rPr>
                <w:rFonts w:eastAsia="Calibri"/>
                <w:sz w:val="20"/>
                <w:szCs w:val="20"/>
              </w:rPr>
              <w:t>PG 1.5 Yabancı dil dersi yıl sonu puanı ortalaması</w:t>
            </w:r>
          </w:p>
        </w:tc>
        <w:tc>
          <w:tcPr>
            <w:tcW w:w="504" w:type="pct"/>
            <w:tcBorders>
              <w:top w:val="single" w:sz="4" w:space="0" w:color="auto"/>
              <w:left w:val="single" w:sz="4" w:space="0" w:color="auto"/>
              <w:bottom w:val="single" w:sz="4" w:space="0" w:color="auto"/>
              <w:right w:val="single" w:sz="4" w:space="0" w:color="auto"/>
            </w:tcBorders>
            <w:vAlign w:val="center"/>
          </w:tcPr>
          <w:p w14:paraId="6797A36D" w14:textId="77777777" w:rsidR="002F7BBA" w:rsidRPr="002E3C45" w:rsidRDefault="002F7BBA" w:rsidP="002F7BBA">
            <w:pPr>
              <w:jc w:val="center"/>
              <w:rPr>
                <w:sz w:val="20"/>
                <w:szCs w:val="20"/>
              </w:rPr>
            </w:pPr>
            <w:r w:rsidRPr="002E3C45">
              <w:rPr>
                <w:sz w:val="20"/>
                <w:szCs w:val="20"/>
              </w:rPr>
              <w:t>%70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56B4F" w14:textId="77777777" w:rsidR="002F7BBA" w:rsidRPr="002E3C45" w:rsidRDefault="002F7BBA" w:rsidP="002F7BBA">
            <w:pPr>
              <w:jc w:val="center"/>
              <w:rPr>
                <w:sz w:val="20"/>
                <w:szCs w:val="20"/>
              </w:rPr>
            </w:pPr>
            <w:r w:rsidRPr="002E3C45">
              <w:rPr>
                <w:sz w:val="20"/>
                <w:szCs w:val="20"/>
              </w:rPr>
              <w:t>70</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27FF4" w14:textId="77777777" w:rsidR="002F7BBA" w:rsidRPr="002E3C45" w:rsidRDefault="002F7BBA" w:rsidP="002F7BBA">
            <w:pPr>
              <w:jc w:val="center"/>
              <w:rPr>
                <w:sz w:val="20"/>
                <w:szCs w:val="20"/>
              </w:rPr>
            </w:pPr>
            <w:r w:rsidRPr="002E3C45">
              <w:rPr>
                <w:sz w:val="20"/>
                <w:szCs w:val="20"/>
              </w:rPr>
              <w:t>72</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38DB5" w14:textId="77777777" w:rsidR="002F7BBA" w:rsidRPr="002E3C45" w:rsidRDefault="002F7BBA" w:rsidP="002F7BBA">
            <w:pPr>
              <w:jc w:val="center"/>
              <w:rPr>
                <w:sz w:val="20"/>
                <w:szCs w:val="20"/>
              </w:rPr>
            </w:pPr>
            <w:r w:rsidRPr="002E3C45">
              <w:rPr>
                <w:sz w:val="20"/>
                <w:szCs w:val="20"/>
              </w:rPr>
              <w:t>75</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018F8" w14:textId="77777777" w:rsidR="002F7BBA" w:rsidRPr="002E3C45" w:rsidRDefault="002F7BBA" w:rsidP="002F7BBA">
            <w:pPr>
              <w:jc w:val="center"/>
              <w:rPr>
                <w:sz w:val="20"/>
                <w:szCs w:val="20"/>
              </w:rPr>
            </w:pPr>
            <w:r w:rsidRPr="002E3C45">
              <w:rPr>
                <w:sz w:val="20"/>
                <w:szCs w:val="20"/>
              </w:rPr>
              <w:t>77</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AAF1E" w14:textId="77777777" w:rsidR="002F7BBA" w:rsidRPr="002E3C45" w:rsidRDefault="002F7BBA" w:rsidP="002F7BBA">
            <w:pPr>
              <w:jc w:val="center"/>
              <w:rPr>
                <w:sz w:val="20"/>
                <w:szCs w:val="20"/>
              </w:rPr>
            </w:pPr>
            <w:r w:rsidRPr="002E3C45">
              <w:rPr>
                <w:sz w:val="20"/>
                <w:szCs w:val="20"/>
              </w:rPr>
              <w:t>80</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D079C" w14:textId="77777777" w:rsidR="002F7BBA" w:rsidRPr="002E3C45" w:rsidRDefault="002F7BBA" w:rsidP="002F7BBA">
            <w:pPr>
              <w:jc w:val="center"/>
              <w:rPr>
                <w:sz w:val="20"/>
                <w:szCs w:val="20"/>
              </w:rPr>
            </w:pPr>
            <w:r w:rsidRPr="002E3C45">
              <w:rPr>
                <w:sz w:val="20"/>
                <w:szCs w:val="20"/>
              </w:rPr>
              <w:t>82</w:t>
            </w:r>
          </w:p>
        </w:tc>
        <w:tc>
          <w:tcPr>
            <w:tcW w:w="457" w:type="pct"/>
            <w:tcBorders>
              <w:top w:val="single" w:sz="4" w:space="0" w:color="auto"/>
              <w:left w:val="single" w:sz="4" w:space="0" w:color="auto"/>
              <w:right w:val="single" w:sz="4" w:space="0" w:color="auto"/>
            </w:tcBorders>
            <w:vAlign w:val="center"/>
          </w:tcPr>
          <w:p w14:paraId="7869D338" w14:textId="77777777" w:rsidR="002F7BBA" w:rsidRPr="002E3C45" w:rsidRDefault="002F7BBA" w:rsidP="002F7BBA">
            <w:pPr>
              <w:jc w:val="center"/>
              <w:rPr>
                <w:sz w:val="20"/>
                <w:szCs w:val="20"/>
              </w:rPr>
            </w:pPr>
            <w:r w:rsidRPr="002E3C45">
              <w:rPr>
                <w:sz w:val="20"/>
                <w:szCs w:val="20"/>
              </w:rPr>
              <w:t>6 ay</w:t>
            </w:r>
          </w:p>
        </w:tc>
        <w:tc>
          <w:tcPr>
            <w:tcW w:w="482" w:type="pct"/>
            <w:tcBorders>
              <w:top w:val="single" w:sz="4" w:space="0" w:color="auto"/>
              <w:left w:val="single" w:sz="4" w:space="0" w:color="auto"/>
              <w:right w:val="single" w:sz="4" w:space="0" w:color="auto"/>
            </w:tcBorders>
            <w:vAlign w:val="center"/>
          </w:tcPr>
          <w:p w14:paraId="0ED90CC0" w14:textId="77777777" w:rsidR="002F7BBA" w:rsidRPr="002E3C45" w:rsidRDefault="002F7BBA" w:rsidP="002F7BBA">
            <w:pPr>
              <w:jc w:val="center"/>
              <w:rPr>
                <w:sz w:val="20"/>
                <w:szCs w:val="20"/>
              </w:rPr>
            </w:pPr>
            <w:r w:rsidRPr="002E3C45">
              <w:rPr>
                <w:sz w:val="20"/>
                <w:szCs w:val="20"/>
              </w:rPr>
              <w:t>6 ay</w:t>
            </w:r>
          </w:p>
        </w:tc>
      </w:tr>
      <w:tr w:rsidR="002F7BBA" w:rsidRPr="002E3C45" w14:paraId="224B1598" w14:textId="77777777" w:rsidTr="002F7BBA">
        <w:trPr>
          <w:trHeight w:val="334"/>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79A277EA" w14:textId="77777777" w:rsidR="002F7BBA" w:rsidRPr="002E3C45" w:rsidRDefault="002F7BBA" w:rsidP="002F7BBA">
            <w:pPr>
              <w:spacing w:line="0" w:lineRule="atLeast"/>
              <w:rPr>
                <w:rFonts w:eastAsia="Calibri"/>
                <w:sz w:val="20"/>
                <w:szCs w:val="20"/>
              </w:rPr>
            </w:pPr>
            <w:r w:rsidRPr="002E3C45">
              <w:rPr>
                <w:rFonts w:eastAsia="Calibri"/>
                <w:sz w:val="20"/>
                <w:szCs w:val="20"/>
              </w:rPr>
              <w:t>PG 1.6 Öğrenci başına okunan kitap sayısı</w:t>
            </w:r>
          </w:p>
        </w:tc>
        <w:tc>
          <w:tcPr>
            <w:tcW w:w="504" w:type="pct"/>
            <w:tcBorders>
              <w:top w:val="single" w:sz="4" w:space="0" w:color="auto"/>
              <w:left w:val="single" w:sz="4" w:space="0" w:color="auto"/>
              <w:bottom w:val="single" w:sz="4" w:space="0" w:color="auto"/>
              <w:right w:val="single" w:sz="4" w:space="0" w:color="auto"/>
            </w:tcBorders>
            <w:vAlign w:val="center"/>
          </w:tcPr>
          <w:p w14:paraId="68DF4278" w14:textId="77777777" w:rsidR="002F7BBA" w:rsidRPr="002E3C45" w:rsidRDefault="002F7BBA" w:rsidP="002F7BBA">
            <w:pPr>
              <w:jc w:val="center"/>
              <w:rPr>
                <w:sz w:val="20"/>
                <w:szCs w:val="20"/>
              </w:rPr>
            </w:pPr>
            <w:r w:rsidRPr="002E3C45">
              <w:rPr>
                <w:sz w:val="20"/>
                <w:szCs w:val="20"/>
              </w:rPr>
              <w:t>%70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5D62D" w14:textId="77777777" w:rsidR="002F7BBA" w:rsidRPr="002E3C45" w:rsidRDefault="002F7BBA" w:rsidP="002F7BBA">
            <w:pPr>
              <w:jc w:val="center"/>
              <w:rPr>
                <w:sz w:val="20"/>
                <w:szCs w:val="20"/>
              </w:rPr>
            </w:pPr>
            <w:r w:rsidRPr="002E3C45">
              <w:rPr>
                <w:sz w:val="20"/>
                <w:szCs w:val="20"/>
              </w:rPr>
              <w:t>3</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65B5B" w14:textId="77777777" w:rsidR="002F7BBA" w:rsidRPr="002E3C45" w:rsidRDefault="002F7BBA" w:rsidP="002F7BBA">
            <w:pPr>
              <w:jc w:val="center"/>
              <w:rPr>
                <w:sz w:val="20"/>
                <w:szCs w:val="20"/>
              </w:rPr>
            </w:pPr>
            <w:r w:rsidRPr="002E3C45">
              <w:rPr>
                <w:sz w:val="20"/>
                <w:szCs w:val="20"/>
              </w:rPr>
              <w:t>4</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1B982F" w14:textId="77777777" w:rsidR="002F7BBA" w:rsidRPr="002E3C45" w:rsidRDefault="002F7BBA" w:rsidP="002F7BBA">
            <w:pPr>
              <w:jc w:val="center"/>
              <w:rPr>
                <w:sz w:val="20"/>
                <w:szCs w:val="20"/>
              </w:rPr>
            </w:pPr>
            <w:r w:rsidRPr="002E3C45">
              <w:rPr>
                <w:sz w:val="20"/>
                <w:szCs w:val="20"/>
              </w:rPr>
              <w:t>5</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A3317" w14:textId="77777777" w:rsidR="002F7BBA" w:rsidRPr="002E3C45" w:rsidRDefault="002F7BBA" w:rsidP="002F7BBA">
            <w:pPr>
              <w:jc w:val="center"/>
              <w:rPr>
                <w:sz w:val="20"/>
                <w:szCs w:val="20"/>
              </w:rPr>
            </w:pPr>
            <w:r w:rsidRPr="002E3C45">
              <w:rPr>
                <w:sz w:val="20"/>
                <w:szCs w:val="20"/>
              </w:rPr>
              <w:t>7</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6E87A" w14:textId="77777777" w:rsidR="002F7BBA" w:rsidRPr="002E3C45" w:rsidRDefault="002F7BBA" w:rsidP="002F7BBA">
            <w:pPr>
              <w:jc w:val="center"/>
              <w:rPr>
                <w:sz w:val="20"/>
                <w:szCs w:val="20"/>
              </w:rPr>
            </w:pPr>
            <w:r w:rsidRPr="002E3C45">
              <w:rPr>
                <w:sz w:val="20"/>
                <w:szCs w:val="20"/>
              </w:rPr>
              <w:t>8</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1522F" w14:textId="77777777" w:rsidR="002F7BBA" w:rsidRPr="002E3C45" w:rsidRDefault="002F7BBA" w:rsidP="002F7BBA">
            <w:pPr>
              <w:jc w:val="center"/>
              <w:rPr>
                <w:sz w:val="20"/>
                <w:szCs w:val="20"/>
              </w:rPr>
            </w:pPr>
            <w:r w:rsidRPr="002E3C45">
              <w:rPr>
                <w:sz w:val="20"/>
                <w:szCs w:val="20"/>
              </w:rPr>
              <w:t>10</w:t>
            </w:r>
          </w:p>
        </w:tc>
        <w:tc>
          <w:tcPr>
            <w:tcW w:w="457" w:type="pct"/>
            <w:tcBorders>
              <w:top w:val="single" w:sz="4" w:space="0" w:color="auto"/>
              <w:left w:val="single" w:sz="4" w:space="0" w:color="auto"/>
              <w:right w:val="single" w:sz="4" w:space="0" w:color="auto"/>
            </w:tcBorders>
            <w:vAlign w:val="center"/>
          </w:tcPr>
          <w:p w14:paraId="6C7AA1F3" w14:textId="77777777" w:rsidR="002F7BBA" w:rsidRPr="002E3C45" w:rsidRDefault="002F7BBA" w:rsidP="002F7BBA">
            <w:pPr>
              <w:jc w:val="center"/>
              <w:rPr>
                <w:sz w:val="20"/>
                <w:szCs w:val="20"/>
              </w:rPr>
            </w:pPr>
            <w:r w:rsidRPr="002E3C45">
              <w:rPr>
                <w:sz w:val="20"/>
                <w:szCs w:val="20"/>
              </w:rPr>
              <w:t>6 ay</w:t>
            </w:r>
          </w:p>
        </w:tc>
        <w:tc>
          <w:tcPr>
            <w:tcW w:w="482" w:type="pct"/>
            <w:tcBorders>
              <w:top w:val="single" w:sz="4" w:space="0" w:color="auto"/>
              <w:left w:val="single" w:sz="4" w:space="0" w:color="auto"/>
              <w:right w:val="single" w:sz="4" w:space="0" w:color="auto"/>
            </w:tcBorders>
            <w:vAlign w:val="center"/>
          </w:tcPr>
          <w:p w14:paraId="37A3CF0E" w14:textId="77777777" w:rsidR="002F7BBA" w:rsidRPr="002E3C45" w:rsidRDefault="002F7BBA" w:rsidP="002F7BBA">
            <w:pPr>
              <w:jc w:val="center"/>
              <w:rPr>
                <w:sz w:val="20"/>
                <w:szCs w:val="20"/>
              </w:rPr>
            </w:pPr>
            <w:r w:rsidRPr="002E3C45">
              <w:rPr>
                <w:sz w:val="20"/>
                <w:szCs w:val="20"/>
              </w:rPr>
              <w:t>6 ay</w:t>
            </w:r>
          </w:p>
        </w:tc>
      </w:tr>
      <w:tr w:rsidR="002F7BBA" w:rsidRPr="002E3C45" w14:paraId="0DE55672" w14:textId="77777777" w:rsidTr="002F7BBA">
        <w:trPr>
          <w:trHeight w:val="273"/>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58822F7" w14:textId="77777777" w:rsidR="002F7BBA" w:rsidRPr="002E3C45" w:rsidRDefault="002F7BBA" w:rsidP="002F7BBA">
            <w:pPr>
              <w:spacing w:line="0" w:lineRule="atLeast"/>
              <w:rPr>
                <w:rFonts w:eastAsia="Calibri"/>
                <w:sz w:val="18"/>
                <w:szCs w:val="18"/>
              </w:rPr>
            </w:pPr>
            <w:r w:rsidRPr="002E3C45">
              <w:rPr>
                <w:rFonts w:eastAsia="Calibri"/>
                <w:sz w:val="18"/>
                <w:szCs w:val="18"/>
              </w:rPr>
              <w:t>PG 1.7 Okulun katılım sağladığı ulus</w:t>
            </w:r>
            <w:r>
              <w:rPr>
                <w:rFonts w:eastAsia="Calibri"/>
                <w:sz w:val="18"/>
                <w:szCs w:val="18"/>
              </w:rPr>
              <w:t>al ve uluslararası proje sayısı</w:t>
            </w:r>
          </w:p>
        </w:tc>
        <w:tc>
          <w:tcPr>
            <w:tcW w:w="504" w:type="pct"/>
            <w:tcBorders>
              <w:top w:val="single" w:sz="4" w:space="0" w:color="auto"/>
              <w:left w:val="single" w:sz="4" w:space="0" w:color="auto"/>
              <w:bottom w:val="single" w:sz="4" w:space="0" w:color="auto"/>
              <w:right w:val="single" w:sz="4" w:space="0" w:color="auto"/>
            </w:tcBorders>
            <w:vAlign w:val="center"/>
          </w:tcPr>
          <w:p w14:paraId="42B220CB" w14:textId="77777777" w:rsidR="002F7BBA" w:rsidRPr="002E3C45" w:rsidRDefault="002F7BBA" w:rsidP="002F7BBA">
            <w:pPr>
              <w:jc w:val="center"/>
              <w:rPr>
                <w:sz w:val="20"/>
                <w:szCs w:val="20"/>
              </w:rPr>
            </w:pPr>
            <w:r w:rsidRPr="002E3C45">
              <w:rPr>
                <w:sz w:val="20"/>
                <w:szCs w:val="20"/>
              </w:rPr>
              <w:t>%60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A0D507" w14:textId="77777777" w:rsidR="002F7BBA" w:rsidRPr="002E3C45" w:rsidRDefault="002F7BBA" w:rsidP="002F7BBA">
            <w:pPr>
              <w:jc w:val="center"/>
              <w:rPr>
                <w:sz w:val="20"/>
                <w:szCs w:val="20"/>
              </w:rPr>
            </w:pPr>
            <w:r w:rsidRPr="002E3C45">
              <w:rPr>
                <w:sz w:val="20"/>
                <w:szCs w:val="20"/>
              </w:rPr>
              <w:t>0</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939BF" w14:textId="77777777" w:rsidR="002F7BBA" w:rsidRPr="002E3C45" w:rsidRDefault="002F7BBA" w:rsidP="002F7BBA">
            <w:pPr>
              <w:jc w:val="center"/>
              <w:rPr>
                <w:sz w:val="20"/>
                <w:szCs w:val="20"/>
              </w:rPr>
            </w:pPr>
            <w:r w:rsidRPr="002E3C45">
              <w:rPr>
                <w:sz w:val="20"/>
                <w:szCs w:val="20"/>
              </w:rPr>
              <w:t>1</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923D0" w14:textId="77777777" w:rsidR="002F7BBA" w:rsidRPr="002E3C45" w:rsidRDefault="002F7BBA" w:rsidP="002F7BBA">
            <w:pPr>
              <w:jc w:val="center"/>
              <w:rPr>
                <w:sz w:val="20"/>
                <w:szCs w:val="20"/>
              </w:rPr>
            </w:pPr>
            <w:r w:rsidRPr="002E3C45">
              <w:rPr>
                <w:sz w:val="20"/>
                <w:szCs w:val="20"/>
              </w:rPr>
              <w:t>2</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FAAB8" w14:textId="77777777" w:rsidR="002F7BBA" w:rsidRPr="002E3C45" w:rsidRDefault="002F7BBA" w:rsidP="002F7BBA">
            <w:pPr>
              <w:jc w:val="center"/>
              <w:rPr>
                <w:sz w:val="20"/>
                <w:szCs w:val="20"/>
              </w:rPr>
            </w:pPr>
            <w:r w:rsidRPr="002E3C45">
              <w:rPr>
                <w:sz w:val="20"/>
                <w:szCs w:val="20"/>
              </w:rPr>
              <w:t>3</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52B9C" w14:textId="77777777" w:rsidR="002F7BBA" w:rsidRPr="002E3C45" w:rsidRDefault="002F7BBA" w:rsidP="002F7BBA">
            <w:pPr>
              <w:jc w:val="center"/>
              <w:rPr>
                <w:sz w:val="20"/>
                <w:szCs w:val="20"/>
              </w:rPr>
            </w:pPr>
            <w:r w:rsidRPr="002E3C45">
              <w:rPr>
                <w:sz w:val="20"/>
                <w:szCs w:val="20"/>
              </w:rPr>
              <w:t>4</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6E68D" w14:textId="77777777" w:rsidR="002F7BBA" w:rsidRPr="002E3C45" w:rsidRDefault="002F7BBA" w:rsidP="002F7BBA">
            <w:pPr>
              <w:jc w:val="center"/>
              <w:rPr>
                <w:sz w:val="20"/>
                <w:szCs w:val="20"/>
              </w:rPr>
            </w:pPr>
            <w:r w:rsidRPr="002E3C45">
              <w:rPr>
                <w:sz w:val="20"/>
                <w:szCs w:val="20"/>
              </w:rPr>
              <w:t>5</w:t>
            </w:r>
          </w:p>
        </w:tc>
        <w:tc>
          <w:tcPr>
            <w:tcW w:w="457" w:type="pct"/>
            <w:tcBorders>
              <w:top w:val="single" w:sz="4" w:space="0" w:color="auto"/>
              <w:left w:val="single" w:sz="4" w:space="0" w:color="auto"/>
              <w:right w:val="single" w:sz="4" w:space="0" w:color="auto"/>
            </w:tcBorders>
            <w:vAlign w:val="center"/>
          </w:tcPr>
          <w:p w14:paraId="5A1771C2" w14:textId="77777777" w:rsidR="002F7BBA" w:rsidRPr="002E3C45" w:rsidRDefault="002F7BBA" w:rsidP="002F7BBA">
            <w:pPr>
              <w:jc w:val="center"/>
              <w:rPr>
                <w:sz w:val="20"/>
                <w:szCs w:val="20"/>
              </w:rPr>
            </w:pPr>
            <w:r w:rsidRPr="002E3C45">
              <w:rPr>
                <w:sz w:val="20"/>
                <w:szCs w:val="20"/>
              </w:rPr>
              <w:t>6 ay</w:t>
            </w:r>
          </w:p>
        </w:tc>
        <w:tc>
          <w:tcPr>
            <w:tcW w:w="482" w:type="pct"/>
            <w:tcBorders>
              <w:top w:val="single" w:sz="4" w:space="0" w:color="auto"/>
              <w:left w:val="single" w:sz="4" w:space="0" w:color="auto"/>
              <w:right w:val="single" w:sz="4" w:space="0" w:color="auto"/>
            </w:tcBorders>
            <w:vAlign w:val="center"/>
          </w:tcPr>
          <w:p w14:paraId="507404B4" w14:textId="77777777" w:rsidR="002F7BBA" w:rsidRPr="002E3C45" w:rsidRDefault="002F7BBA" w:rsidP="002F7BBA">
            <w:pPr>
              <w:jc w:val="center"/>
              <w:rPr>
                <w:sz w:val="20"/>
                <w:szCs w:val="20"/>
              </w:rPr>
            </w:pPr>
            <w:r w:rsidRPr="002E3C45">
              <w:rPr>
                <w:sz w:val="20"/>
                <w:szCs w:val="20"/>
              </w:rPr>
              <w:t>6 ay</w:t>
            </w:r>
          </w:p>
        </w:tc>
      </w:tr>
      <w:tr w:rsidR="002F7BBA" w:rsidRPr="002E3C45" w14:paraId="61785B7C" w14:textId="77777777" w:rsidTr="002F7BBA">
        <w:trPr>
          <w:trHeight w:val="306"/>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231F9DA" w14:textId="77777777" w:rsidR="002F7BBA" w:rsidRPr="002E3C45" w:rsidRDefault="002F7BBA" w:rsidP="002F7BBA">
            <w:pPr>
              <w:rPr>
                <w:rFonts w:eastAsia="Calibri"/>
                <w:sz w:val="18"/>
                <w:szCs w:val="18"/>
              </w:rPr>
            </w:pPr>
            <w:r w:rsidRPr="002E3C45">
              <w:rPr>
                <w:rFonts w:eastAsia="Calibri"/>
                <w:sz w:val="18"/>
                <w:szCs w:val="18"/>
              </w:rPr>
              <w:t>PG 1.9 Ortaokul 5. sınıflarda yabancı dil ağırlıklı eğitim alan öğrenci oranı</w:t>
            </w:r>
          </w:p>
        </w:tc>
        <w:tc>
          <w:tcPr>
            <w:tcW w:w="504" w:type="pct"/>
            <w:tcBorders>
              <w:top w:val="single" w:sz="4" w:space="0" w:color="auto"/>
              <w:left w:val="single" w:sz="4" w:space="0" w:color="auto"/>
              <w:bottom w:val="single" w:sz="4" w:space="0" w:color="auto"/>
              <w:right w:val="single" w:sz="4" w:space="0" w:color="auto"/>
            </w:tcBorders>
            <w:vAlign w:val="center"/>
          </w:tcPr>
          <w:p w14:paraId="424B0101" w14:textId="77777777" w:rsidR="002F7BBA" w:rsidRPr="002E3C45" w:rsidRDefault="002F7BBA" w:rsidP="002F7BBA">
            <w:pPr>
              <w:jc w:val="center"/>
              <w:rPr>
                <w:sz w:val="20"/>
                <w:szCs w:val="20"/>
              </w:rPr>
            </w:pPr>
            <w:r w:rsidRPr="002E3C45">
              <w:rPr>
                <w:sz w:val="20"/>
                <w:szCs w:val="20"/>
              </w:rPr>
              <w:t>%70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250EA" w14:textId="77777777" w:rsidR="002F7BBA" w:rsidRPr="002E3C45" w:rsidRDefault="002F7BBA" w:rsidP="002F7BBA">
            <w:pPr>
              <w:jc w:val="center"/>
              <w:rPr>
                <w:sz w:val="20"/>
                <w:szCs w:val="20"/>
              </w:rPr>
            </w:pPr>
            <w:r w:rsidRPr="002E3C45">
              <w:rPr>
                <w:sz w:val="20"/>
                <w:szCs w:val="20"/>
              </w:rPr>
              <w:t>0</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6FAC7" w14:textId="77777777" w:rsidR="002F7BBA" w:rsidRPr="002E3C45" w:rsidRDefault="002F7BBA" w:rsidP="002F7BBA">
            <w:pPr>
              <w:jc w:val="center"/>
              <w:rPr>
                <w:sz w:val="20"/>
                <w:szCs w:val="20"/>
              </w:rPr>
            </w:pPr>
            <w:r w:rsidRPr="002E3C45">
              <w:rPr>
                <w:sz w:val="20"/>
                <w:szCs w:val="20"/>
              </w:rPr>
              <w:t>1</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F48A2" w14:textId="77777777" w:rsidR="002F7BBA" w:rsidRPr="002E3C45" w:rsidRDefault="002F7BBA" w:rsidP="002F7BBA">
            <w:pPr>
              <w:jc w:val="center"/>
              <w:rPr>
                <w:sz w:val="20"/>
                <w:szCs w:val="20"/>
              </w:rPr>
            </w:pPr>
            <w:r w:rsidRPr="002E3C45">
              <w:rPr>
                <w:sz w:val="20"/>
                <w:szCs w:val="20"/>
              </w:rPr>
              <w:t>2</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24C5C" w14:textId="77777777" w:rsidR="002F7BBA" w:rsidRPr="002E3C45" w:rsidRDefault="002F7BBA" w:rsidP="002F7BBA">
            <w:pPr>
              <w:jc w:val="center"/>
              <w:rPr>
                <w:sz w:val="20"/>
                <w:szCs w:val="20"/>
              </w:rPr>
            </w:pPr>
            <w:r w:rsidRPr="002E3C45">
              <w:rPr>
                <w:sz w:val="20"/>
                <w:szCs w:val="20"/>
              </w:rPr>
              <w:t>3</w:t>
            </w:r>
          </w:p>
        </w:tc>
        <w:tc>
          <w:tcPr>
            <w:tcW w:w="3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859A2" w14:textId="77777777" w:rsidR="002F7BBA" w:rsidRPr="002E3C45" w:rsidRDefault="002F7BBA" w:rsidP="002F7BBA">
            <w:pPr>
              <w:jc w:val="center"/>
              <w:rPr>
                <w:sz w:val="20"/>
                <w:szCs w:val="20"/>
              </w:rPr>
            </w:pPr>
            <w:r w:rsidRPr="002E3C45">
              <w:rPr>
                <w:sz w:val="20"/>
                <w:szCs w:val="20"/>
              </w:rPr>
              <w:t>3</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39190" w14:textId="77777777" w:rsidR="002F7BBA" w:rsidRPr="002E3C45" w:rsidRDefault="002F7BBA" w:rsidP="002F7BBA">
            <w:pPr>
              <w:jc w:val="center"/>
              <w:rPr>
                <w:sz w:val="20"/>
                <w:szCs w:val="20"/>
              </w:rPr>
            </w:pPr>
            <w:r w:rsidRPr="002E3C45">
              <w:rPr>
                <w:sz w:val="20"/>
                <w:szCs w:val="20"/>
              </w:rPr>
              <w:t>4</w:t>
            </w:r>
          </w:p>
        </w:tc>
        <w:tc>
          <w:tcPr>
            <w:tcW w:w="457" w:type="pct"/>
            <w:tcBorders>
              <w:top w:val="single" w:sz="4" w:space="0" w:color="auto"/>
              <w:left w:val="single" w:sz="4" w:space="0" w:color="auto"/>
              <w:right w:val="single" w:sz="4" w:space="0" w:color="auto"/>
            </w:tcBorders>
            <w:vAlign w:val="center"/>
          </w:tcPr>
          <w:p w14:paraId="277428DD" w14:textId="77777777" w:rsidR="002F7BBA" w:rsidRPr="002E3C45" w:rsidRDefault="002F7BBA" w:rsidP="002F7BBA">
            <w:pPr>
              <w:jc w:val="center"/>
              <w:rPr>
                <w:sz w:val="20"/>
                <w:szCs w:val="20"/>
              </w:rPr>
            </w:pPr>
            <w:r w:rsidRPr="002E3C45">
              <w:rPr>
                <w:sz w:val="20"/>
                <w:szCs w:val="20"/>
              </w:rPr>
              <w:t>6 ay</w:t>
            </w:r>
          </w:p>
        </w:tc>
        <w:tc>
          <w:tcPr>
            <w:tcW w:w="482" w:type="pct"/>
            <w:tcBorders>
              <w:top w:val="single" w:sz="4" w:space="0" w:color="auto"/>
              <w:left w:val="single" w:sz="4" w:space="0" w:color="auto"/>
              <w:right w:val="single" w:sz="4" w:space="0" w:color="auto"/>
            </w:tcBorders>
            <w:vAlign w:val="center"/>
          </w:tcPr>
          <w:p w14:paraId="2E50812D" w14:textId="77777777" w:rsidR="002F7BBA" w:rsidRPr="002E3C45" w:rsidRDefault="002F7BBA" w:rsidP="002F7BBA">
            <w:pPr>
              <w:jc w:val="center"/>
              <w:rPr>
                <w:sz w:val="20"/>
                <w:szCs w:val="20"/>
              </w:rPr>
            </w:pPr>
            <w:r w:rsidRPr="002E3C45">
              <w:rPr>
                <w:sz w:val="20"/>
                <w:szCs w:val="20"/>
              </w:rPr>
              <w:t>6 ay</w:t>
            </w:r>
          </w:p>
        </w:tc>
      </w:tr>
      <w:tr w:rsidR="002F7BBA" w:rsidRPr="002E3C45" w14:paraId="44658FFD" w14:textId="77777777" w:rsidTr="002F7BBA">
        <w:trPr>
          <w:trHeight w:val="334"/>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615A9077" w14:textId="77777777" w:rsidR="002F7BBA" w:rsidRPr="002E3C45" w:rsidRDefault="002F7BBA" w:rsidP="002F7BBA">
            <w:pPr>
              <w:rPr>
                <w:b/>
                <w:sz w:val="18"/>
                <w:szCs w:val="18"/>
              </w:rPr>
            </w:pPr>
            <w:r>
              <w:rPr>
                <w:b/>
                <w:sz w:val="18"/>
                <w:szCs w:val="18"/>
              </w:rPr>
              <w:t>Sorumlu birim</w:t>
            </w:r>
          </w:p>
        </w:tc>
        <w:tc>
          <w:tcPr>
            <w:tcW w:w="3155" w:type="pct"/>
            <w:gridSpan w:val="9"/>
            <w:tcBorders>
              <w:top w:val="single" w:sz="4" w:space="0" w:color="auto"/>
              <w:left w:val="single" w:sz="4" w:space="0" w:color="auto"/>
              <w:bottom w:val="single" w:sz="4" w:space="0" w:color="auto"/>
              <w:right w:val="single" w:sz="4" w:space="0" w:color="auto"/>
            </w:tcBorders>
            <w:vAlign w:val="center"/>
          </w:tcPr>
          <w:p w14:paraId="6A651F10" w14:textId="77777777" w:rsidR="002F7BBA" w:rsidRPr="002E3C45" w:rsidRDefault="002F7BBA" w:rsidP="002F7BBA">
            <w:pPr>
              <w:rPr>
                <w:sz w:val="18"/>
                <w:szCs w:val="18"/>
              </w:rPr>
            </w:pPr>
            <w:r w:rsidRPr="002E3C45">
              <w:rPr>
                <w:sz w:val="18"/>
                <w:szCs w:val="18"/>
              </w:rPr>
              <w:t>Okul idaresi ve öğretmenler</w:t>
            </w:r>
          </w:p>
        </w:tc>
      </w:tr>
      <w:tr w:rsidR="002F7BBA" w:rsidRPr="002E3C45" w14:paraId="48F004F4" w14:textId="77777777" w:rsidTr="002F7BBA">
        <w:trPr>
          <w:trHeight w:val="242"/>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751BB53" w14:textId="77777777" w:rsidR="002F7BBA" w:rsidRPr="002E3C45" w:rsidRDefault="002F7BBA" w:rsidP="002F7BBA">
            <w:pPr>
              <w:rPr>
                <w:b/>
                <w:sz w:val="18"/>
                <w:szCs w:val="18"/>
              </w:rPr>
            </w:pPr>
            <w:r w:rsidRPr="002E3C45">
              <w:rPr>
                <w:b/>
                <w:sz w:val="18"/>
                <w:szCs w:val="18"/>
              </w:rPr>
              <w:t>İş birliği yapılacak birimler</w:t>
            </w:r>
          </w:p>
        </w:tc>
        <w:tc>
          <w:tcPr>
            <w:tcW w:w="3155" w:type="pct"/>
            <w:gridSpan w:val="9"/>
            <w:tcBorders>
              <w:top w:val="single" w:sz="4" w:space="0" w:color="auto"/>
              <w:left w:val="single" w:sz="4" w:space="0" w:color="auto"/>
              <w:bottom w:val="single" w:sz="4" w:space="0" w:color="auto"/>
              <w:right w:val="single" w:sz="4" w:space="0" w:color="auto"/>
            </w:tcBorders>
            <w:shd w:val="clear" w:color="auto" w:fill="auto"/>
          </w:tcPr>
          <w:p w14:paraId="658C0D88" w14:textId="77777777" w:rsidR="002F7BBA" w:rsidRPr="002E3C45" w:rsidRDefault="002F7BBA" w:rsidP="002F7BBA">
            <w:pPr>
              <w:rPr>
                <w:sz w:val="18"/>
                <w:szCs w:val="18"/>
              </w:rPr>
            </w:pPr>
            <w:r w:rsidRPr="002E3C45">
              <w:rPr>
                <w:sz w:val="18"/>
                <w:szCs w:val="18"/>
              </w:rPr>
              <w:t>TÜBİTAK,ERASMUS</w:t>
            </w:r>
          </w:p>
        </w:tc>
      </w:tr>
      <w:tr w:rsidR="002F7BBA" w:rsidRPr="002E3C45" w14:paraId="400E8DCA" w14:textId="77777777" w:rsidTr="002F7BBA">
        <w:trPr>
          <w:trHeight w:val="263"/>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AFAE9B8" w14:textId="77777777" w:rsidR="002F7BBA" w:rsidRPr="002E3C45" w:rsidRDefault="002F7BBA" w:rsidP="002F7BBA">
            <w:pPr>
              <w:rPr>
                <w:b/>
                <w:sz w:val="18"/>
                <w:szCs w:val="18"/>
              </w:rPr>
            </w:pPr>
          </w:p>
          <w:p w14:paraId="46E512F5" w14:textId="77777777" w:rsidR="002F7BBA" w:rsidRPr="002E3C45" w:rsidRDefault="002F7BBA" w:rsidP="002F7BBA">
            <w:pPr>
              <w:rPr>
                <w:b/>
                <w:sz w:val="18"/>
                <w:szCs w:val="18"/>
              </w:rPr>
            </w:pPr>
            <w:r w:rsidRPr="002E3C45">
              <w:rPr>
                <w:b/>
                <w:sz w:val="18"/>
                <w:szCs w:val="18"/>
              </w:rPr>
              <w:t>Stratejiler</w:t>
            </w:r>
          </w:p>
          <w:p w14:paraId="5D15160C" w14:textId="77777777" w:rsidR="002F7BBA" w:rsidRPr="002E3C45" w:rsidRDefault="002F7BBA" w:rsidP="002F7BBA">
            <w:pPr>
              <w:rPr>
                <w:b/>
                <w:sz w:val="18"/>
                <w:szCs w:val="18"/>
              </w:rPr>
            </w:pPr>
          </w:p>
          <w:p w14:paraId="0CFBAA6C" w14:textId="77777777" w:rsidR="002F7BBA" w:rsidRPr="002E3C45" w:rsidRDefault="002F7BBA" w:rsidP="002F7BBA">
            <w:pPr>
              <w:rPr>
                <w:b/>
                <w:sz w:val="18"/>
                <w:szCs w:val="18"/>
              </w:rPr>
            </w:pPr>
          </w:p>
        </w:tc>
        <w:tc>
          <w:tcPr>
            <w:tcW w:w="3155"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2DC59F77" w14:textId="77777777" w:rsidR="002F7BBA" w:rsidRPr="002E3C45" w:rsidRDefault="002F7BBA" w:rsidP="002F7BBA">
            <w:pPr>
              <w:spacing w:line="251" w:lineRule="auto"/>
              <w:ind w:right="2840"/>
              <w:rPr>
                <w:rFonts w:eastAsia="Calibri"/>
                <w:sz w:val="18"/>
                <w:szCs w:val="18"/>
              </w:rPr>
            </w:pPr>
            <w:r w:rsidRPr="002E3C45">
              <w:rPr>
                <w:rFonts w:eastAsia="Calibri"/>
                <w:sz w:val="18"/>
                <w:szCs w:val="18"/>
              </w:rPr>
              <w:t>S1 Öğrencilerin kazanım eksiklikleri tespit edilerek destekleme ve yetiştirme kurslarıyla akademik yeterliklerinin artırılması sağlanacaktır.</w:t>
            </w:r>
          </w:p>
          <w:p w14:paraId="118374D8" w14:textId="77777777" w:rsidR="002F7BBA" w:rsidRPr="002E3C45" w:rsidRDefault="002F7BBA" w:rsidP="002F7BBA">
            <w:pPr>
              <w:spacing w:line="0" w:lineRule="atLeast"/>
              <w:ind w:right="3360"/>
              <w:rPr>
                <w:rFonts w:eastAsia="Calibri"/>
                <w:sz w:val="18"/>
                <w:szCs w:val="18"/>
              </w:rPr>
            </w:pPr>
            <w:r w:rsidRPr="002E3C45">
              <w:rPr>
                <w:rFonts w:eastAsia="Calibri"/>
                <w:sz w:val="18"/>
                <w:szCs w:val="18"/>
              </w:rPr>
              <w:t>S2 Öğrencilerin kompozisyon, resim, şiir vb. yarışmalara katılımları teşvik edilecek, okul içerisinde yapılan yarışmalarda öğrencilerin ödüllendirilmesi sağlanacaktır.</w:t>
            </w:r>
          </w:p>
          <w:p w14:paraId="7B26496C" w14:textId="77777777" w:rsidR="002F7BBA" w:rsidRPr="002E3C45" w:rsidRDefault="002F7BBA" w:rsidP="002F7BBA">
            <w:pPr>
              <w:spacing w:line="0" w:lineRule="atLeast"/>
              <w:rPr>
                <w:rFonts w:eastAsia="Calibri"/>
                <w:sz w:val="18"/>
                <w:szCs w:val="18"/>
              </w:rPr>
            </w:pPr>
            <w:r w:rsidRPr="002E3C45">
              <w:rPr>
                <w:rFonts w:eastAsia="Calibri"/>
                <w:sz w:val="18"/>
                <w:szCs w:val="18"/>
              </w:rPr>
              <w:t>S3 Okul kütüphanesi zenginleştirilecek, öğrencilerin kitap okumasını teşvik edecek etkinlikler düzenlenecektir.</w:t>
            </w:r>
          </w:p>
          <w:p w14:paraId="06DBB4F7" w14:textId="77777777" w:rsidR="002F7BBA" w:rsidRPr="002E3C45" w:rsidRDefault="002F7BBA" w:rsidP="002F7BBA">
            <w:pPr>
              <w:spacing w:line="0" w:lineRule="atLeast"/>
              <w:rPr>
                <w:rFonts w:eastAsia="Calibri"/>
                <w:sz w:val="18"/>
                <w:szCs w:val="18"/>
              </w:rPr>
            </w:pPr>
            <w:r w:rsidRPr="002E3C45">
              <w:rPr>
                <w:rFonts w:eastAsia="Calibri"/>
                <w:sz w:val="18"/>
                <w:szCs w:val="18"/>
              </w:rPr>
              <w:t>S4 Öğrencilerin yerel, ulusal ve uluslararası proje ve yarışmalara katılmaları teşvik edilecektir.</w:t>
            </w:r>
          </w:p>
          <w:p w14:paraId="35BA1D9B" w14:textId="77777777" w:rsidR="002F7BBA" w:rsidRPr="002E3C45" w:rsidRDefault="002F7BBA" w:rsidP="002F7BBA">
            <w:pPr>
              <w:spacing w:line="0" w:lineRule="atLeast"/>
              <w:rPr>
                <w:rFonts w:eastAsia="Calibri"/>
                <w:sz w:val="18"/>
                <w:szCs w:val="18"/>
              </w:rPr>
            </w:pPr>
            <w:r w:rsidRPr="002E3C45">
              <w:rPr>
                <w:rFonts w:eastAsia="Calibri"/>
                <w:sz w:val="18"/>
                <w:szCs w:val="18"/>
              </w:rPr>
              <w:t>S5 Öğrencilerin ortaokul 5.sınıflarda yabancı dil ağırlıklı</w:t>
            </w:r>
            <w:r>
              <w:rPr>
                <w:rFonts w:eastAsia="Calibri"/>
                <w:sz w:val="18"/>
                <w:szCs w:val="18"/>
              </w:rPr>
              <w:t xml:space="preserve"> eğitim almaları sağlanacaktır.</w:t>
            </w:r>
          </w:p>
        </w:tc>
      </w:tr>
      <w:tr w:rsidR="002F7BBA" w:rsidRPr="002E3C45" w14:paraId="2B71C3C7" w14:textId="77777777" w:rsidTr="002F7BBA">
        <w:trPr>
          <w:trHeight w:val="20"/>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96246FE" w14:textId="77777777" w:rsidR="002F7BBA" w:rsidRPr="002E3C45" w:rsidRDefault="002F7BBA" w:rsidP="002F7BBA">
            <w:pPr>
              <w:rPr>
                <w:b/>
                <w:sz w:val="18"/>
                <w:szCs w:val="18"/>
              </w:rPr>
            </w:pPr>
            <w:r w:rsidRPr="002E3C45">
              <w:rPr>
                <w:b/>
                <w:sz w:val="18"/>
                <w:szCs w:val="18"/>
              </w:rPr>
              <w:t>Riskler</w:t>
            </w:r>
          </w:p>
        </w:tc>
        <w:tc>
          <w:tcPr>
            <w:tcW w:w="3155"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1A4A3220" w14:textId="77777777" w:rsidR="002F7BBA" w:rsidRPr="002E3C45" w:rsidRDefault="002F7BBA" w:rsidP="002F7BBA">
            <w:pPr>
              <w:rPr>
                <w:color w:val="000000"/>
                <w:sz w:val="18"/>
                <w:szCs w:val="18"/>
              </w:rPr>
            </w:pPr>
            <w:r w:rsidRPr="002E3C45">
              <w:rPr>
                <w:color w:val="000000"/>
                <w:sz w:val="18"/>
                <w:szCs w:val="18"/>
              </w:rPr>
              <w:t>Öğrencilerin proje ve girşimsel konularda isteksiz olması</w:t>
            </w:r>
          </w:p>
        </w:tc>
      </w:tr>
      <w:tr w:rsidR="002F7BBA" w:rsidRPr="002E3C45" w14:paraId="2A0F614B" w14:textId="77777777" w:rsidTr="002F7BBA">
        <w:trPr>
          <w:trHeight w:val="20"/>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46706E14" w14:textId="77777777" w:rsidR="002F7BBA" w:rsidRPr="002E3C45" w:rsidRDefault="002F7BBA" w:rsidP="002F7BBA">
            <w:pPr>
              <w:rPr>
                <w:b/>
                <w:sz w:val="18"/>
                <w:szCs w:val="18"/>
              </w:rPr>
            </w:pPr>
            <w:r w:rsidRPr="002E3C45">
              <w:rPr>
                <w:b/>
                <w:sz w:val="18"/>
                <w:szCs w:val="18"/>
              </w:rPr>
              <w:t>Maliyet Tahmini</w:t>
            </w:r>
          </w:p>
        </w:tc>
        <w:tc>
          <w:tcPr>
            <w:tcW w:w="3155"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623BC55D" w14:textId="77777777" w:rsidR="002F7BBA" w:rsidRPr="002E3C45" w:rsidRDefault="002F7BBA" w:rsidP="002F7BBA">
            <w:pPr>
              <w:rPr>
                <w:color w:val="000000"/>
                <w:sz w:val="18"/>
                <w:szCs w:val="18"/>
              </w:rPr>
            </w:pPr>
            <w:r w:rsidRPr="002E3C45">
              <w:rPr>
                <w:color w:val="000000"/>
                <w:sz w:val="18"/>
                <w:szCs w:val="18"/>
              </w:rPr>
              <w:t>30.000</w:t>
            </w:r>
          </w:p>
        </w:tc>
      </w:tr>
      <w:tr w:rsidR="002F7BBA" w:rsidRPr="002E3C45" w14:paraId="7EAEE2C5" w14:textId="77777777" w:rsidTr="002F7BBA">
        <w:trPr>
          <w:trHeight w:val="20"/>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B14524A" w14:textId="77777777" w:rsidR="002F7BBA" w:rsidRPr="002E3C45" w:rsidRDefault="002F7BBA" w:rsidP="002F7BBA">
            <w:pPr>
              <w:rPr>
                <w:b/>
                <w:sz w:val="18"/>
                <w:szCs w:val="18"/>
              </w:rPr>
            </w:pPr>
            <w:r w:rsidRPr="002E3C45">
              <w:rPr>
                <w:b/>
                <w:sz w:val="18"/>
                <w:szCs w:val="18"/>
              </w:rPr>
              <w:t>Tespitler</w:t>
            </w:r>
          </w:p>
        </w:tc>
        <w:tc>
          <w:tcPr>
            <w:tcW w:w="31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5A5A4C5" w14:textId="77777777" w:rsidR="002F7BBA" w:rsidRPr="002E3C45" w:rsidRDefault="002F7BBA" w:rsidP="002F7BBA">
            <w:pPr>
              <w:rPr>
                <w:sz w:val="18"/>
                <w:szCs w:val="18"/>
              </w:rPr>
            </w:pPr>
            <w:r w:rsidRPr="002E3C45">
              <w:rPr>
                <w:sz w:val="18"/>
                <w:szCs w:val="18"/>
              </w:rPr>
              <w:t>Öğrencilerin proje ve girşimsel konularda isteksiz olmasından dolayı yeterli etkinlik katılımı sağlanamamaktadır.</w:t>
            </w:r>
          </w:p>
        </w:tc>
      </w:tr>
      <w:tr w:rsidR="002F7BBA" w:rsidRPr="002E3C45" w14:paraId="204BAF9F" w14:textId="77777777" w:rsidTr="002F7BBA">
        <w:trPr>
          <w:trHeight w:val="411"/>
        </w:trPr>
        <w:tc>
          <w:tcPr>
            <w:tcW w:w="184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63E8B2B" w14:textId="77777777" w:rsidR="002F7BBA" w:rsidRPr="002E3C45" w:rsidRDefault="002F7BBA" w:rsidP="002F7BBA">
            <w:pPr>
              <w:rPr>
                <w:b/>
                <w:color w:val="FF0000"/>
                <w:sz w:val="18"/>
                <w:szCs w:val="18"/>
              </w:rPr>
            </w:pPr>
            <w:r w:rsidRPr="002E3C45">
              <w:rPr>
                <w:b/>
                <w:sz w:val="18"/>
                <w:szCs w:val="18"/>
              </w:rPr>
              <w:t>İhtiyaçlar</w:t>
            </w:r>
          </w:p>
        </w:tc>
        <w:tc>
          <w:tcPr>
            <w:tcW w:w="31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86D9DCD" w14:textId="77777777" w:rsidR="002F7BBA" w:rsidRPr="002E3C45" w:rsidRDefault="002F7BBA" w:rsidP="002F7BBA">
            <w:pPr>
              <w:rPr>
                <w:sz w:val="18"/>
                <w:szCs w:val="18"/>
                <w:shd w:val="clear" w:color="auto" w:fill="FFFFFF" w:themeFill="background1"/>
              </w:rPr>
            </w:pPr>
            <w:r w:rsidRPr="002E3C45">
              <w:rPr>
                <w:sz w:val="18"/>
                <w:szCs w:val="18"/>
                <w:shd w:val="clear" w:color="auto" w:fill="FFFFFF" w:themeFill="background1"/>
              </w:rPr>
              <w:t>Aile ve Proje ilgilileri ile görüşmeler yapılıp öğrenci teşviki ve ortak değerler daha iyi kazandırılabilir.</w:t>
            </w:r>
          </w:p>
        </w:tc>
      </w:tr>
    </w:tbl>
    <w:p w14:paraId="749D748F" w14:textId="77777777" w:rsidR="00541C1A" w:rsidRDefault="00541C1A" w:rsidP="002F7BBA">
      <w:pPr>
        <w:rPr>
          <w:b/>
          <w:color w:val="000000" w:themeColor="text1"/>
          <w:sz w:val="18"/>
          <w:szCs w:val="18"/>
        </w:rPr>
        <w:sectPr w:rsidR="00541C1A" w:rsidSect="00D90E80">
          <w:pgSz w:w="16838" w:h="11906" w:orient="landscape"/>
          <w:pgMar w:top="1417" w:right="1417" w:bottom="1417" w:left="1417" w:header="708" w:footer="708" w:gutter="0"/>
          <w:cols w:space="720"/>
          <w:docGrid w:linePitch="360"/>
        </w:sectPr>
      </w:pPr>
    </w:p>
    <w:tbl>
      <w:tblPr>
        <w:tblStyle w:val="TabloKlavuzu"/>
        <w:tblW w:w="4951" w:type="pct"/>
        <w:tblInd w:w="137" w:type="dxa"/>
        <w:tblLayout w:type="fixed"/>
        <w:tblLook w:val="04A0" w:firstRow="1" w:lastRow="0" w:firstColumn="1" w:lastColumn="0" w:noHBand="0" w:noVBand="1"/>
      </w:tblPr>
      <w:tblGrid>
        <w:gridCol w:w="1725"/>
        <w:gridCol w:w="3329"/>
        <w:gridCol w:w="2129"/>
        <w:gridCol w:w="991"/>
        <w:gridCol w:w="710"/>
        <w:gridCol w:w="707"/>
        <w:gridCol w:w="707"/>
        <w:gridCol w:w="710"/>
        <w:gridCol w:w="710"/>
        <w:gridCol w:w="1022"/>
        <w:gridCol w:w="1341"/>
      </w:tblGrid>
      <w:tr w:rsidR="002F7BBA" w:rsidRPr="0052106A" w14:paraId="0667E86B" w14:textId="77777777" w:rsidTr="002F7BBA">
        <w:trPr>
          <w:trHeight w:val="20"/>
        </w:trPr>
        <w:tc>
          <w:tcPr>
            <w:tcW w:w="6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129D1AD7" w14:textId="18725116" w:rsidR="002F7BBA" w:rsidRPr="00702A8F" w:rsidRDefault="002F7BBA" w:rsidP="002F7BBA">
            <w:pPr>
              <w:rPr>
                <w:b/>
                <w:color w:val="000000" w:themeColor="text1"/>
                <w:sz w:val="18"/>
                <w:szCs w:val="18"/>
              </w:rPr>
            </w:pPr>
            <w:r w:rsidRPr="00702A8F">
              <w:rPr>
                <w:b/>
                <w:color w:val="000000" w:themeColor="text1"/>
                <w:sz w:val="18"/>
                <w:szCs w:val="18"/>
              </w:rPr>
              <w:t>TEMA</w:t>
            </w:r>
          </w:p>
        </w:tc>
        <w:tc>
          <w:tcPr>
            <w:tcW w:w="4387" w:type="pct"/>
            <w:gridSpan w:val="10"/>
            <w:tcBorders>
              <w:top w:val="single" w:sz="4" w:space="0" w:color="auto"/>
              <w:left w:val="single" w:sz="4" w:space="0" w:color="auto"/>
              <w:bottom w:val="single" w:sz="4" w:space="0" w:color="auto"/>
              <w:right w:val="single" w:sz="4" w:space="0" w:color="auto"/>
            </w:tcBorders>
            <w:vAlign w:val="center"/>
          </w:tcPr>
          <w:p w14:paraId="26437EE5" w14:textId="0A7EB2D5" w:rsidR="002F7BBA" w:rsidRPr="0052106A" w:rsidRDefault="002F7BBA" w:rsidP="002F7BBA">
            <w:pPr>
              <w:spacing w:line="0" w:lineRule="atLeast"/>
              <w:ind w:left="120"/>
              <w:rPr>
                <w:b/>
                <w:sz w:val="18"/>
                <w:szCs w:val="18"/>
              </w:rPr>
            </w:pPr>
            <w:r w:rsidRPr="0052106A">
              <w:rPr>
                <w:b/>
                <w:sz w:val="18"/>
                <w:szCs w:val="18"/>
              </w:rPr>
              <w:t>Eğitim ve Öğretimde Kalite (Ortaokul)3</w:t>
            </w:r>
          </w:p>
        </w:tc>
      </w:tr>
      <w:tr w:rsidR="002F7BBA" w:rsidRPr="0052106A" w14:paraId="38D32970" w14:textId="77777777" w:rsidTr="002F7BBA">
        <w:trPr>
          <w:trHeight w:val="189"/>
        </w:trPr>
        <w:tc>
          <w:tcPr>
            <w:tcW w:w="6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B4C0073" w14:textId="77777777" w:rsidR="002F7BBA" w:rsidRPr="00702A8F" w:rsidRDefault="002F7BBA" w:rsidP="002F7BBA">
            <w:pPr>
              <w:rPr>
                <w:b/>
                <w:color w:val="000000" w:themeColor="text1"/>
                <w:sz w:val="18"/>
                <w:szCs w:val="18"/>
              </w:rPr>
            </w:pPr>
            <w:r w:rsidRPr="00702A8F">
              <w:rPr>
                <w:b/>
                <w:color w:val="000000" w:themeColor="text1"/>
                <w:sz w:val="18"/>
                <w:szCs w:val="18"/>
              </w:rPr>
              <w:t xml:space="preserve">Amaç </w:t>
            </w:r>
          </w:p>
        </w:tc>
        <w:tc>
          <w:tcPr>
            <w:tcW w:w="4387" w:type="pct"/>
            <w:gridSpan w:val="10"/>
            <w:tcBorders>
              <w:top w:val="single" w:sz="4" w:space="0" w:color="auto"/>
              <w:left w:val="single" w:sz="4" w:space="0" w:color="auto"/>
              <w:bottom w:val="single" w:sz="4" w:space="0" w:color="auto"/>
              <w:right w:val="single" w:sz="4" w:space="0" w:color="auto"/>
            </w:tcBorders>
            <w:vAlign w:val="center"/>
          </w:tcPr>
          <w:p w14:paraId="0DBA22BB" w14:textId="77777777" w:rsidR="002F7BBA" w:rsidRPr="0052106A" w:rsidRDefault="002F7BBA" w:rsidP="002F7BBA">
            <w:pPr>
              <w:spacing w:line="261" w:lineRule="auto"/>
              <w:ind w:right="1244"/>
              <w:rPr>
                <w:rFonts w:eastAsia="Calibri"/>
                <w:sz w:val="18"/>
                <w:szCs w:val="18"/>
              </w:rPr>
            </w:pPr>
            <w:r w:rsidRPr="0052106A">
              <w:rPr>
                <w:rFonts w:eastAsia="Calibri"/>
                <w:sz w:val="18"/>
                <w:szCs w:val="18"/>
              </w:rPr>
              <w:t>A2. Öğrencilere medeniyetimizin ve insanlığın ortak değerleriyle çağın gereklerine uygun bilgi, beceri, tutum ve davranışlar kazandırılacaktır.</w:t>
            </w:r>
          </w:p>
        </w:tc>
      </w:tr>
      <w:tr w:rsidR="002F7BBA" w:rsidRPr="0052106A" w14:paraId="0EA5C045" w14:textId="77777777" w:rsidTr="002F7BBA">
        <w:trPr>
          <w:trHeight w:val="123"/>
        </w:trPr>
        <w:tc>
          <w:tcPr>
            <w:tcW w:w="6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7E98ECC" w14:textId="77777777" w:rsidR="002F7BBA" w:rsidRPr="00702A8F" w:rsidRDefault="002F7BBA" w:rsidP="002F7BBA">
            <w:pPr>
              <w:rPr>
                <w:b/>
                <w:color w:val="000000" w:themeColor="text1"/>
                <w:sz w:val="18"/>
                <w:szCs w:val="18"/>
              </w:rPr>
            </w:pPr>
            <w:r w:rsidRPr="00702A8F">
              <w:rPr>
                <w:b/>
                <w:color w:val="000000" w:themeColor="text1"/>
                <w:sz w:val="18"/>
                <w:szCs w:val="18"/>
              </w:rPr>
              <w:t xml:space="preserve">Hedef </w:t>
            </w:r>
          </w:p>
        </w:tc>
        <w:tc>
          <w:tcPr>
            <w:tcW w:w="4387" w:type="pct"/>
            <w:gridSpan w:val="10"/>
            <w:tcBorders>
              <w:top w:val="single" w:sz="4" w:space="0" w:color="auto"/>
              <w:left w:val="single" w:sz="4" w:space="0" w:color="auto"/>
              <w:bottom w:val="single" w:sz="4" w:space="0" w:color="auto"/>
              <w:right w:val="single" w:sz="4" w:space="0" w:color="auto"/>
            </w:tcBorders>
            <w:vAlign w:val="center"/>
          </w:tcPr>
          <w:p w14:paraId="7617EB2B" w14:textId="77777777" w:rsidR="002F7BBA" w:rsidRPr="0052106A" w:rsidRDefault="002F7BBA" w:rsidP="002F7BBA">
            <w:pPr>
              <w:spacing w:line="262" w:lineRule="auto"/>
              <w:ind w:right="961"/>
              <w:rPr>
                <w:rFonts w:eastAsia="Calibri"/>
                <w:sz w:val="18"/>
                <w:szCs w:val="18"/>
              </w:rPr>
            </w:pPr>
            <w:r w:rsidRPr="0052106A">
              <w:rPr>
                <w:rFonts w:eastAsia="Calibri"/>
                <w:sz w:val="18"/>
                <w:szCs w:val="18"/>
              </w:rPr>
              <w:t>H2.2 Öğrencilerin bilimsel, kültürel, sanatsal, sportif ve toplum hizmeti alanlarında ders dışı</w:t>
            </w:r>
            <w:r>
              <w:rPr>
                <w:rFonts w:eastAsia="Calibri"/>
                <w:sz w:val="18"/>
                <w:szCs w:val="18"/>
              </w:rPr>
              <w:t xml:space="preserve"> </w:t>
            </w:r>
            <w:r w:rsidRPr="0052106A">
              <w:rPr>
                <w:rFonts w:eastAsia="Calibri"/>
                <w:sz w:val="18"/>
                <w:szCs w:val="18"/>
              </w:rPr>
              <w:t>etkinliklere katılım oranı artırılacaktır.</w:t>
            </w:r>
          </w:p>
        </w:tc>
      </w:tr>
      <w:tr w:rsidR="002F7BBA" w:rsidRPr="0052106A" w14:paraId="41CA66AB" w14:textId="77777777" w:rsidTr="002F7BBA">
        <w:trPr>
          <w:trHeight w:val="483"/>
        </w:trPr>
        <w:tc>
          <w:tcPr>
            <w:tcW w:w="179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7CDBD0F" w14:textId="77777777" w:rsidR="002F7BBA" w:rsidRPr="0052106A" w:rsidRDefault="002F7BBA" w:rsidP="002F7BBA">
            <w:pPr>
              <w:rPr>
                <w:b/>
                <w:sz w:val="18"/>
                <w:szCs w:val="18"/>
              </w:rPr>
            </w:pPr>
            <w:r w:rsidRPr="0052106A">
              <w:rPr>
                <w:b/>
                <w:sz w:val="18"/>
                <w:szCs w:val="18"/>
              </w:rPr>
              <w:t>Performans Göstergeleri</w:t>
            </w:r>
          </w:p>
        </w:tc>
        <w:tc>
          <w:tcPr>
            <w:tcW w:w="756"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ADA9F71" w14:textId="77777777" w:rsidR="002F7BBA" w:rsidRPr="0052106A" w:rsidRDefault="002F7BBA" w:rsidP="002F7BBA">
            <w:pPr>
              <w:jc w:val="center"/>
              <w:rPr>
                <w:b/>
                <w:sz w:val="18"/>
                <w:szCs w:val="18"/>
              </w:rPr>
            </w:pPr>
            <w:r w:rsidRPr="0052106A">
              <w:rPr>
                <w:b/>
                <w:sz w:val="18"/>
                <w:szCs w:val="18"/>
              </w:rPr>
              <w:t>Hedefe Etkisi (%)</w:t>
            </w:r>
          </w:p>
        </w:tc>
        <w:tc>
          <w:tcPr>
            <w:tcW w:w="35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023BEB1" w14:textId="77777777" w:rsidR="002F7BBA" w:rsidRPr="0052106A" w:rsidRDefault="002F7BBA" w:rsidP="002F7BBA">
            <w:pPr>
              <w:jc w:val="center"/>
              <w:rPr>
                <w:b/>
                <w:sz w:val="18"/>
                <w:szCs w:val="18"/>
              </w:rPr>
            </w:pPr>
            <w:r w:rsidRPr="0052106A">
              <w:rPr>
                <w:b/>
                <w:sz w:val="16"/>
                <w:szCs w:val="18"/>
              </w:rPr>
              <w:t>Başlangıç Değeri</w:t>
            </w:r>
          </w:p>
        </w:tc>
        <w:tc>
          <w:tcPr>
            <w:tcW w:w="25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65763E4" w14:textId="77777777" w:rsidR="002F7BBA" w:rsidRPr="0052106A" w:rsidRDefault="002F7BBA" w:rsidP="002F7BBA">
            <w:pPr>
              <w:jc w:val="center"/>
              <w:rPr>
                <w:rFonts w:eastAsia="Calibri"/>
                <w:b/>
                <w:sz w:val="18"/>
                <w:szCs w:val="18"/>
              </w:rPr>
            </w:pPr>
            <w:r w:rsidRPr="0052106A">
              <w:rPr>
                <w:rFonts w:eastAsia="Calibri"/>
                <w:b/>
                <w:sz w:val="18"/>
                <w:szCs w:val="18"/>
              </w:rPr>
              <w:t>2024</w:t>
            </w:r>
          </w:p>
        </w:tc>
        <w:tc>
          <w:tcPr>
            <w:tcW w:w="25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1A008A1" w14:textId="77777777" w:rsidR="002F7BBA" w:rsidRPr="0052106A" w:rsidRDefault="002F7BBA" w:rsidP="002F7BBA">
            <w:pPr>
              <w:jc w:val="center"/>
              <w:rPr>
                <w:rFonts w:eastAsia="Calibri"/>
                <w:b/>
                <w:sz w:val="18"/>
                <w:szCs w:val="18"/>
              </w:rPr>
            </w:pPr>
            <w:r w:rsidRPr="0052106A">
              <w:rPr>
                <w:rFonts w:eastAsia="Calibri"/>
                <w:b/>
                <w:sz w:val="18"/>
                <w:szCs w:val="18"/>
              </w:rPr>
              <w:t>2025</w:t>
            </w:r>
          </w:p>
        </w:tc>
        <w:tc>
          <w:tcPr>
            <w:tcW w:w="25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377EA6C" w14:textId="77777777" w:rsidR="002F7BBA" w:rsidRPr="0052106A" w:rsidRDefault="002F7BBA" w:rsidP="002F7BBA">
            <w:pPr>
              <w:jc w:val="center"/>
              <w:rPr>
                <w:rFonts w:eastAsia="Calibri"/>
                <w:b/>
                <w:sz w:val="18"/>
                <w:szCs w:val="18"/>
              </w:rPr>
            </w:pPr>
            <w:r w:rsidRPr="0052106A">
              <w:rPr>
                <w:rFonts w:eastAsia="Calibri"/>
                <w:b/>
                <w:sz w:val="18"/>
                <w:szCs w:val="18"/>
              </w:rPr>
              <w:t>2026</w:t>
            </w:r>
          </w:p>
        </w:tc>
        <w:tc>
          <w:tcPr>
            <w:tcW w:w="25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A68F439" w14:textId="77777777" w:rsidR="002F7BBA" w:rsidRPr="0052106A" w:rsidRDefault="002F7BBA" w:rsidP="002F7BBA">
            <w:pPr>
              <w:jc w:val="center"/>
              <w:rPr>
                <w:rFonts w:eastAsia="Calibri"/>
                <w:b/>
                <w:sz w:val="18"/>
                <w:szCs w:val="18"/>
              </w:rPr>
            </w:pPr>
            <w:r w:rsidRPr="0052106A">
              <w:rPr>
                <w:rFonts w:eastAsia="Calibri"/>
                <w:b/>
                <w:sz w:val="18"/>
                <w:szCs w:val="18"/>
              </w:rPr>
              <w:t>2027</w:t>
            </w:r>
          </w:p>
        </w:tc>
        <w:tc>
          <w:tcPr>
            <w:tcW w:w="25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76DF105" w14:textId="77777777" w:rsidR="002F7BBA" w:rsidRPr="0052106A" w:rsidRDefault="002F7BBA" w:rsidP="002F7BBA">
            <w:pPr>
              <w:jc w:val="center"/>
              <w:rPr>
                <w:rFonts w:eastAsia="Calibri"/>
                <w:b/>
                <w:sz w:val="18"/>
                <w:szCs w:val="18"/>
              </w:rPr>
            </w:pPr>
            <w:r w:rsidRPr="0052106A">
              <w:rPr>
                <w:rFonts w:eastAsia="Calibri"/>
                <w:b/>
                <w:sz w:val="18"/>
                <w:szCs w:val="18"/>
              </w:rPr>
              <w:t>2028</w:t>
            </w:r>
          </w:p>
        </w:tc>
        <w:tc>
          <w:tcPr>
            <w:tcW w:w="36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FC41D23" w14:textId="77777777" w:rsidR="002F7BBA" w:rsidRPr="0052106A" w:rsidRDefault="002F7BBA" w:rsidP="002F7BBA">
            <w:pPr>
              <w:jc w:val="center"/>
              <w:rPr>
                <w:b/>
                <w:sz w:val="18"/>
                <w:szCs w:val="18"/>
              </w:rPr>
            </w:pPr>
            <w:r w:rsidRPr="0052106A">
              <w:rPr>
                <w:b/>
                <w:sz w:val="18"/>
                <w:szCs w:val="18"/>
              </w:rPr>
              <w:t>İzleme Sıklığı</w:t>
            </w:r>
          </w:p>
        </w:tc>
        <w:tc>
          <w:tcPr>
            <w:tcW w:w="476"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19EBD22" w14:textId="77777777" w:rsidR="002F7BBA" w:rsidRPr="0052106A" w:rsidRDefault="002F7BBA" w:rsidP="002F7BBA">
            <w:pPr>
              <w:jc w:val="center"/>
              <w:rPr>
                <w:b/>
                <w:sz w:val="18"/>
                <w:szCs w:val="18"/>
              </w:rPr>
            </w:pPr>
            <w:r w:rsidRPr="0052106A">
              <w:rPr>
                <w:b/>
                <w:sz w:val="18"/>
                <w:szCs w:val="18"/>
              </w:rPr>
              <w:t>Rapor Sıklığı</w:t>
            </w:r>
          </w:p>
        </w:tc>
      </w:tr>
      <w:tr w:rsidR="002F7BBA" w:rsidRPr="0052106A" w14:paraId="61966786" w14:textId="77777777" w:rsidTr="002F7BBA">
        <w:trPr>
          <w:trHeight w:val="557"/>
        </w:trPr>
        <w:tc>
          <w:tcPr>
            <w:tcW w:w="179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0CD17322" w14:textId="77777777" w:rsidR="002F7BBA" w:rsidRPr="0052106A" w:rsidRDefault="002F7BBA" w:rsidP="002F7BBA">
            <w:pPr>
              <w:spacing w:line="0" w:lineRule="atLeast"/>
              <w:rPr>
                <w:sz w:val="18"/>
                <w:szCs w:val="18"/>
              </w:rPr>
            </w:pPr>
            <w:r w:rsidRPr="0052106A">
              <w:rPr>
                <w:sz w:val="18"/>
                <w:szCs w:val="18"/>
              </w:rPr>
              <w:t>PG 2.2.1. Okulda bir eğitim ve öğretim döneminde bilimsel, kültürel, sanatsal ve sportif</w:t>
            </w:r>
            <w:r>
              <w:rPr>
                <w:sz w:val="18"/>
                <w:szCs w:val="18"/>
              </w:rPr>
              <w:t xml:space="preserve"> </w:t>
            </w:r>
            <w:r w:rsidRPr="0052106A">
              <w:rPr>
                <w:sz w:val="18"/>
                <w:szCs w:val="18"/>
              </w:rPr>
              <w:t>alanlarda en az bir faaliyete katılan öğrenci oranı (%)</w:t>
            </w:r>
          </w:p>
        </w:tc>
        <w:tc>
          <w:tcPr>
            <w:tcW w:w="756" w:type="pct"/>
            <w:tcBorders>
              <w:top w:val="single" w:sz="4" w:space="0" w:color="auto"/>
              <w:left w:val="single" w:sz="4" w:space="0" w:color="auto"/>
              <w:bottom w:val="single" w:sz="4" w:space="0" w:color="auto"/>
              <w:right w:val="single" w:sz="4" w:space="0" w:color="auto"/>
            </w:tcBorders>
            <w:vAlign w:val="center"/>
          </w:tcPr>
          <w:p w14:paraId="5A3AA974" w14:textId="77777777" w:rsidR="002F7BBA" w:rsidRPr="0052106A" w:rsidRDefault="002F7BBA" w:rsidP="002F7BBA">
            <w:pPr>
              <w:rPr>
                <w:sz w:val="18"/>
                <w:szCs w:val="18"/>
              </w:rPr>
            </w:pPr>
            <w:r w:rsidRPr="0052106A">
              <w:rPr>
                <w:sz w:val="18"/>
                <w:szCs w:val="18"/>
              </w:rPr>
              <w:t xml:space="preserve">      %70</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3B9A2" w14:textId="77777777" w:rsidR="002F7BBA" w:rsidRPr="0052106A" w:rsidRDefault="002F7BBA" w:rsidP="002F7BBA">
            <w:pPr>
              <w:jc w:val="center"/>
              <w:rPr>
                <w:sz w:val="18"/>
                <w:szCs w:val="18"/>
              </w:rPr>
            </w:pPr>
            <w:r w:rsidRPr="0052106A">
              <w:rPr>
                <w:sz w:val="18"/>
                <w:szCs w:val="18"/>
              </w:rPr>
              <w:t>%5</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5444F" w14:textId="77777777" w:rsidR="002F7BBA" w:rsidRPr="0052106A" w:rsidRDefault="002F7BBA" w:rsidP="002F7BBA">
            <w:pPr>
              <w:jc w:val="center"/>
              <w:rPr>
                <w:sz w:val="18"/>
                <w:szCs w:val="18"/>
              </w:rPr>
            </w:pPr>
            <w:r w:rsidRPr="0052106A">
              <w:rPr>
                <w:sz w:val="18"/>
                <w:szCs w:val="18"/>
              </w:rPr>
              <w:t>%6</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A56FA" w14:textId="77777777" w:rsidR="002F7BBA" w:rsidRPr="0052106A" w:rsidRDefault="002F7BBA" w:rsidP="002F7BBA">
            <w:pPr>
              <w:jc w:val="center"/>
              <w:rPr>
                <w:sz w:val="18"/>
                <w:szCs w:val="18"/>
              </w:rPr>
            </w:pPr>
            <w:r w:rsidRPr="0052106A">
              <w:rPr>
                <w:sz w:val="18"/>
                <w:szCs w:val="18"/>
              </w:rPr>
              <w:t>%8</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778B36" w14:textId="77777777" w:rsidR="002F7BBA" w:rsidRPr="0052106A" w:rsidRDefault="002F7BBA" w:rsidP="002F7BBA">
            <w:pPr>
              <w:jc w:val="center"/>
              <w:rPr>
                <w:sz w:val="18"/>
                <w:szCs w:val="18"/>
              </w:rPr>
            </w:pPr>
            <w:r w:rsidRPr="0052106A">
              <w:rPr>
                <w:sz w:val="18"/>
                <w:szCs w:val="18"/>
              </w:rPr>
              <w:t>%15</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48103" w14:textId="77777777" w:rsidR="002F7BBA" w:rsidRPr="0052106A" w:rsidRDefault="002F7BBA" w:rsidP="002F7BBA">
            <w:pPr>
              <w:jc w:val="center"/>
              <w:rPr>
                <w:sz w:val="18"/>
                <w:szCs w:val="18"/>
              </w:rPr>
            </w:pPr>
            <w:r w:rsidRPr="0052106A">
              <w:rPr>
                <w:sz w:val="18"/>
                <w:szCs w:val="18"/>
              </w:rPr>
              <w:t>%20</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64D97" w14:textId="77777777" w:rsidR="002F7BBA" w:rsidRPr="0052106A" w:rsidRDefault="002F7BBA" w:rsidP="002F7BBA">
            <w:pPr>
              <w:jc w:val="center"/>
              <w:rPr>
                <w:sz w:val="18"/>
                <w:szCs w:val="18"/>
              </w:rPr>
            </w:pPr>
            <w:r w:rsidRPr="0052106A">
              <w:rPr>
                <w:sz w:val="18"/>
                <w:szCs w:val="18"/>
              </w:rPr>
              <w:t>%25</w:t>
            </w:r>
          </w:p>
        </w:tc>
        <w:tc>
          <w:tcPr>
            <w:tcW w:w="363" w:type="pct"/>
            <w:tcBorders>
              <w:top w:val="single" w:sz="4" w:space="0" w:color="auto"/>
              <w:left w:val="single" w:sz="4" w:space="0" w:color="auto"/>
              <w:right w:val="single" w:sz="4" w:space="0" w:color="auto"/>
            </w:tcBorders>
            <w:vAlign w:val="center"/>
          </w:tcPr>
          <w:p w14:paraId="3E8BA3A6" w14:textId="77777777" w:rsidR="002F7BBA" w:rsidRPr="0052106A" w:rsidRDefault="002F7BBA" w:rsidP="002F7BBA">
            <w:pPr>
              <w:rPr>
                <w:sz w:val="18"/>
                <w:szCs w:val="18"/>
              </w:rPr>
            </w:pPr>
            <w:r w:rsidRPr="0052106A">
              <w:rPr>
                <w:sz w:val="18"/>
                <w:szCs w:val="18"/>
              </w:rPr>
              <w:t xml:space="preserve">     6 ay</w:t>
            </w:r>
          </w:p>
        </w:tc>
        <w:tc>
          <w:tcPr>
            <w:tcW w:w="476" w:type="pct"/>
            <w:tcBorders>
              <w:top w:val="single" w:sz="4" w:space="0" w:color="auto"/>
              <w:left w:val="single" w:sz="4" w:space="0" w:color="auto"/>
              <w:right w:val="single" w:sz="4" w:space="0" w:color="auto"/>
            </w:tcBorders>
            <w:vAlign w:val="center"/>
          </w:tcPr>
          <w:p w14:paraId="0E11F2A5" w14:textId="77777777" w:rsidR="002F7BBA" w:rsidRPr="0052106A" w:rsidRDefault="002F7BBA" w:rsidP="002F7BBA">
            <w:pPr>
              <w:jc w:val="center"/>
              <w:rPr>
                <w:sz w:val="18"/>
                <w:szCs w:val="18"/>
              </w:rPr>
            </w:pPr>
            <w:r w:rsidRPr="0052106A">
              <w:rPr>
                <w:sz w:val="18"/>
                <w:szCs w:val="18"/>
              </w:rPr>
              <w:t>6 ay</w:t>
            </w:r>
          </w:p>
        </w:tc>
      </w:tr>
      <w:tr w:rsidR="002F7BBA" w:rsidRPr="0052106A" w14:paraId="3E5870CB" w14:textId="77777777" w:rsidTr="002F7BBA">
        <w:trPr>
          <w:trHeight w:val="334"/>
        </w:trPr>
        <w:tc>
          <w:tcPr>
            <w:tcW w:w="179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620E79BC" w14:textId="77777777" w:rsidR="002F7BBA" w:rsidRPr="0052106A" w:rsidRDefault="002F7BBA" w:rsidP="002F7BBA">
            <w:pPr>
              <w:spacing w:line="0" w:lineRule="atLeast"/>
              <w:rPr>
                <w:rFonts w:eastAsia="Calibri"/>
                <w:sz w:val="18"/>
                <w:szCs w:val="18"/>
              </w:rPr>
            </w:pPr>
            <w:r w:rsidRPr="0052106A">
              <w:rPr>
                <w:rFonts w:eastAsia="Calibri"/>
                <w:sz w:val="18"/>
                <w:szCs w:val="18"/>
              </w:rPr>
              <w:t>PG 2.2.2. Bir eğitim ve öğretim yılında en az iki sosyal sorumluluk ve toplum hizmeti</w:t>
            </w:r>
            <w:r>
              <w:rPr>
                <w:rFonts w:eastAsia="Calibri"/>
                <w:sz w:val="18"/>
                <w:szCs w:val="18"/>
              </w:rPr>
              <w:t xml:space="preserve"> </w:t>
            </w:r>
            <w:r w:rsidRPr="0052106A">
              <w:rPr>
                <w:rFonts w:eastAsia="Calibri"/>
                <w:sz w:val="18"/>
                <w:szCs w:val="18"/>
              </w:rPr>
              <w:t>çalışmalarına katılan öğrenci oranı (%)</w:t>
            </w:r>
          </w:p>
        </w:tc>
        <w:tc>
          <w:tcPr>
            <w:tcW w:w="756" w:type="pct"/>
            <w:tcBorders>
              <w:top w:val="single" w:sz="4" w:space="0" w:color="auto"/>
              <w:left w:val="single" w:sz="4" w:space="0" w:color="auto"/>
              <w:bottom w:val="single" w:sz="4" w:space="0" w:color="auto"/>
              <w:right w:val="single" w:sz="4" w:space="0" w:color="auto"/>
            </w:tcBorders>
            <w:vAlign w:val="center"/>
          </w:tcPr>
          <w:p w14:paraId="60611D60" w14:textId="77777777" w:rsidR="002F7BBA" w:rsidRPr="0052106A" w:rsidRDefault="002F7BBA" w:rsidP="002F7BBA">
            <w:pPr>
              <w:jc w:val="center"/>
              <w:rPr>
                <w:sz w:val="18"/>
                <w:szCs w:val="18"/>
              </w:rPr>
            </w:pPr>
            <w:r w:rsidRPr="0052106A">
              <w:rPr>
                <w:sz w:val="18"/>
                <w:szCs w:val="18"/>
              </w:rPr>
              <w:t>%60</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0E44A" w14:textId="77777777" w:rsidR="002F7BBA" w:rsidRPr="0052106A" w:rsidRDefault="002F7BBA" w:rsidP="002F7BBA">
            <w:pPr>
              <w:jc w:val="center"/>
              <w:rPr>
                <w:sz w:val="18"/>
                <w:szCs w:val="18"/>
              </w:rPr>
            </w:pPr>
            <w:r w:rsidRPr="0052106A">
              <w:rPr>
                <w:sz w:val="18"/>
                <w:szCs w:val="18"/>
              </w:rPr>
              <w:t>%4</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29A64" w14:textId="77777777" w:rsidR="002F7BBA" w:rsidRPr="0052106A" w:rsidRDefault="002F7BBA" w:rsidP="002F7BBA">
            <w:pPr>
              <w:jc w:val="center"/>
              <w:rPr>
                <w:sz w:val="18"/>
                <w:szCs w:val="18"/>
              </w:rPr>
            </w:pPr>
            <w:r w:rsidRPr="0052106A">
              <w:rPr>
                <w:sz w:val="18"/>
                <w:szCs w:val="18"/>
              </w:rPr>
              <w:t>%5</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9A7F4" w14:textId="77777777" w:rsidR="002F7BBA" w:rsidRPr="0052106A" w:rsidRDefault="002F7BBA" w:rsidP="002F7BBA">
            <w:pPr>
              <w:jc w:val="center"/>
              <w:rPr>
                <w:sz w:val="18"/>
                <w:szCs w:val="18"/>
              </w:rPr>
            </w:pPr>
            <w:r w:rsidRPr="0052106A">
              <w:rPr>
                <w:sz w:val="18"/>
                <w:szCs w:val="18"/>
              </w:rPr>
              <w:t>%9</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CE2E7" w14:textId="77777777" w:rsidR="002F7BBA" w:rsidRPr="0052106A" w:rsidRDefault="002F7BBA" w:rsidP="002F7BBA">
            <w:pPr>
              <w:jc w:val="center"/>
              <w:rPr>
                <w:sz w:val="18"/>
                <w:szCs w:val="18"/>
              </w:rPr>
            </w:pPr>
            <w:r w:rsidRPr="0052106A">
              <w:rPr>
                <w:sz w:val="18"/>
                <w:szCs w:val="18"/>
              </w:rPr>
              <w:t>%13</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998A7" w14:textId="77777777" w:rsidR="002F7BBA" w:rsidRPr="0052106A" w:rsidRDefault="002F7BBA" w:rsidP="002F7BBA">
            <w:pPr>
              <w:jc w:val="center"/>
              <w:rPr>
                <w:sz w:val="18"/>
                <w:szCs w:val="18"/>
              </w:rPr>
            </w:pPr>
            <w:r w:rsidRPr="0052106A">
              <w:rPr>
                <w:sz w:val="18"/>
                <w:szCs w:val="18"/>
              </w:rPr>
              <w:t>%15</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210B6" w14:textId="77777777" w:rsidR="002F7BBA" w:rsidRPr="0052106A" w:rsidRDefault="002F7BBA" w:rsidP="002F7BBA">
            <w:pPr>
              <w:jc w:val="center"/>
              <w:rPr>
                <w:sz w:val="18"/>
                <w:szCs w:val="18"/>
              </w:rPr>
            </w:pPr>
            <w:r w:rsidRPr="0052106A">
              <w:rPr>
                <w:sz w:val="18"/>
                <w:szCs w:val="18"/>
              </w:rPr>
              <w:t>%20</w:t>
            </w:r>
          </w:p>
        </w:tc>
        <w:tc>
          <w:tcPr>
            <w:tcW w:w="363" w:type="pct"/>
            <w:tcBorders>
              <w:top w:val="single" w:sz="4" w:space="0" w:color="auto"/>
              <w:left w:val="single" w:sz="4" w:space="0" w:color="auto"/>
              <w:right w:val="single" w:sz="4" w:space="0" w:color="auto"/>
            </w:tcBorders>
            <w:vAlign w:val="center"/>
          </w:tcPr>
          <w:p w14:paraId="5C981259" w14:textId="77777777" w:rsidR="002F7BBA" w:rsidRPr="0052106A" w:rsidRDefault="002F7BBA" w:rsidP="002F7BBA">
            <w:pPr>
              <w:jc w:val="center"/>
              <w:rPr>
                <w:sz w:val="18"/>
                <w:szCs w:val="18"/>
              </w:rPr>
            </w:pPr>
            <w:r w:rsidRPr="0052106A">
              <w:rPr>
                <w:sz w:val="18"/>
                <w:szCs w:val="18"/>
              </w:rPr>
              <w:t>6 ay</w:t>
            </w:r>
          </w:p>
        </w:tc>
        <w:tc>
          <w:tcPr>
            <w:tcW w:w="476" w:type="pct"/>
            <w:tcBorders>
              <w:top w:val="single" w:sz="4" w:space="0" w:color="auto"/>
              <w:left w:val="single" w:sz="4" w:space="0" w:color="auto"/>
              <w:right w:val="single" w:sz="4" w:space="0" w:color="auto"/>
            </w:tcBorders>
            <w:vAlign w:val="center"/>
          </w:tcPr>
          <w:p w14:paraId="5104C077" w14:textId="77777777" w:rsidR="002F7BBA" w:rsidRPr="0052106A" w:rsidRDefault="002F7BBA" w:rsidP="002F7BBA">
            <w:pPr>
              <w:jc w:val="center"/>
              <w:rPr>
                <w:sz w:val="18"/>
                <w:szCs w:val="18"/>
              </w:rPr>
            </w:pPr>
            <w:r w:rsidRPr="0052106A">
              <w:rPr>
                <w:sz w:val="18"/>
                <w:szCs w:val="18"/>
              </w:rPr>
              <w:t>6 ay</w:t>
            </w:r>
          </w:p>
        </w:tc>
      </w:tr>
      <w:tr w:rsidR="002F7BBA" w:rsidRPr="0052106A" w14:paraId="2688F92F" w14:textId="77777777" w:rsidTr="002F7BBA">
        <w:trPr>
          <w:trHeight w:val="334"/>
        </w:trPr>
        <w:tc>
          <w:tcPr>
            <w:tcW w:w="179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61EBF43C" w14:textId="77777777" w:rsidR="002F7BBA" w:rsidRPr="0052106A" w:rsidRDefault="002F7BBA" w:rsidP="002F7BBA">
            <w:pPr>
              <w:spacing w:line="0" w:lineRule="atLeast"/>
              <w:rPr>
                <w:rFonts w:eastAsia="Calibri"/>
                <w:sz w:val="18"/>
                <w:szCs w:val="18"/>
              </w:rPr>
            </w:pPr>
            <w:r w:rsidRPr="0052106A">
              <w:rPr>
                <w:rFonts w:eastAsia="Calibri"/>
                <w:sz w:val="18"/>
                <w:szCs w:val="18"/>
              </w:rPr>
              <w:t>PG 2.2.3. Bir eğitim ve öğretim yılında yerel, ulusal ve uluslararası proje, yarışma vb. etkinliklere</w:t>
            </w:r>
            <w:r>
              <w:rPr>
                <w:rFonts w:eastAsia="Calibri"/>
                <w:sz w:val="18"/>
                <w:szCs w:val="18"/>
              </w:rPr>
              <w:t xml:space="preserve"> </w:t>
            </w:r>
            <w:r w:rsidRPr="0052106A">
              <w:rPr>
                <w:rFonts w:eastAsia="Calibri"/>
                <w:sz w:val="18"/>
                <w:szCs w:val="18"/>
              </w:rPr>
              <w:t>katılan öğrenci oranı (%)</w:t>
            </w:r>
          </w:p>
        </w:tc>
        <w:tc>
          <w:tcPr>
            <w:tcW w:w="756" w:type="pct"/>
            <w:tcBorders>
              <w:top w:val="single" w:sz="4" w:space="0" w:color="auto"/>
              <w:left w:val="single" w:sz="4" w:space="0" w:color="auto"/>
              <w:bottom w:val="single" w:sz="4" w:space="0" w:color="auto"/>
              <w:right w:val="single" w:sz="4" w:space="0" w:color="auto"/>
            </w:tcBorders>
            <w:vAlign w:val="center"/>
          </w:tcPr>
          <w:p w14:paraId="34058F7E" w14:textId="77777777" w:rsidR="002F7BBA" w:rsidRPr="0052106A" w:rsidRDefault="002F7BBA" w:rsidP="002F7BBA">
            <w:pPr>
              <w:jc w:val="center"/>
              <w:rPr>
                <w:sz w:val="18"/>
                <w:szCs w:val="18"/>
              </w:rPr>
            </w:pPr>
            <w:r w:rsidRPr="0052106A">
              <w:rPr>
                <w:sz w:val="18"/>
                <w:szCs w:val="18"/>
              </w:rPr>
              <w:t>%50</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EAB9D" w14:textId="77777777" w:rsidR="002F7BBA" w:rsidRPr="0052106A" w:rsidRDefault="002F7BBA" w:rsidP="002F7BBA">
            <w:pPr>
              <w:jc w:val="center"/>
              <w:rPr>
                <w:sz w:val="18"/>
                <w:szCs w:val="18"/>
              </w:rPr>
            </w:pPr>
            <w:r w:rsidRPr="0052106A">
              <w:rPr>
                <w:sz w:val="18"/>
                <w:szCs w:val="18"/>
              </w:rPr>
              <w:t>%3</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A93E1" w14:textId="77777777" w:rsidR="002F7BBA" w:rsidRPr="0052106A" w:rsidRDefault="002F7BBA" w:rsidP="002F7BBA">
            <w:pPr>
              <w:jc w:val="center"/>
              <w:rPr>
                <w:sz w:val="18"/>
                <w:szCs w:val="18"/>
              </w:rPr>
            </w:pPr>
            <w:r w:rsidRPr="0052106A">
              <w:rPr>
                <w:sz w:val="18"/>
                <w:szCs w:val="18"/>
              </w:rPr>
              <w:t>%4</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380385" w14:textId="77777777" w:rsidR="002F7BBA" w:rsidRPr="0052106A" w:rsidRDefault="002F7BBA" w:rsidP="002F7BBA">
            <w:pPr>
              <w:jc w:val="center"/>
              <w:rPr>
                <w:sz w:val="18"/>
                <w:szCs w:val="18"/>
              </w:rPr>
            </w:pPr>
            <w:r w:rsidRPr="0052106A">
              <w:rPr>
                <w:sz w:val="18"/>
                <w:szCs w:val="18"/>
              </w:rPr>
              <w:t>%5</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BC48F" w14:textId="77777777" w:rsidR="002F7BBA" w:rsidRPr="0052106A" w:rsidRDefault="002F7BBA" w:rsidP="002F7BBA">
            <w:pPr>
              <w:jc w:val="center"/>
              <w:rPr>
                <w:sz w:val="18"/>
                <w:szCs w:val="18"/>
              </w:rPr>
            </w:pPr>
            <w:r w:rsidRPr="0052106A">
              <w:rPr>
                <w:sz w:val="18"/>
                <w:szCs w:val="18"/>
              </w:rPr>
              <w:t>%7</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0611D" w14:textId="77777777" w:rsidR="002F7BBA" w:rsidRPr="0052106A" w:rsidRDefault="002F7BBA" w:rsidP="002F7BBA">
            <w:pPr>
              <w:jc w:val="center"/>
              <w:rPr>
                <w:sz w:val="18"/>
                <w:szCs w:val="18"/>
              </w:rPr>
            </w:pPr>
            <w:r w:rsidRPr="0052106A">
              <w:rPr>
                <w:sz w:val="18"/>
                <w:szCs w:val="18"/>
              </w:rPr>
              <w:t>%10</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A7418" w14:textId="77777777" w:rsidR="002F7BBA" w:rsidRPr="0052106A" w:rsidRDefault="002F7BBA" w:rsidP="002F7BBA">
            <w:pPr>
              <w:jc w:val="center"/>
              <w:rPr>
                <w:sz w:val="18"/>
                <w:szCs w:val="18"/>
              </w:rPr>
            </w:pPr>
            <w:r w:rsidRPr="0052106A">
              <w:rPr>
                <w:sz w:val="18"/>
                <w:szCs w:val="18"/>
              </w:rPr>
              <w:t>%15</w:t>
            </w:r>
          </w:p>
        </w:tc>
        <w:tc>
          <w:tcPr>
            <w:tcW w:w="363" w:type="pct"/>
            <w:tcBorders>
              <w:top w:val="single" w:sz="4" w:space="0" w:color="auto"/>
              <w:left w:val="single" w:sz="4" w:space="0" w:color="auto"/>
              <w:right w:val="single" w:sz="4" w:space="0" w:color="auto"/>
            </w:tcBorders>
            <w:vAlign w:val="center"/>
          </w:tcPr>
          <w:p w14:paraId="6F449F8C" w14:textId="77777777" w:rsidR="002F7BBA" w:rsidRPr="0052106A" w:rsidRDefault="002F7BBA" w:rsidP="002F7BBA">
            <w:pPr>
              <w:jc w:val="center"/>
              <w:rPr>
                <w:sz w:val="18"/>
                <w:szCs w:val="18"/>
              </w:rPr>
            </w:pPr>
            <w:r w:rsidRPr="0052106A">
              <w:rPr>
                <w:sz w:val="18"/>
                <w:szCs w:val="18"/>
              </w:rPr>
              <w:t>6 ay</w:t>
            </w:r>
          </w:p>
        </w:tc>
        <w:tc>
          <w:tcPr>
            <w:tcW w:w="476" w:type="pct"/>
            <w:tcBorders>
              <w:top w:val="single" w:sz="4" w:space="0" w:color="auto"/>
              <w:left w:val="single" w:sz="4" w:space="0" w:color="auto"/>
              <w:right w:val="single" w:sz="4" w:space="0" w:color="auto"/>
            </w:tcBorders>
            <w:vAlign w:val="center"/>
          </w:tcPr>
          <w:p w14:paraId="36A9AE1A" w14:textId="77777777" w:rsidR="002F7BBA" w:rsidRPr="0052106A" w:rsidRDefault="002F7BBA" w:rsidP="002F7BBA">
            <w:pPr>
              <w:jc w:val="center"/>
              <w:rPr>
                <w:sz w:val="18"/>
                <w:szCs w:val="18"/>
              </w:rPr>
            </w:pPr>
            <w:r w:rsidRPr="0052106A">
              <w:rPr>
                <w:sz w:val="18"/>
                <w:szCs w:val="18"/>
              </w:rPr>
              <w:t>6 ay</w:t>
            </w:r>
          </w:p>
        </w:tc>
      </w:tr>
      <w:tr w:rsidR="002F7BBA" w:rsidRPr="0052106A" w14:paraId="38CABA73" w14:textId="77777777" w:rsidTr="002F7BBA">
        <w:trPr>
          <w:trHeight w:val="422"/>
        </w:trPr>
        <w:tc>
          <w:tcPr>
            <w:tcW w:w="179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6FCC3C77" w14:textId="77777777" w:rsidR="002F7BBA" w:rsidRPr="0052106A" w:rsidRDefault="002F7BBA" w:rsidP="002F7BBA">
            <w:pPr>
              <w:spacing w:line="0" w:lineRule="atLeast"/>
              <w:rPr>
                <w:rFonts w:eastAsia="Calibri"/>
                <w:sz w:val="18"/>
                <w:szCs w:val="18"/>
              </w:rPr>
            </w:pPr>
            <w:r w:rsidRPr="0052106A">
              <w:rPr>
                <w:rFonts w:eastAsia="Calibri"/>
                <w:sz w:val="18"/>
                <w:szCs w:val="18"/>
              </w:rPr>
              <w:t>PG 2.2.4. Okulda bir eğitim ve öğretim yılında geleneksel çocuk oyunları alt başlığında en az bir</w:t>
            </w:r>
            <w:r>
              <w:rPr>
                <w:rFonts w:eastAsia="Calibri"/>
                <w:sz w:val="18"/>
                <w:szCs w:val="18"/>
              </w:rPr>
              <w:t xml:space="preserve"> </w:t>
            </w:r>
            <w:r w:rsidRPr="0052106A">
              <w:rPr>
                <w:rFonts w:eastAsia="Calibri"/>
                <w:sz w:val="18"/>
                <w:szCs w:val="18"/>
              </w:rPr>
              <w:t>faaliyete katılan öğrenci oranı (%)</w:t>
            </w:r>
          </w:p>
        </w:tc>
        <w:tc>
          <w:tcPr>
            <w:tcW w:w="756" w:type="pct"/>
            <w:tcBorders>
              <w:top w:val="single" w:sz="4" w:space="0" w:color="auto"/>
              <w:left w:val="single" w:sz="4" w:space="0" w:color="auto"/>
              <w:bottom w:val="single" w:sz="4" w:space="0" w:color="auto"/>
              <w:right w:val="single" w:sz="4" w:space="0" w:color="auto"/>
            </w:tcBorders>
            <w:vAlign w:val="center"/>
          </w:tcPr>
          <w:p w14:paraId="09388A82" w14:textId="77777777" w:rsidR="002F7BBA" w:rsidRPr="0052106A" w:rsidRDefault="002F7BBA" w:rsidP="002F7BBA">
            <w:pPr>
              <w:jc w:val="center"/>
              <w:rPr>
                <w:sz w:val="18"/>
                <w:szCs w:val="18"/>
              </w:rPr>
            </w:pPr>
            <w:r w:rsidRPr="0052106A">
              <w:rPr>
                <w:sz w:val="18"/>
                <w:szCs w:val="18"/>
              </w:rPr>
              <w:t>%60</w:t>
            </w:r>
          </w:p>
        </w:tc>
        <w:tc>
          <w:tcPr>
            <w:tcW w:w="3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658A5" w14:textId="77777777" w:rsidR="002F7BBA" w:rsidRPr="0052106A" w:rsidRDefault="002F7BBA" w:rsidP="002F7BBA">
            <w:pPr>
              <w:jc w:val="center"/>
              <w:rPr>
                <w:sz w:val="18"/>
                <w:szCs w:val="18"/>
              </w:rPr>
            </w:pPr>
            <w:r w:rsidRPr="0052106A">
              <w:rPr>
                <w:sz w:val="18"/>
                <w:szCs w:val="18"/>
              </w:rPr>
              <w:t>%2</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38D5B" w14:textId="77777777" w:rsidR="002F7BBA" w:rsidRPr="0052106A" w:rsidRDefault="002F7BBA" w:rsidP="002F7BBA">
            <w:pPr>
              <w:jc w:val="center"/>
              <w:rPr>
                <w:sz w:val="18"/>
                <w:szCs w:val="18"/>
              </w:rPr>
            </w:pPr>
            <w:r w:rsidRPr="0052106A">
              <w:rPr>
                <w:sz w:val="18"/>
                <w:szCs w:val="18"/>
              </w:rPr>
              <w:t>%4</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2A69E" w14:textId="77777777" w:rsidR="002F7BBA" w:rsidRPr="0052106A" w:rsidRDefault="002F7BBA" w:rsidP="002F7BBA">
            <w:pPr>
              <w:jc w:val="center"/>
              <w:rPr>
                <w:sz w:val="18"/>
                <w:szCs w:val="18"/>
              </w:rPr>
            </w:pPr>
            <w:r w:rsidRPr="0052106A">
              <w:rPr>
                <w:sz w:val="18"/>
                <w:szCs w:val="18"/>
              </w:rPr>
              <w:t>%5</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EA49C" w14:textId="77777777" w:rsidR="002F7BBA" w:rsidRPr="0052106A" w:rsidRDefault="002F7BBA" w:rsidP="002F7BBA">
            <w:pPr>
              <w:jc w:val="center"/>
              <w:rPr>
                <w:sz w:val="18"/>
                <w:szCs w:val="18"/>
              </w:rPr>
            </w:pPr>
            <w:r w:rsidRPr="0052106A">
              <w:rPr>
                <w:sz w:val="18"/>
                <w:szCs w:val="18"/>
              </w:rPr>
              <w:t>%10</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DCAC4" w14:textId="77777777" w:rsidR="002F7BBA" w:rsidRPr="0052106A" w:rsidRDefault="002F7BBA" w:rsidP="002F7BBA">
            <w:pPr>
              <w:jc w:val="center"/>
              <w:rPr>
                <w:sz w:val="18"/>
                <w:szCs w:val="18"/>
              </w:rPr>
            </w:pPr>
            <w:r w:rsidRPr="0052106A">
              <w:rPr>
                <w:sz w:val="18"/>
                <w:szCs w:val="18"/>
              </w:rPr>
              <w:t>%15</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8A6BC" w14:textId="77777777" w:rsidR="002F7BBA" w:rsidRPr="0052106A" w:rsidRDefault="002F7BBA" w:rsidP="002F7BBA">
            <w:pPr>
              <w:rPr>
                <w:sz w:val="18"/>
                <w:szCs w:val="18"/>
              </w:rPr>
            </w:pPr>
            <w:r w:rsidRPr="0052106A">
              <w:rPr>
                <w:sz w:val="18"/>
                <w:szCs w:val="18"/>
              </w:rPr>
              <w:t xml:space="preserve">     %25</w:t>
            </w:r>
          </w:p>
        </w:tc>
        <w:tc>
          <w:tcPr>
            <w:tcW w:w="363" w:type="pct"/>
            <w:tcBorders>
              <w:top w:val="single" w:sz="4" w:space="0" w:color="auto"/>
              <w:left w:val="single" w:sz="4" w:space="0" w:color="auto"/>
              <w:right w:val="single" w:sz="4" w:space="0" w:color="auto"/>
            </w:tcBorders>
            <w:vAlign w:val="center"/>
          </w:tcPr>
          <w:p w14:paraId="59B1327E" w14:textId="77777777" w:rsidR="002F7BBA" w:rsidRPr="0052106A" w:rsidRDefault="002F7BBA" w:rsidP="002F7BBA">
            <w:pPr>
              <w:jc w:val="center"/>
              <w:rPr>
                <w:sz w:val="18"/>
                <w:szCs w:val="18"/>
              </w:rPr>
            </w:pPr>
            <w:r w:rsidRPr="0052106A">
              <w:rPr>
                <w:sz w:val="18"/>
                <w:szCs w:val="18"/>
              </w:rPr>
              <w:t>6 ay</w:t>
            </w:r>
          </w:p>
        </w:tc>
        <w:tc>
          <w:tcPr>
            <w:tcW w:w="476" w:type="pct"/>
            <w:tcBorders>
              <w:top w:val="single" w:sz="4" w:space="0" w:color="auto"/>
              <w:left w:val="single" w:sz="4" w:space="0" w:color="auto"/>
              <w:right w:val="single" w:sz="4" w:space="0" w:color="auto"/>
            </w:tcBorders>
            <w:vAlign w:val="center"/>
          </w:tcPr>
          <w:p w14:paraId="7DEAEE73" w14:textId="77777777" w:rsidR="002F7BBA" w:rsidRPr="0052106A" w:rsidRDefault="002F7BBA" w:rsidP="002F7BBA">
            <w:pPr>
              <w:jc w:val="center"/>
              <w:rPr>
                <w:sz w:val="18"/>
                <w:szCs w:val="18"/>
              </w:rPr>
            </w:pPr>
            <w:r w:rsidRPr="0052106A">
              <w:rPr>
                <w:sz w:val="18"/>
                <w:szCs w:val="18"/>
              </w:rPr>
              <w:t>6 ay</w:t>
            </w:r>
          </w:p>
        </w:tc>
      </w:tr>
      <w:tr w:rsidR="002F7BBA" w:rsidRPr="0052106A" w14:paraId="3D4AAA63" w14:textId="77777777" w:rsidTr="002F7BBA">
        <w:trPr>
          <w:trHeight w:val="150"/>
        </w:trPr>
        <w:tc>
          <w:tcPr>
            <w:tcW w:w="179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545F8D3E" w14:textId="77777777" w:rsidR="002F7BBA" w:rsidRPr="0052106A" w:rsidRDefault="002F7BBA" w:rsidP="002F7BBA">
            <w:pPr>
              <w:rPr>
                <w:b/>
                <w:sz w:val="18"/>
                <w:szCs w:val="18"/>
              </w:rPr>
            </w:pPr>
            <w:r w:rsidRPr="0052106A">
              <w:rPr>
                <w:b/>
                <w:sz w:val="18"/>
                <w:szCs w:val="18"/>
              </w:rPr>
              <w:t>Sorumlu birim</w:t>
            </w:r>
          </w:p>
        </w:tc>
        <w:tc>
          <w:tcPr>
            <w:tcW w:w="3205" w:type="pct"/>
            <w:gridSpan w:val="9"/>
            <w:tcBorders>
              <w:top w:val="single" w:sz="4" w:space="0" w:color="auto"/>
              <w:left w:val="single" w:sz="4" w:space="0" w:color="auto"/>
              <w:bottom w:val="single" w:sz="4" w:space="0" w:color="auto"/>
            </w:tcBorders>
            <w:vAlign w:val="center"/>
          </w:tcPr>
          <w:p w14:paraId="70BA5797" w14:textId="77777777" w:rsidR="002F7BBA" w:rsidRDefault="002F7BBA" w:rsidP="002F7BBA">
            <w:pPr>
              <w:rPr>
                <w:sz w:val="18"/>
                <w:szCs w:val="18"/>
              </w:rPr>
            </w:pPr>
            <w:r w:rsidRPr="0052106A">
              <w:rPr>
                <w:sz w:val="18"/>
                <w:szCs w:val="18"/>
              </w:rPr>
              <w:t>Okul idaresi ,öğretmenler</w:t>
            </w:r>
          </w:p>
          <w:p w14:paraId="37BF346A" w14:textId="77777777" w:rsidR="002F7BBA" w:rsidRPr="0052106A" w:rsidRDefault="002F7BBA" w:rsidP="002F7BBA">
            <w:pPr>
              <w:rPr>
                <w:sz w:val="18"/>
                <w:szCs w:val="18"/>
              </w:rPr>
            </w:pPr>
          </w:p>
        </w:tc>
      </w:tr>
      <w:tr w:rsidR="002F7BBA" w:rsidRPr="0052106A" w14:paraId="3898A1AD" w14:textId="77777777" w:rsidTr="002F7BBA">
        <w:trPr>
          <w:trHeight w:val="20"/>
        </w:trPr>
        <w:tc>
          <w:tcPr>
            <w:tcW w:w="179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47776AC" w14:textId="77777777" w:rsidR="002F7BBA" w:rsidRPr="0052106A" w:rsidRDefault="002F7BBA" w:rsidP="002F7BBA">
            <w:pPr>
              <w:rPr>
                <w:b/>
                <w:sz w:val="18"/>
                <w:szCs w:val="18"/>
              </w:rPr>
            </w:pPr>
            <w:r w:rsidRPr="0052106A">
              <w:rPr>
                <w:b/>
                <w:sz w:val="18"/>
                <w:szCs w:val="18"/>
              </w:rPr>
              <w:t>İş birliği yapılacak birimler</w:t>
            </w:r>
          </w:p>
        </w:tc>
        <w:tc>
          <w:tcPr>
            <w:tcW w:w="3205" w:type="pct"/>
            <w:gridSpan w:val="9"/>
            <w:tcBorders>
              <w:top w:val="single" w:sz="4" w:space="0" w:color="auto"/>
              <w:left w:val="single" w:sz="4" w:space="0" w:color="auto"/>
              <w:bottom w:val="single" w:sz="4" w:space="0" w:color="auto"/>
              <w:right w:val="single" w:sz="4" w:space="0" w:color="auto"/>
            </w:tcBorders>
            <w:shd w:val="clear" w:color="auto" w:fill="auto"/>
          </w:tcPr>
          <w:p w14:paraId="2610951A" w14:textId="77777777" w:rsidR="002F7BBA" w:rsidRDefault="002F7BBA" w:rsidP="002F7BBA">
            <w:pPr>
              <w:rPr>
                <w:sz w:val="18"/>
                <w:szCs w:val="18"/>
              </w:rPr>
            </w:pPr>
            <w:r w:rsidRPr="0052106A">
              <w:rPr>
                <w:sz w:val="18"/>
                <w:szCs w:val="18"/>
              </w:rPr>
              <w:t>Çevre, eğitim, spor, kültür ve turizm, sağlık ve sosyal hizmetler alanlarında hizmet veren kuruluşlar.</w:t>
            </w:r>
          </w:p>
          <w:p w14:paraId="6534E095" w14:textId="77777777" w:rsidR="002F7BBA" w:rsidRPr="0052106A" w:rsidRDefault="002F7BBA" w:rsidP="002F7BBA">
            <w:pPr>
              <w:rPr>
                <w:sz w:val="18"/>
                <w:szCs w:val="18"/>
              </w:rPr>
            </w:pPr>
          </w:p>
        </w:tc>
      </w:tr>
      <w:tr w:rsidR="002F7BBA" w:rsidRPr="0052106A" w14:paraId="53563495" w14:textId="77777777" w:rsidTr="002F7BBA">
        <w:trPr>
          <w:trHeight w:val="263"/>
        </w:trPr>
        <w:tc>
          <w:tcPr>
            <w:tcW w:w="179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27F32C1" w14:textId="77777777" w:rsidR="002F7BBA" w:rsidRPr="0052106A" w:rsidRDefault="002F7BBA" w:rsidP="002F7BBA">
            <w:pPr>
              <w:rPr>
                <w:b/>
                <w:sz w:val="18"/>
                <w:szCs w:val="18"/>
              </w:rPr>
            </w:pPr>
          </w:p>
          <w:p w14:paraId="74CAE5D6" w14:textId="77777777" w:rsidR="002F7BBA" w:rsidRPr="0052106A" w:rsidRDefault="002F7BBA" w:rsidP="002F7BBA">
            <w:pPr>
              <w:rPr>
                <w:b/>
                <w:sz w:val="18"/>
                <w:szCs w:val="18"/>
              </w:rPr>
            </w:pPr>
            <w:r w:rsidRPr="0052106A">
              <w:rPr>
                <w:b/>
                <w:sz w:val="18"/>
                <w:szCs w:val="18"/>
              </w:rPr>
              <w:t>Stratejiler</w:t>
            </w:r>
          </w:p>
          <w:p w14:paraId="26E026C6" w14:textId="77777777" w:rsidR="002F7BBA" w:rsidRPr="0052106A" w:rsidRDefault="002F7BBA" w:rsidP="002F7BBA">
            <w:pPr>
              <w:rPr>
                <w:b/>
                <w:sz w:val="18"/>
                <w:szCs w:val="18"/>
              </w:rPr>
            </w:pPr>
          </w:p>
          <w:p w14:paraId="003C404B" w14:textId="77777777" w:rsidR="002F7BBA" w:rsidRPr="0052106A" w:rsidRDefault="002F7BBA" w:rsidP="002F7BBA">
            <w:pPr>
              <w:rPr>
                <w:b/>
                <w:sz w:val="18"/>
                <w:szCs w:val="18"/>
              </w:rPr>
            </w:pPr>
          </w:p>
          <w:p w14:paraId="227B1FDD" w14:textId="77777777" w:rsidR="002F7BBA" w:rsidRPr="0052106A" w:rsidRDefault="002F7BBA" w:rsidP="002F7BBA">
            <w:pPr>
              <w:rPr>
                <w:b/>
                <w:sz w:val="18"/>
                <w:szCs w:val="18"/>
              </w:rPr>
            </w:pPr>
          </w:p>
        </w:tc>
        <w:tc>
          <w:tcPr>
            <w:tcW w:w="3205"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688237FA" w14:textId="77777777" w:rsidR="002F7BBA" w:rsidRPr="0052106A" w:rsidRDefault="002F7BBA" w:rsidP="002F7BBA">
            <w:pPr>
              <w:spacing w:line="0" w:lineRule="atLeast"/>
              <w:rPr>
                <w:sz w:val="18"/>
                <w:szCs w:val="18"/>
              </w:rPr>
            </w:pPr>
            <w:r w:rsidRPr="0052106A">
              <w:rPr>
                <w:sz w:val="18"/>
                <w:szCs w:val="18"/>
              </w:rPr>
              <w:t>S1. Her bir öğrencinin bir kulüp faaliyetinde aktif olarak yer alması sağlanarak kulüpfaaliyetlerinin etkinliği artırılacaktır.</w:t>
            </w:r>
          </w:p>
          <w:p w14:paraId="66AA601D" w14:textId="77777777" w:rsidR="002F7BBA" w:rsidRPr="0052106A" w:rsidRDefault="002F7BBA" w:rsidP="002F7BBA">
            <w:pPr>
              <w:spacing w:line="0" w:lineRule="atLeast"/>
              <w:rPr>
                <w:sz w:val="18"/>
                <w:szCs w:val="18"/>
              </w:rPr>
            </w:pPr>
            <w:r w:rsidRPr="0052106A">
              <w:rPr>
                <w:sz w:val="18"/>
                <w:szCs w:val="18"/>
              </w:rPr>
              <w:t>S2. Öğrencilerin seviyelerine uygun olarak toplumsal sorunların çözümüne katkı sağlamak ve</w:t>
            </w:r>
          </w:p>
          <w:p w14:paraId="313620C3" w14:textId="77777777" w:rsidR="002F7BBA" w:rsidRPr="0052106A" w:rsidRDefault="002F7BBA" w:rsidP="002F7BBA">
            <w:pPr>
              <w:spacing w:line="0" w:lineRule="atLeast"/>
              <w:rPr>
                <w:sz w:val="18"/>
                <w:szCs w:val="18"/>
              </w:rPr>
            </w:pPr>
            <w:r w:rsidRPr="0052106A">
              <w:rPr>
                <w:sz w:val="18"/>
                <w:szCs w:val="18"/>
              </w:rPr>
              <w:t>farkındalık oluşturmak amacıyla afet ve acil durum, çevre, eğitim, spor, kültür ve turizm, sağlık</w:t>
            </w:r>
          </w:p>
          <w:p w14:paraId="0493A5B8" w14:textId="77777777" w:rsidR="002F7BBA" w:rsidRPr="0052106A" w:rsidRDefault="002F7BBA" w:rsidP="002F7BBA">
            <w:pPr>
              <w:spacing w:line="0" w:lineRule="atLeast"/>
              <w:rPr>
                <w:sz w:val="18"/>
                <w:szCs w:val="18"/>
              </w:rPr>
            </w:pPr>
            <w:r w:rsidRPr="0052106A">
              <w:rPr>
                <w:sz w:val="18"/>
                <w:szCs w:val="18"/>
              </w:rPr>
              <w:t>ve sosyal hizmetler alanlarında toplum hizmeti faaliyetlerine katılımları artırılacaktır.</w:t>
            </w:r>
          </w:p>
          <w:p w14:paraId="2F494542" w14:textId="77777777" w:rsidR="002F7BBA" w:rsidRPr="0052106A" w:rsidRDefault="002F7BBA" w:rsidP="002F7BBA">
            <w:pPr>
              <w:spacing w:line="0" w:lineRule="atLeast"/>
              <w:rPr>
                <w:sz w:val="18"/>
                <w:szCs w:val="18"/>
              </w:rPr>
            </w:pPr>
            <w:r w:rsidRPr="0052106A">
              <w:rPr>
                <w:sz w:val="18"/>
                <w:szCs w:val="18"/>
              </w:rPr>
              <w:t>S3. Okul bünyesinde yarışmalar düzenlenecektir.</w:t>
            </w:r>
          </w:p>
          <w:p w14:paraId="28F2BE68" w14:textId="77777777" w:rsidR="002F7BBA" w:rsidRPr="0052106A" w:rsidRDefault="002F7BBA" w:rsidP="002F7BBA">
            <w:pPr>
              <w:spacing w:line="0" w:lineRule="atLeast"/>
              <w:rPr>
                <w:sz w:val="18"/>
                <w:szCs w:val="18"/>
              </w:rPr>
            </w:pPr>
            <w:r w:rsidRPr="0052106A">
              <w:rPr>
                <w:sz w:val="18"/>
                <w:szCs w:val="18"/>
              </w:rPr>
              <w:t>S4. Diğer kurum ve kuruluşlarla iş birliği içerisinde yürütülen bilimsel, sosyal, kültürel, sanatsal</w:t>
            </w:r>
          </w:p>
          <w:p w14:paraId="037F75ED" w14:textId="77777777" w:rsidR="002F7BBA" w:rsidRPr="0052106A" w:rsidRDefault="002F7BBA" w:rsidP="002F7BBA">
            <w:pPr>
              <w:spacing w:line="0" w:lineRule="atLeast"/>
              <w:rPr>
                <w:sz w:val="18"/>
                <w:szCs w:val="18"/>
              </w:rPr>
            </w:pPr>
            <w:r w:rsidRPr="0052106A">
              <w:rPr>
                <w:sz w:val="18"/>
                <w:szCs w:val="18"/>
              </w:rPr>
              <w:t>ve sportif alanlardaki faaliyetler artırılacaktır.</w:t>
            </w:r>
          </w:p>
          <w:p w14:paraId="4BDBA5EA" w14:textId="77777777" w:rsidR="002F7BBA" w:rsidRPr="0052106A" w:rsidRDefault="002F7BBA" w:rsidP="002F7BBA">
            <w:pPr>
              <w:spacing w:line="0" w:lineRule="atLeast"/>
              <w:rPr>
                <w:sz w:val="18"/>
                <w:szCs w:val="18"/>
              </w:rPr>
            </w:pPr>
            <w:r w:rsidRPr="0052106A">
              <w:rPr>
                <w:sz w:val="18"/>
                <w:szCs w:val="18"/>
              </w:rPr>
              <w:t>S5. Okul bahçeleri çocukların geleneksel oyunlarla vakit geçirmelerini sağlayacak ve gelişimlerini</w:t>
            </w:r>
          </w:p>
          <w:p w14:paraId="4478F147" w14:textId="77777777" w:rsidR="002F7BBA" w:rsidRDefault="002F7BBA" w:rsidP="002F7BBA">
            <w:pPr>
              <w:spacing w:line="0" w:lineRule="atLeast"/>
              <w:rPr>
                <w:sz w:val="18"/>
                <w:szCs w:val="18"/>
              </w:rPr>
            </w:pPr>
            <w:r w:rsidRPr="0052106A">
              <w:rPr>
                <w:sz w:val="18"/>
                <w:szCs w:val="18"/>
              </w:rPr>
              <w:t>destekleyecek şekilde etkin olarak kullanılacaktır</w:t>
            </w:r>
          </w:p>
          <w:p w14:paraId="6ECD0084" w14:textId="77777777" w:rsidR="002F7BBA" w:rsidRPr="0052106A" w:rsidRDefault="002F7BBA" w:rsidP="002F7BBA">
            <w:pPr>
              <w:spacing w:line="0" w:lineRule="atLeast"/>
              <w:rPr>
                <w:sz w:val="18"/>
                <w:szCs w:val="18"/>
              </w:rPr>
            </w:pPr>
          </w:p>
          <w:p w14:paraId="4999ABFB" w14:textId="77777777" w:rsidR="002F7BBA" w:rsidRDefault="002F7BBA" w:rsidP="002F7BBA">
            <w:pPr>
              <w:spacing w:line="0" w:lineRule="atLeast"/>
              <w:rPr>
                <w:sz w:val="18"/>
                <w:szCs w:val="18"/>
              </w:rPr>
            </w:pPr>
            <w:r w:rsidRPr="0052106A">
              <w:rPr>
                <w:sz w:val="18"/>
                <w:szCs w:val="18"/>
              </w:rPr>
              <w:t>S6. Okul bünyesinde etkinlikler düzenlenecektir.</w:t>
            </w:r>
          </w:p>
          <w:p w14:paraId="2767A8E8" w14:textId="77777777" w:rsidR="002F7BBA" w:rsidRPr="0052106A" w:rsidRDefault="002F7BBA" w:rsidP="002F7BBA">
            <w:pPr>
              <w:spacing w:line="0" w:lineRule="atLeast"/>
              <w:rPr>
                <w:sz w:val="18"/>
                <w:szCs w:val="18"/>
              </w:rPr>
            </w:pPr>
          </w:p>
          <w:p w14:paraId="4EC79543" w14:textId="77777777" w:rsidR="002F7BBA" w:rsidRPr="0052106A" w:rsidRDefault="002F7BBA" w:rsidP="002F7BBA">
            <w:pPr>
              <w:spacing w:line="0" w:lineRule="atLeast"/>
              <w:rPr>
                <w:sz w:val="18"/>
                <w:szCs w:val="18"/>
              </w:rPr>
            </w:pPr>
            <w:r w:rsidRPr="0052106A">
              <w:rPr>
                <w:sz w:val="18"/>
                <w:szCs w:val="18"/>
              </w:rPr>
              <w:t>S7. Öğrencilerin yerel, ulusal ve uluslararası proje ve yarışmalara katılmaları teşvik edilecektir.</w:t>
            </w:r>
          </w:p>
          <w:p w14:paraId="59B60208" w14:textId="77777777" w:rsidR="002F7BBA" w:rsidRDefault="002F7BBA" w:rsidP="002F7BBA">
            <w:pPr>
              <w:spacing w:line="0" w:lineRule="atLeast"/>
              <w:rPr>
                <w:sz w:val="18"/>
                <w:szCs w:val="18"/>
              </w:rPr>
            </w:pPr>
            <w:r w:rsidRPr="0052106A">
              <w:rPr>
                <w:sz w:val="18"/>
                <w:szCs w:val="18"/>
              </w:rPr>
              <w:t>S8. Okul bahçeleri geleneksel çocuk oyun</w:t>
            </w:r>
            <w:r>
              <w:rPr>
                <w:sz w:val="18"/>
                <w:szCs w:val="18"/>
              </w:rPr>
              <w:t>larına yönelik düzenlenecektir.</w:t>
            </w:r>
          </w:p>
          <w:p w14:paraId="3678CCD1" w14:textId="77777777" w:rsidR="002F7BBA" w:rsidRPr="0052106A" w:rsidRDefault="002F7BBA" w:rsidP="002F7BBA">
            <w:pPr>
              <w:spacing w:line="0" w:lineRule="atLeast"/>
              <w:rPr>
                <w:sz w:val="18"/>
                <w:szCs w:val="18"/>
              </w:rPr>
            </w:pPr>
          </w:p>
        </w:tc>
      </w:tr>
      <w:tr w:rsidR="002F7BBA" w:rsidRPr="0052106A" w14:paraId="7A4D633F" w14:textId="77777777" w:rsidTr="002F7BBA">
        <w:trPr>
          <w:trHeight w:val="259"/>
        </w:trPr>
        <w:tc>
          <w:tcPr>
            <w:tcW w:w="179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D2C1CFC" w14:textId="77777777" w:rsidR="002F7BBA" w:rsidRPr="0052106A" w:rsidRDefault="002F7BBA" w:rsidP="002F7BBA">
            <w:pPr>
              <w:rPr>
                <w:b/>
                <w:sz w:val="18"/>
                <w:szCs w:val="18"/>
              </w:rPr>
            </w:pPr>
            <w:r w:rsidRPr="0052106A">
              <w:rPr>
                <w:b/>
                <w:sz w:val="18"/>
                <w:szCs w:val="18"/>
              </w:rPr>
              <w:t>Riskler</w:t>
            </w:r>
          </w:p>
        </w:tc>
        <w:tc>
          <w:tcPr>
            <w:tcW w:w="3205"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1060B5C2" w14:textId="77777777" w:rsidR="002F7BBA" w:rsidRDefault="002F7BBA" w:rsidP="002F7BBA">
            <w:pPr>
              <w:rPr>
                <w:color w:val="000000"/>
                <w:sz w:val="18"/>
                <w:szCs w:val="18"/>
              </w:rPr>
            </w:pPr>
            <w:r w:rsidRPr="0052106A">
              <w:rPr>
                <w:color w:val="000000"/>
                <w:sz w:val="18"/>
                <w:szCs w:val="18"/>
              </w:rPr>
              <w:t>Yeterli desteğin ilgili yerlerden alınamaması</w:t>
            </w:r>
          </w:p>
          <w:p w14:paraId="69298E85" w14:textId="77777777" w:rsidR="002F7BBA" w:rsidRPr="0052106A" w:rsidRDefault="002F7BBA" w:rsidP="002F7BBA">
            <w:pPr>
              <w:rPr>
                <w:color w:val="000000"/>
                <w:sz w:val="18"/>
                <w:szCs w:val="18"/>
              </w:rPr>
            </w:pPr>
          </w:p>
        </w:tc>
      </w:tr>
      <w:tr w:rsidR="002F7BBA" w:rsidRPr="0052106A" w14:paraId="52A64E3A" w14:textId="77777777" w:rsidTr="002F7BBA">
        <w:trPr>
          <w:trHeight w:val="20"/>
        </w:trPr>
        <w:tc>
          <w:tcPr>
            <w:tcW w:w="179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05E56D6A" w14:textId="77777777" w:rsidR="002F7BBA" w:rsidRPr="0052106A" w:rsidRDefault="002F7BBA" w:rsidP="002F7BBA">
            <w:pPr>
              <w:rPr>
                <w:b/>
                <w:sz w:val="18"/>
                <w:szCs w:val="18"/>
              </w:rPr>
            </w:pPr>
            <w:r w:rsidRPr="0052106A">
              <w:rPr>
                <w:b/>
                <w:sz w:val="18"/>
                <w:szCs w:val="18"/>
              </w:rPr>
              <w:t>Maliyet Tahmini</w:t>
            </w:r>
          </w:p>
        </w:tc>
        <w:tc>
          <w:tcPr>
            <w:tcW w:w="3205"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4DA322FF" w14:textId="77777777" w:rsidR="002F7BBA" w:rsidRDefault="002F7BBA" w:rsidP="002F7BBA">
            <w:pPr>
              <w:rPr>
                <w:color w:val="000000"/>
                <w:sz w:val="18"/>
                <w:szCs w:val="18"/>
              </w:rPr>
            </w:pPr>
            <w:r w:rsidRPr="0052106A">
              <w:rPr>
                <w:color w:val="000000"/>
                <w:sz w:val="18"/>
                <w:szCs w:val="18"/>
              </w:rPr>
              <w:t>200.000</w:t>
            </w:r>
          </w:p>
          <w:p w14:paraId="06825FEA" w14:textId="77777777" w:rsidR="002F7BBA" w:rsidRPr="0052106A" w:rsidRDefault="002F7BBA" w:rsidP="002F7BBA">
            <w:pPr>
              <w:rPr>
                <w:color w:val="000000"/>
                <w:sz w:val="18"/>
                <w:szCs w:val="18"/>
              </w:rPr>
            </w:pPr>
          </w:p>
        </w:tc>
      </w:tr>
      <w:tr w:rsidR="002F7BBA" w:rsidRPr="0052106A" w14:paraId="3F4DB345" w14:textId="77777777" w:rsidTr="002F7BBA">
        <w:trPr>
          <w:trHeight w:val="20"/>
        </w:trPr>
        <w:tc>
          <w:tcPr>
            <w:tcW w:w="179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113E614" w14:textId="77777777" w:rsidR="002F7BBA" w:rsidRPr="0052106A" w:rsidRDefault="002F7BBA" w:rsidP="002F7BBA">
            <w:pPr>
              <w:rPr>
                <w:b/>
                <w:sz w:val="18"/>
                <w:szCs w:val="18"/>
              </w:rPr>
            </w:pPr>
            <w:r w:rsidRPr="0052106A">
              <w:rPr>
                <w:b/>
                <w:sz w:val="18"/>
                <w:szCs w:val="18"/>
              </w:rPr>
              <w:t>Tespitler</w:t>
            </w:r>
          </w:p>
        </w:tc>
        <w:tc>
          <w:tcPr>
            <w:tcW w:w="320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36E7366" w14:textId="77777777" w:rsidR="002F7BBA" w:rsidRPr="0052106A" w:rsidRDefault="002F7BBA" w:rsidP="002F7BBA">
            <w:pPr>
              <w:rPr>
                <w:sz w:val="18"/>
                <w:szCs w:val="18"/>
              </w:rPr>
            </w:pPr>
            <w:r w:rsidRPr="0052106A">
              <w:rPr>
                <w:sz w:val="18"/>
                <w:szCs w:val="18"/>
              </w:rPr>
              <w:t>Öğrencilerin geleneksel oyunlara yeterli ilgiyi göstermemesi ve yeterli biligiye sahip olmaması</w:t>
            </w:r>
          </w:p>
        </w:tc>
      </w:tr>
      <w:tr w:rsidR="002F7BBA" w:rsidRPr="0052106A" w14:paraId="10DC5142" w14:textId="77777777" w:rsidTr="002F7BBA">
        <w:trPr>
          <w:trHeight w:val="500"/>
        </w:trPr>
        <w:tc>
          <w:tcPr>
            <w:tcW w:w="179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2E34625" w14:textId="77777777" w:rsidR="002F7BBA" w:rsidRPr="0052106A" w:rsidRDefault="002F7BBA" w:rsidP="002F7BBA">
            <w:pPr>
              <w:rPr>
                <w:b/>
                <w:color w:val="FF0000"/>
                <w:sz w:val="18"/>
                <w:szCs w:val="18"/>
              </w:rPr>
            </w:pPr>
            <w:r w:rsidRPr="0052106A">
              <w:rPr>
                <w:b/>
                <w:sz w:val="18"/>
                <w:szCs w:val="18"/>
              </w:rPr>
              <w:t>İhtiyaçlar</w:t>
            </w:r>
          </w:p>
        </w:tc>
        <w:tc>
          <w:tcPr>
            <w:tcW w:w="320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406B863" w14:textId="77777777" w:rsidR="002F7BBA" w:rsidRPr="0052106A" w:rsidRDefault="002F7BBA" w:rsidP="002F7BBA">
            <w:pPr>
              <w:rPr>
                <w:sz w:val="18"/>
                <w:szCs w:val="18"/>
                <w:shd w:val="clear" w:color="auto" w:fill="FFFFFF" w:themeFill="background1"/>
              </w:rPr>
            </w:pPr>
            <w:r w:rsidRPr="0052106A">
              <w:rPr>
                <w:sz w:val="18"/>
                <w:szCs w:val="18"/>
                <w:shd w:val="clear" w:color="auto" w:fill="FFFFFF" w:themeFill="background1"/>
              </w:rPr>
              <w:t>Öğrencileri yeterli düzeyde bilgilendirip herhangi bir etkinliğe katılıma teşvik etmeye ihtiyaç vardır.</w:t>
            </w:r>
          </w:p>
        </w:tc>
      </w:tr>
    </w:tbl>
    <w:p w14:paraId="69BFFB6F" w14:textId="77777777" w:rsidR="00541C1A" w:rsidRDefault="00541C1A" w:rsidP="002F7BBA">
      <w:pPr>
        <w:rPr>
          <w:b/>
          <w:color w:val="000000" w:themeColor="text1"/>
          <w:sz w:val="18"/>
          <w:szCs w:val="18"/>
        </w:rPr>
        <w:sectPr w:rsidR="00541C1A" w:rsidSect="00D90E80">
          <w:pgSz w:w="16838" w:h="11906" w:orient="landscape"/>
          <w:pgMar w:top="1417" w:right="1417" w:bottom="1417" w:left="1417" w:header="708" w:footer="708" w:gutter="0"/>
          <w:cols w:space="720"/>
          <w:docGrid w:linePitch="360"/>
        </w:sectPr>
      </w:pPr>
    </w:p>
    <w:tbl>
      <w:tblPr>
        <w:tblStyle w:val="TabloKlavuzu"/>
        <w:tblW w:w="4951" w:type="pct"/>
        <w:tblInd w:w="137" w:type="dxa"/>
        <w:tblLayout w:type="fixed"/>
        <w:tblLook w:val="04A0" w:firstRow="1" w:lastRow="0" w:firstColumn="1" w:lastColumn="0" w:noHBand="0" w:noVBand="1"/>
      </w:tblPr>
      <w:tblGrid>
        <w:gridCol w:w="1726"/>
        <w:gridCol w:w="3213"/>
        <w:gridCol w:w="1974"/>
        <w:gridCol w:w="988"/>
        <w:gridCol w:w="707"/>
        <w:gridCol w:w="704"/>
        <w:gridCol w:w="710"/>
        <w:gridCol w:w="707"/>
        <w:gridCol w:w="848"/>
        <w:gridCol w:w="1163"/>
        <w:gridCol w:w="1341"/>
      </w:tblGrid>
      <w:tr w:rsidR="002F7BBA" w:rsidRPr="00634E87" w14:paraId="2A5ABF16" w14:textId="77777777" w:rsidTr="002F7BBA">
        <w:trPr>
          <w:trHeight w:val="20"/>
        </w:trPr>
        <w:tc>
          <w:tcPr>
            <w:tcW w:w="6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6F2619A8" w14:textId="578D7B4C" w:rsidR="002F7BBA" w:rsidRPr="00702A8F" w:rsidRDefault="002F7BBA" w:rsidP="002F7BBA">
            <w:pPr>
              <w:rPr>
                <w:b/>
                <w:color w:val="000000" w:themeColor="text1"/>
                <w:sz w:val="18"/>
                <w:szCs w:val="18"/>
              </w:rPr>
            </w:pPr>
            <w:r w:rsidRPr="00702A8F">
              <w:rPr>
                <w:b/>
                <w:color w:val="000000" w:themeColor="text1"/>
                <w:sz w:val="18"/>
                <w:szCs w:val="18"/>
              </w:rPr>
              <w:t>TEMA</w:t>
            </w:r>
          </w:p>
        </w:tc>
        <w:tc>
          <w:tcPr>
            <w:tcW w:w="4387" w:type="pct"/>
            <w:gridSpan w:val="10"/>
            <w:tcBorders>
              <w:top w:val="single" w:sz="4" w:space="0" w:color="auto"/>
              <w:left w:val="single" w:sz="4" w:space="0" w:color="auto"/>
              <w:bottom w:val="single" w:sz="4" w:space="0" w:color="auto"/>
              <w:right w:val="single" w:sz="4" w:space="0" w:color="auto"/>
            </w:tcBorders>
            <w:vAlign w:val="center"/>
          </w:tcPr>
          <w:p w14:paraId="23B32337" w14:textId="77777777" w:rsidR="002F7BBA" w:rsidRPr="0052106A" w:rsidRDefault="002F7BBA" w:rsidP="002F7BBA">
            <w:pPr>
              <w:spacing w:line="0" w:lineRule="atLeast"/>
              <w:ind w:left="120"/>
              <w:rPr>
                <w:b/>
                <w:sz w:val="18"/>
                <w:szCs w:val="18"/>
              </w:rPr>
            </w:pPr>
            <w:r w:rsidRPr="0052106A">
              <w:rPr>
                <w:b/>
                <w:sz w:val="18"/>
                <w:szCs w:val="18"/>
              </w:rPr>
              <w:t>Eğitim ve Öğretimde Kalite (Ortaokul)4</w:t>
            </w:r>
          </w:p>
        </w:tc>
      </w:tr>
      <w:tr w:rsidR="002F7BBA" w:rsidRPr="00634E87" w14:paraId="36038B32" w14:textId="77777777" w:rsidTr="002F7BBA">
        <w:trPr>
          <w:trHeight w:val="20"/>
        </w:trPr>
        <w:tc>
          <w:tcPr>
            <w:tcW w:w="6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6617B1E" w14:textId="77777777" w:rsidR="002F7BBA" w:rsidRPr="00702A8F" w:rsidRDefault="002F7BBA" w:rsidP="002F7BBA">
            <w:pPr>
              <w:rPr>
                <w:b/>
                <w:color w:val="000000" w:themeColor="text1"/>
                <w:sz w:val="18"/>
                <w:szCs w:val="18"/>
              </w:rPr>
            </w:pPr>
            <w:r w:rsidRPr="00702A8F">
              <w:rPr>
                <w:b/>
                <w:color w:val="000000" w:themeColor="text1"/>
                <w:sz w:val="18"/>
                <w:szCs w:val="18"/>
              </w:rPr>
              <w:t xml:space="preserve">Amaç </w:t>
            </w:r>
          </w:p>
        </w:tc>
        <w:tc>
          <w:tcPr>
            <w:tcW w:w="4387" w:type="pct"/>
            <w:gridSpan w:val="10"/>
            <w:tcBorders>
              <w:top w:val="single" w:sz="4" w:space="0" w:color="auto"/>
              <w:left w:val="single" w:sz="4" w:space="0" w:color="auto"/>
              <w:bottom w:val="single" w:sz="4" w:space="0" w:color="auto"/>
              <w:right w:val="single" w:sz="4" w:space="0" w:color="auto"/>
            </w:tcBorders>
            <w:vAlign w:val="center"/>
          </w:tcPr>
          <w:p w14:paraId="14BD1CB8" w14:textId="77777777" w:rsidR="002F7BBA" w:rsidRPr="0052106A" w:rsidRDefault="002F7BBA" w:rsidP="002F7BBA">
            <w:pPr>
              <w:spacing w:line="262" w:lineRule="auto"/>
              <w:ind w:right="1720"/>
              <w:rPr>
                <w:rFonts w:eastAsia="Calibri"/>
                <w:sz w:val="18"/>
                <w:szCs w:val="18"/>
              </w:rPr>
            </w:pPr>
            <w:r w:rsidRPr="0052106A">
              <w:rPr>
                <w:rFonts w:eastAsia="Calibri"/>
                <w:sz w:val="18"/>
                <w:szCs w:val="18"/>
              </w:rPr>
              <w:t>A3.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2F7BBA" w:rsidRPr="00634E87" w14:paraId="6E1C8A85" w14:textId="77777777" w:rsidTr="002F7BBA">
        <w:trPr>
          <w:trHeight w:val="20"/>
        </w:trPr>
        <w:tc>
          <w:tcPr>
            <w:tcW w:w="6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0FFDA86" w14:textId="77777777" w:rsidR="002F7BBA" w:rsidRPr="00702A8F" w:rsidRDefault="002F7BBA" w:rsidP="002F7BBA">
            <w:pPr>
              <w:rPr>
                <w:b/>
                <w:color w:val="000000" w:themeColor="text1"/>
                <w:sz w:val="18"/>
                <w:szCs w:val="18"/>
              </w:rPr>
            </w:pPr>
            <w:r w:rsidRPr="00702A8F">
              <w:rPr>
                <w:b/>
                <w:color w:val="000000" w:themeColor="text1"/>
                <w:sz w:val="18"/>
                <w:szCs w:val="18"/>
              </w:rPr>
              <w:t xml:space="preserve">Hedef </w:t>
            </w:r>
          </w:p>
        </w:tc>
        <w:tc>
          <w:tcPr>
            <w:tcW w:w="4387" w:type="pct"/>
            <w:gridSpan w:val="10"/>
            <w:tcBorders>
              <w:top w:val="single" w:sz="4" w:space="0" w:color="auto"/>
              <w:left w:val="single" w:sz="4" w:space="0" w:color="auto"/>
              <w:bottom w:val="single" w:sz="4" w:space="0" w:color="auto"/>
              <w:right w:val="single" w:sz="4" w:space="0" w:color="auto"/>
            </w:tcBorders>
            <w:vAlign w:val="center"/>
          </w:tcPr>
          <w:p w14:paraId="326F2CF5" w14:textId="77777777" w:rsidR="002F7BBA" w:rsidRPr="0052106A" w:rsidRDefault="002F7BBA" w:rsidP="002F7BBA">
            <w:pPr>
              <w:spacing w:line="250" w:lineRule="auto"/>
              <w:ind w:right="1900"/>
              <w:rPr>
                <w:rFonts w:eastAsia="Calibri"/>
                <w:sz w:val="18"/>
                <w:szCs w:val="18"/>
              </w:rPr>
            </w:pPr>
            <w:r w:rsidRPr="0052106A">
              <w:rPr>
                <w:rFonts w:eastAsia="Calibri"/>
                <w:sz w:val="18"/>
                <w:szCs w:val="18"/>
              </w:rPr>
              <w:t>H5.1 Öğrencilerin bilimsel, kültürel, sanatsal, sportif ve toplum hizmeti alanlarında ders dışı etkinliklere katılım oranı artırılacaktır.</w:t>
            </w:r>
          </w:p>
        </w:tc>
      </w:tr>
      <w:tr w:rsidR="002F7BBA" w:rsidRPr="00634E87" w14:paraId="2278EA36" w14:textId="77777777" w:rsidTr="002F7BBA">
        <w:trPr>
          <w:trHeight w:val="507"/>
        </w:trPr>
        <w:tc>
          <w:tcPr>
            <w:tcW w:w="175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7FAF026" w14:textId="77777777" w:rsidR="002F7BBA" w:rsidRPr="0052106A" w:rsidRDefault="002F7BBA" w:rsidP="002F7BBA">
            <w:pPr>
              <w:rPr>
                <w:b/>
                <w:sz w:val="18"/>
                <w:szCs w:val="18"/>
              </w:rPr>
            </w:pPr>
            <w:r w:rsidRPr="0052106A">
              <w:rPr>
                <w:b/>
                <w:sz w:val="18"/>
                <w:szCs w:val="18"/>
              </w:rPr>
              <w:t>Performans Göstergeleri</w:t>
            </w:r>
          </w:p>
        </w:tc>
        <w:tc>
          <w:tcPr>
            <w:tcW w:w="70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0DBC7EE" w14:textId="77777777" w:rsidR="002F7BBA" w:rsidRPr="0052106A" w:rsidRDefault="002F7BBA" w:rsidP="002F7BBA">
            <w:pPr>
              <w:jc w:val="center"/>
              <w:rPr>
                <w:b/>
                <w:sz w:val="18"/>
                <w:szCs w:val="18"/>
              </w:rPr>
            </w:pPr>
            <w:r w:rsidRPr="0052106A">
              <w:rPr>
                <w:b/>
                <w:sz w:val="18"/>
                <w:szCs w:val="18"/>
              </w:rPr>
              <w:t>Hedefe Etkisi (%)</w:t>
            </w:r>
          </w:p>
        </w:tc>
        <w:tc>
          <w:tcPr>
            <w:tcW w:w="35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A91E568" w14:textId="77777777" w:rsidR="002F7BBA" w:rsidRPr="0052106A" w:rsidRDefault="002F7BBA" w:rsidP="002F7BBA">
            <w:pPr>
              <w:jc w:val="center"/>
              <w:rPr>
                <w:b/>
                <w:sz w:val="18"/>
                <w:szCs w:val="18"/>
              </w:rPr>
            </w:pPr>
            <w:r w:rsidRPr="0052106A">
              <w:rPr>
                <w:b/>
                <w:sz w:val="18"/>
                <w:szCs w:val="18"/>
              </w:rPr>
              <w:t>Başlangıç Değeri</w:t>
            </w:r>
          </w:p>
        </w:tc>
        <w:tc>
          <w:tcPr>
            <w:tcW w:w="25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A1A887E" w14:textId="77777777" w:rsidR="002F7BBA" w:rsidRPr="0052106A" w:rsidRDefault="002F7BBA" w:rsidP="002F7BBA">
            <w:pPr>
              <w:jc w:val="center"/>
              <w:rPr>
                <w:rFonts w:eastAsia="Calibri"/>
                <w:b/>
                <w:sz w:val="18"/>
                <w:szCs w:val="18"/>
              </w:rPr>
            </w:pPr>
            <w:r w:rsidRPr="0052106A">
              <w:rPr>
                <w:rFonts w:eastAsia="Calibri"/>
                <w:b/>
                <w:sz w:val="18"/>
                <w:szCs w:val="18"/>
              </w:rPr>
              <w:t>2024</w:t>
            </w:r>
          </w:p>
        </w:tc>
        <w:tc>
          <w:tcPr>
            <w:tcW w:w="250"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6F32F14" w14:textId="77777777" w:rsidR="002F7BBA" w:rsidRPr="0052106A" w:rsidRDefault="002F7BBA" w:rsidP="002F7BBA">
            <w:pPr>
              <w:jc w:val="center"/>
              <w:rPr>
                <w:rFonts w:eastAsia="Calibri"/>
                <w:b/>
                <w:sz w:val="18"/>
                <w:szCs w:val="18"/>
              </w:rPr>
            </w:pPr>
            <w:r w:rsidRPr="0052106A">
              <w:rPr>
                <w:rFonts w:eastAsia="Calibri"/>
                <w:b/>
                <w:sz w:val="18"/>
                <w:szCs w:val="18"/>
              </w:rPr>
              <w:t>2025</w:t>
            </w:r>
          </w:p>
        </w:tc>
        <w:tc>
          <w:tcPr>
            <w:tcW w:w="25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A61DBEC" w14:textId="77777777" w:rsidR="002F7BBA" w:rsidRPr="0052106A" w:rsidRDefault="002F7BBA" w:rsidP="002F7BBA">
            <w:pPr>
              <w:jc w:val="center"/>
              <w:rPr>
                <w:rFonts w:eastAsia="Calibri"/>
                <w:b/>
                <w:sz w:val="18"/>
                <w:szCs w:val="18"/>
              </w:rPr>
            </w:pPr>
            <w:r w:rsidRPr="0052106A">
              <w:rPr>
                <w:rFonts w:eastAsia="Calibri"/>
                <w:b/>
                <w:sz w:val="18"/>
                <w:szCs w:val="18"/>
              </w:rPr>
              <w:t>2026</w:t>
            </w:r>
          </w:p>
        </w:tc>
        <w:tc>
          <w:tcPr>
            <w:tcW w:w="25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73EB56A" w14:textId="77777777" w:rsidR="002F7BBA" w:rsidRPr="0052106A" w:rsidRDefault="002F7BBA" w:rsidP="002F7BBA">
            <w:pPr>
              <w:jc w:val="center"/>
              <w:rPr>
                <w:rFonts w:eastAsia="Calibri"/>
                <w:b/>
                <w:sz w:val="18"/>
                <w:szCs w:val="18"/>
              </w:rPr>
            </w:pPr>
            <w:r w:rsidRPr="0052106A">
              <w:rPr>
                <w:rFonts w:eastAsia="Calibri"/>
                <w:b/>
                <w:sz w:val="18"/>
                <w:szCs w:val="18"/>
              </w:rPr>
              <w:t>2027</w:t>
            </w:r>
          </w:p>
        </w:tc>
        <w:tc>
          <w:tcPr>
            <w:tcW w:w="30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BC284B0" w14:textId="77777777" w:rsidR="002F7BBA" w:rsidRPr="0052106A" w:rsidRDefault="002F7BBA" w:rsidP="002F7BBA">
            <w:pPr>
              <w:jc w:val="center"/>
              <w:rPr>
                <w:rFonts w:eastAsia="Calibri"/>
                <w:b/>
                <w:sz w:val="18"/>
                <w:szCs w:val="18"/>
              </w:rPr>
            </w:pPr>
            <w:r w:rsidRPr="0052106A">
              <w:rPr>
                <w:rFonts w:eastAsia="Calibri"/>
                <w:b/>
                <w:sz w:val="18"/>
                <w:szCs w:val="18"/>
              </w:rPr>
              <w:t>2028</w:t>
            </w:r>
          </w:p>
        </w:tc>
        <w:tc>
          <w:tcPr>
            <w:tcW w:w="4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0694455" w14:textId="77777777" w:rsidR="002F7BBA" w:rsidRPr="0052106A" w:rsidRDefault="002F7BBA" w:rsidP="002F7BBA">
            <w:pPr>
              <w:jc w:val="center"/>
              <w:rPr>
                <w:b/>
                <w:sz w:val="18"/>
                <w:szCs w:val="18"/>
              </w:rPr>
            </w:pPr>
            <w:r w:rsidRPr="0052106A">
              <w:rPr>
                <w:b/>
                <w:sz w:val="18"/>
                <w:szCs w:val="18"/>
              </w:rPr>
              <w:t>İzleme Sıklığı</w:t>
            </w:r>
          </w:p>
        </w:tc>
        <w:tc>
          <w:tcPr>
            <w:tcW w:w="476"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16F360B" w14:textId="77777777" w:rsidR="002F7BBA" w:rsidRPr="0052106A" w:rsidRDefault="002F7BBA" w:rsidP="002F7BBA">
            <w:pPr>
              <w:jc w:val="center"/>
              <w:rPr>
                <w:b/>
                <w:sz w:val="18"/>
                <w:szCs w:val="18"/>
              </w:rPr>
            </w:pPr>
            <w:r w:rsidRPr="0052106A">
              <w:rPr>
                <w:b/>
                <w:sz w:val="18"/>
                <w:szCs w:val="18"/>
              </w:rPr>
              <w:t>Rapor Sıklığı</w:t>
            </w:r>
          </w:p>
        </w:tc>
      </w:tr>
      <w:tr w:rsidR="002F7BBA" w:rsidRPr="00634E87" w14:paraId="69B0280A" w14:textId="77777777" w:rsidTr="002F7BBA">
        <w:trPr>
          <w:trHeight w:val="931"/>
        </w:trPr>
        <w:tc>
          <w:tcPr>
            <w:tcW w:w="175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13BDE586" w14:textId="77777777" w:rsidR="002F7BBA" w:rsidRPr="0052106A" w:rsidRDefault="002F7BBA" w:rsidP="002F7BBA">
            <w:pPr>
              <w:spacing w:line="0" w:lineRule="atLeast"/>
              <w:rPr>
                <w:sz w:val="18"/>
                <w:szCs w:val="18"/>
              </w:rPr>
            </w:pPr>
            <w:r w:rsidRPr="0052106A">
              <w:rPr>
                <w:sz w:val="18"/>
                <w:szCs w:val="18"/>
              </w:rPr>
              <w:t>PG 1.1 Okulda bir eğitim ve öğretim döneminde bilimsel, kültürel, sanatsal ve sportif alanlarda en az bir faaliyete katılan öğrenci oranı (%)</w:t>
            </w:r>
          </w:p>
        </w:tc>
        <w:tc>
          <w:tcPr>
            <w:tcW w:w="701" w:type="pct"/>
            <w:tcBorders>
              <w:top w:val="single" w:sz="4" w:space="0" w:color="auto"/>
              <w:left w:val="single" w:sz="4" w:space="0" w:color="auto"/>
              <w:bottom w:val="single" w:sz="4" w:space="0" w:color="auto"/>
              <w:right w:val="single" w:sz="4" w:space="0" w:color="auto"/>
            </w:tcBorders>
            <w:vAlign w:val="center"/>
          </w:tcPr>
          <w:p w14:paraId="771B04BB" w14:textId="77777777" w:rsidR="002F7BBA" w:rsidRPr="0052106A" w:rsidRDefault="002F7BBA" w:rsidP="002F7BBA">
            <w:pPr>
              <w:rPr>
                <w:sz w:val="18"/>
                <w:szCs w:val="18"/>
              </w:rPr>
            </w:pPr>
            <w:r w:rsidRPr="0052106A">
              <w:rPr>
                <w:sz w:val="18"/>
                <w:szCs w:val="18"/>
              </w:rPr>
              <w:t xml:space="preserve">      %70</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16138" w14:textId="77777777" w:rsidR="002F7BBA" w:rsidRPr="0052106A" w:rsidRDefault="002F7BBA" w:rsidP="002F7BBA">
            <w:pPr>
              <w:jc w:val="center"/>
              <w:rPr>
                <w:sz w:val="18"/>
                <w:szCs w:val="18"/>
              </w:rPr>
            </w:pPr>
            <w:r w:rsidRPr="0052106A">
              <w:rPr>
                <w:sz w:val="18"/>
                <w:szCs w:val="18"/>
              </w:rPr>
              <w:t>%5</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B9D7F" w14:textId="77777777" w:rsidR="002F7BBA" w:rsidRPr="0052106A" w:rsidRDefault="002F7BBA" w:rsidP="002F7BBA">
            <w:pPr>
              <w:jc w:val="center"/>
              <w:rPr>
                <w:sz w:val="18"/>
                <w:szCs w:val="18"/>
              </w:rPr>
            </w:pPr>
            <w:r w:rsidRPr="0052106A">
              <w:rPr>
                <w:sz w:val="18"/>
                <w:szCs w:val="18"/>
              </w:rPr>
              <w:t>%6</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61084" w14:textId="77777777" w:rsidR="002F7BBA" w:rsidRPr="0052106A" w:rsidRDefault="002F7BBA" w:rsidP="002F7BBA">
            <w:pPr>
              <w:jc w:val="center"/>
              <w:rPr>
                <w:sz w:val="18"/>
                <w:szCs w:val="18"/>
              </w:rPr>
            </w:pPr>
            <w:r w:rsidRPr="0052106A">
              <w:rPr>
                <w:sz w:val="18"/>
                <w:szCs w:val="18"/>
              </w:rPr>
              <w:t>%8</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469B3" w14:textId="77777777" w:rsidR="002F7BBA" w:rsidRPr="0052106A" w:rsidRDefault="002F7BBA" w:rsidP="002F7BBA">
            <w:pPr>
              <w:jc w:val="center"/>
              <w:rPr>
                <w:sz w:val="18"/>
                <w:szCs w:val="18"/>
              </w:rPr>
            </w:pPr>
            <w:r w:rsidRPr="0052106A">
              <w:rPr>
                <w:sz w:val="18"/>
                <w:szCs w:val="18"/>
              </w:rPr>
              <w:t>%15</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7D862" w14:textId="77777777" w:rsidR="002F7BBA" w:rsidRPr="0052106A" w:rsidRDefault="002F7BBA" w:rsidP="002F7BBA">
            <w:pPr>
              <w:jc w:val="center"/>
              <w:rPr>
                <w:sz w:val="18"/>
                <w:szCs w:val="18"/>
              </w:rPr>
            </w:pPr>
            <w:r w:rsidRPr="0052106A">
              <w:rPr>
                <w:sz w:val="18"/>
                <w:szCs w:val="18"/>
              </w:rPr>
              <w:t>%20</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51811" w14:textId="77777777" w:rsidR="002F7BBA" w:rsidRPr="0052106A" w:rsidRDefault="002F7BBA" w:rsidP="002F7BBA">
            <w:pPr>
              <w:jc w:val="center"/>
              <w:rPr>
                <w:sz w:val="18"/>
                <w:szCs w:val="18"/>
              </w:rPr>
            </w:pPr>
            <w:r w:rsidRPr="0052106A">
              <w:rPr>
                <w:sz w:val="18"/>
                <w:szCs w:val="18"/>
              </w:rPr>
              <w:t>%25</w:t>
            </w:r>
          </w:p>
        </w:tc>
        <w:tc>
          <w:tcPr>
            <w:tcW w:w="413" w:type="pct"/>
            <w:tcBorders>
              <w:top w:val="single" w:sz="4" w:space="0" w:color="auto"/>
              <w:left w:val="single" w:sz="4" w:space="0" w:color="auto"/>
              <w:right w:val="single" w:sz="4" w:space="0" w:color="auto"/>
            </w:tcBorders>
            <w:vAlign w:val="center"/>
          </w:tcPr>
          <w:p w14:paraId="679936AA" w14:textId="77777777" w:rsidR="002F7BBA" w:rsidRPr="0052106A" w:rsidRDefault="002F7BBA" w:rsidP="002F7BBA">
            <w:pPr>
              <w:jc w:val="center"/>
              <w:rPr>
                <w:sz w:val="18"/>
                <w:szCs w:val="18"/>
              </w:rPr>
            </w:pPr>
            <w:r w:rsidRPr="0052106A">
              <w:rPr>
                <w:sz w:val="18"/>
                <w:szCs w:val="18"/>
              </w:rPr>
              <w:t xml:space="preserve">     6 ay</w:t>
            </w:r>
          </w:p>
        </w:tc>
        <w:tc>
          <w:tcPr>
            <w:tcW w:w="476" w:type="pct"/>
            <w:tcBorders>
              <w:top w:val="single" w:sz="4" w:space="0" w:color="auto"/>
              <w:left w:val="single" w:sz="4" w:space="0" w:color="auto"/>
              <w:right w:val="single" w:sz="4" w:space="0" w:color="auto"/>
            </w:tcBorders>
            <w:vAlign w:val="center"/>
          </w:tcPr>
          <w:p w14:paraId="7BD30693" w14:textId="77777777" w:rsidR="002F7BBA" w:rsidRPr="0052106A" w:rsidRDefault="002F7BBA" w:rsidP="002F7BBA">
            <w:pPr>
              <w:jc w:val="center"/>
              <w:rPr>
                <w:sz w:val="18"/>
                <w:szCs w:val="18"/>
              </w:rPr>
            </w:pPr>
            <w:r w:rsidRPr="0052106A">
              <w:rPr>
                <w:sz w:val="18"/>
                <w:szCs w:val="18"/>
              </w:rPr>
              <w:t>6 ay</w:t>
            </w:r>
          </w:p>
        </w:tc>
      </w:tr>
      <w:tr w:rsidR="002F7BBA" w:rsidRPr="00634E87" w14:paraId="13CA2152" w14:textId="77777777" w:rsidTr="002F7BBA">
        <w:trPr>
          <w:trHeight w:val="334"/>
        </w:trPr>
        <w:tc>
          <w:tcPr>
            <w:tcW w:w="175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25FD048A" w14:textId="77777777" w:rsidR="002F7BBA" w:rsidRPr="0052106A" w:rsidRDefault="002F7BBA" w:rsidP="002F7BBA">
            <w:pPr>
              <w:spacing w:line="0" w:lineRule="atLeast"/>
              <w:rPr>
                <w:rFonts w:eastAsia="Calibri"/>
                <w:sz w:val="18"/>
                <w:szCs w:val="18"/>
              </w:rPr>
            </w:pPr>
            <w:r w:rsidRPr="0052106A">
              <w:rPr>
                <w:rFonts w:eastAsia="Calibri"/>
                <w:sz w:val="18"/>
                <w:szCs w:val="18"/>
              </w:rPr>
              <w:t>PG 1.2 Bir eğitim ve öğretim yılında en az iki sosyal sorumluluk ve toplum hizmeti çalışmalarına katılan öğrenci oranı (%)</w:t>
            </w:r>
          </w:p>
        </w:tc>
        <w:tc>
          <w:tcPr>
            <w:tcW w:w="701" w:type="pct"/>
            <w:tcBorders>
              <w:top w:val="single" w:sz="4" w:space="0" w:color="auto"/>
              <w:left w:val="single" w:sz="4" w:space="0" w:color="auto"/>
              <w:bottom w:val="single" w:sz="4" w:space="0" w:color="auto"/>
              <w:right w:val="single" w:sz="4" w:space="0" w:color="auto"/>
            </w:tcBorders>
            <w:vAlign w:val="center"/>
          </w:tcPr>
          <w:p w14:paraId="76A3F41A" w14:textId="77777777" w:rsidR="002F7BBA" w:rsidRPr="0052106A" w:rsidRDefault="002F7BBA" w:rsidP="002F7BBA">
            <w:pPr>
              <w:jc w:val="center"/>
              <w:rPr>
                <w:sz w:val="18"/>
                <w:szCs w:val="18"/>
              </w:rPr>
            </w:pPr>
            <w:r w:rsidRPr="0052106A">
              <w:rPr>
                <w:sz w:val="18"/>
                <w:szCs w:val="18"/>
              </w:rPr>
              <w:t>%60</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87EB6" w14:textId="77777777" w:rsidR="002F7BBA" w:rsidRPr="0052106A" w:rsidRDefault="002F7BBA" w:rsidP="002F7BBA">
            <w:pPr>
              <w:jc w:val="center"/>
              <w:rPr>
                <w:sz w:val="18"/>
                <w:szCs w:val="18"/>
              </w:rPr>
            </w:pPr>
            <w:r w:rsidRPr="0052106A">
              <w:rPr>
                <w:sz w:val="18"/>
                <w:szCs w:val="18"/>
              </w:rPr>
              <w:t>%4</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1C9EF" w14:textId="77777777" w:rsidR="002F7BBA" w:rsidRPr="0052106A" w:rsidRDefault="002F7BBA" w:rsidP="002F7BBA">
            <w:pPr>
              <w:jc w:val="center"/>
              <w:rPr>
                <w:sz w:val="18"/>
                <w:szCs w:val="18"/>
              </w:rPr>
            </w:pPr>
            <w:r w:rsidRPr="0052106A">
              <w:rPr>
                <w:sz w:val="18"/>
                <w:szCs w:val="18"/>
              </w:rPr>
              <w:t>%5</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CAA0B" w14:textId="77777777" w:rsidR="002F7BBA" w:rsidRPr="0052106A" w:rsidRDefault="002F7BBA" w:rsidP="002F7BBA">
            <w:pPr>
              <w:jc w:val="center"/>
              <w:rPr>
                <w:sz w:val="18"/>
                <w:szCs w:val="18"/>
              </w:rPr>
            </w:pPr>
            <w:r w:rsidRPr="0052106A">
              <w:rPr>
                <w:sz w:val="18"/>
                <w:szCs w:val="18"/>
              </w:rPr>
              <w:t>%9</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44822" w14:textId="77777777" w:rsidR="002F7BBA" w:rsidRPr="0052106A" w:rsidRDefault="002F7BBA" w:rsidP="002F7BBA">
            <w:pPr>
              <w:jc w:val="center"/>
              <w:rPr>
                <w:sz w:val="18"/>
                <w:szCs w:val="18"/>
              </w:rPr>
            </w:pPr>
            <w:r w:rsidRPr="0052106A">
              <w:rPr>
                <w:sz w:val="18"/>
                <w:szCs w:val="18"/>
              </w:rPr>
              <w:t>%13</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CFF58C" w14:textId="77777777" w:rsidR="002F7BBA" w:rsidRPr="0052106A" w:rsidRDefault="002F7BBA" w:rsidP="002F7BBA">
            <w:pPr>
              <w:jc w:val="center"/>
              <w:rPr>
                <w:sz w:val="18"/>
                <w:szCs w:val="18"/>
              </w:rPr>
            </w:pPr>
            <w:r w:rsidRPr="0052106A">
              <w:rPr>
                <w:sz w:val="18"/>
                <w:szCs w:val="18"/>
              </w:rPr>
              <w:t>%15</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BFAB6" w14:textId="77777777" w:rsidR="002F7BBA" w:rsidRPr="0052106A" w:rsidRDefault="002F7BBA" w:rsidP="002F7BBA">
            <w:pPr>
              <w:jc w:val="center"/>
              <w:rPr>
                <w:sz w:val="18"/>
                <w:szCs w:val="18"/>
              </w:rPr>
            </w:pPr>
            <w:r w:rsidRPr="0052106A">
              <w:rPr>
                <w:sz w:val="18"/>
                <w:szCs w:val="18"/>
              </w:rPr>
              <w:t>%20</w:t>
            </w:r>
          </w:p>
        </w:tc>
        <w:tc>
          <w:tcPr>
            <w:tcW w:w="413" w:type="pct"/>
            <w:tcBorders>
              <w:top w:val="single" w:sz="4" w:space="0" w:color="auto"/>
              <w:left w:val="single" w:sz="4" w:space="0" w:color="auto"/>
              <w:right w:val="single" w:sz="4" w:space="0" w:color="auto"/>
            </w:tcBorders>
            <w:vAlign w:val="center"/>
          </w:tcPr>
          <w:p w14:paraId="0C9E116E" w14:textId="77777777" w:rsidR="002F7BBA" w:rsidRPr="0052106A" w:rsidRDefault="002F7BBA" w:rsidP="002F7BBA">
            <w:pPr>
              <w:jc w:val="center"/>
              <w:rPr>
                <w:sz w:val="18"/>
                <w:szCs w:val="18"/>
              </w:rPr>
            </w:pPr>
            <w:r w:rsidRPr="0052106A">
              <w:rPr>
                <w:sz w:val="18"/>
                <w:szCs w:val="18"/>
              </w:rPr>
              <w:t>6 ay</w:t>
            </w:r>
          </w:p>
        </w:tc>
        <w:tc>
          <w:tcPr>
            <w:tcW w:w="476" w:type="pct"/>
            <w:tcBorders>
              <w:top w:val="single" w:sz="4" w:space="0" w:color="auto"/>
              <w:left w:val="single" w:sz="4" w:space="0" w:color="auto"/>
              <w:right w:val="single" w:sz="4" w:space="0" w:color="auto"/>
            </w:tcBorders>
            <w:vAlign w:val="center"/>
          </w:tcPr>
          <w:p w14:paraId="270F5F5C" w14:textId="77777777" w:rsidR="002F7BBA" w:rsidRPr="0052106A" w:rsidRDefault="002F7BBA" w:rsidP="002F7BBA">
            <w:pPr>
              <w:jc w:val="center"/>
              <w:rPr>
                <w:sz w:val="18"/>
                <w:szCs w:val="18"/>
              </w:rPr>
            </w:pPr>
            <w:r w:rsidRPr="0052106A">
              <w:rPr>
                <w:sz w:val="18"/>
                <w:szCs w:val="18"/>
              </w:rPr>
              <w:t>6 ay</w:t>
            </w:r>
          </w:p>
        </w:tc>
      </w:tr>
      <w:tr w:rsidR="002F7BBA" w:rsidRPr="00634E87" w14:paraId="10B06D41" w14:textId="77777777" w:rsidTr="002F7BBA">
        <w:trPr>
          <w:trHeight w:val="334"/>
        </w:trPr>
        <w:tc>
          <w:tcPr>
            <w:tcW w:w="175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4C6CF28C" w14:textId="77777777" w:rsidR="002F7BBA" w:rsidRPr="0052106A" w:rsidRDefault="002F7BBA" w:rsidP="002F7BBA">
            <w:pPr>
              <w:spacing w:line="0" w:lineRule="atLeast"/>
              <w:rPr>
                <w:rFonts w:eastAsia="Calibri"/>
                <w:sz w:val="18"/>
                <w:szCs w:val="18"/>
              </w:rPr>
            </w:pPr>
            <w:r w:rsidRPr="0052106A">
              <w:rPr>
                <w:rFonts w:eastAsia="Calibri"/>
                <w:sz w:val="18"/>
                <w:szCs w:val="18"/>
              </w:rPr>
              <w:t>PG 1.3 Bir eğitim ve öğretim yılında yerel, ulusal ve uluslararası proje, yarışma vb. etkinliklere katılan öğrenci oranı (%)</w:t>
            </w:r>
          </w:p>
        </w:tc>
        <w:tc>
          <w:tcPr>
            <w:tcW w:w="701" w:type="pct"/>
            <w:tcBorders>
              <w:top w:val="single" w:sz="4" w:space="0" w:color="auto"/>
              <w:left w:val="single" w:sz="4" w:space="0" w:color="auto"/>
              <w:bottom w:val="single" w:sz="4" w:space="0" w:color="auto"/>
              <w:right w:val="single" w:sz="4" w:space="0" w:color="auto"/>
            </w:tcBorders>
            <w:vAlign w:val="center"/>
          </w:tcPr>
          <w:p w14:paraId="0AA1C1B3" w14:textId="77777777" w:rsidR="002F7BBA" w:rsidRPr="0052106A" w:rsidRDefault="002F7BBA" w:rsidP="002F7BBA">
            <w:pPr>
              <w:jc w:val="center"/>
              <w:rPr>
                <w:sz w:val="18"/>
                <w:szCs w:val="18"/>
              </w:rPr>
            </w:pPr>
            <w:r w:rsidRPr="0052106A">
              <w:rPr>
                <w:sz w:val="18"/>
                <w:szCs w:val="18"/>
              </w:rPr>
              <w:t>%50</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0A586" w14:textId="77777777" w:rsidR="002F7BBA" w:rsidRPr="0052106A" w:rsidRDefault="002F7BBA" w:rsidP="002F7BBA">
            <w:pPr>
              <w:jc w:val="center"/>
              <w:rPr>
                <w:sz w:val="18"/>
                <w:szCs w:val="18"/>
              </w:rPr>
            </w:pPr>
            <w:r w:rsidRPr="0052106A">
              <w:rPr>
                <w:sz w:val="18"/>
                <w:szCs w:val="18"/>
              </w:rPr>
              <w:t>%3</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AFA0C" w14:textId="77777777" w:rsidR="002F7BBA" w:rsidRPr="0052106A" w:rsidRDefault="002F7BBA" w:rsidP="002F7BBA">
            <w:pPr>
              <w:jc w:val="center"/>
              <w:rPr>
                <w:sz w:val="18"/>
                <w:szCs w:val="18"/>
              </w:rPr>
            </w:pPr>
            <w:r w:rsidRPr="0052106A">
              <w:rPr>
                <w:sz w:val="18"/>
                <w:szCs w:val="18"/>
              </w:rPr>
              <w:t>%4</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75547" w14:textId="77777777" w:rsidR="002F7BBA" w:rsidRPr="0052106A" w:rsidRDefault="002F7BBA" w:rsidP="002F7BBA">
            <w:pPr>
              <w:jc w:val="center"/>
              <w:rPr>
                <w:sz w:val="18"/>
                <w:szCs w:val="18"/>
              </w:rPr>
            </w:pPr>
            <w:r w:rsidRPr="0052106A">
              <w:rPr>
                <w:sz w:val="18"/>
                <w:szCs w:val="18"/>
              </w:rPr>
              <w:t>%5</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F8A77" w14:textId="77777777" w:rsidR="002F7BBA" w:rsidRPr="0052106A" w:rsidRDefault="002F7BBA" w:rsidP="002F7BBA">
            <w:pPr>
              <w:jc w:val="center"/>
              <w:rPr>
                <w:sz w:val="18"/>
                <w:szCs w:val="18"/>
              </w:rPr>
            </w:pPr>
            <w:r w:rsidRPr="0052106A">
              <w:rPr>
                <w:sz w:val="18"/>
                <w:szCs w:val="18"/>
              </w:rPr>
              <w:t>%7</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FD2DE" w14:textId="77777777" w:rsidR="002F7BBA" w:rsidRPr="0052106A" w:rsidRDefault="002F7BBA" w:rsidP="002F7BBA">
            <w:pPr>
              <w:jc w:val="center"/>
              <w:rPr>
                <w:sz w:val="18"/>
                <w:szCs w:val="18"/>
              </w:rPr>
            </w:pPr>
            <w:r w:rsidRPr="0052106A">
              <w:rPr>
                <w:sz w:val="18"/>
                <w:szCs w:val="18"/>
              </w:rPr>
              <w:t>%10</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96E1C" w14:textId="77777777" w:rsidR="002F7BBA" w:rsidRPr="0052106A" w:rsidRDefault="002F7BBA" w:rsidP="002F7BBA">
            <w:pPr>
              <w:jc w:val="center"/>
              <w:rPr>
                <w:sz w:val="18"/>
                <w:szCs w:val="18"/>
              </w:rPr>
            </w:pPr>
            <w:r w:rsidRPr="0052106A">
              <w:rPr>
                <w:sz w:val="18"/>
                <w:szCs w:val="18"/>
              </w:rPr>
              <w:t>%15</w:t>
            </w:r>
          </w:p>
        </w:tc>
        <w:tc>
          <w:tcPr>
            <w:tcW w:w="413" w:type="pct"/>
            <w:tcBorders>
              <w:top w:val="single" w:sz="4" w:space="0" w:color="auto"/>
              <w:left w:val="single" w:sz="4" w:space="0" w:color="auto"/>
              <w:right w:val="single" w:sz="4" w:space="0" w:color="auto"/>
            </w:tcBorders>
            <w:vAlign w:val="center"/>
          </w:tcPr>
          <w:p w14:paraId="68A1EB61" w14:textId="77777777" w:rsidR="002F7BBA" w:rsidRPr="0052106A" w:rsidRDefault="002F7BBA" w:rsidP="002F7BBA">
            <w:pPr>
              <w:jc w:val="center"/>
              <w:rPr>
                <w:sz w:val="18"/>
                <w:szCs w:val="18"/>
              </w:rPr>
            </w:pPr>
            <w:r w:rsidRPr="0052106A">
              <w:rPr>
                <w:sz w:val="18"/>
                <w:szCs w:val="18"/>
              </w:rPr>
              <w:t>6 ay</w:t>
            </w:r>
          </w:p>
        </w:tc>
        <w:tc>
          <w:tcPr>
            <w:tcW w:w="476" w:type="pct"/>
            <w:tcBorders>
              <w:top w:val="single" w:sz="4" w:space="0" w:color="auto"/>
              <w:left w:val="single" w:sz="4" w:space="0" w:color="auto"/>
              <w:right w:val="single" w:sz="4" w:space="0" w:color="auto"/>
            </w:tcBorders>
            <w:vAlign w:val="center"/>
          </w:tcPr>
          <w:p w14:paraId="26CFE5D2" w14:textId="77777777" w:rsidR="002F7BBA" w:rsidRPr="0052106A" w:rsidRDefault="002F7BBA" w:rsidP="002F7BBA">
            <w:pPr>
              <w:jc w:val="center"/>
              <w:rPr>
                <w:sz w:val="18"/>
                <w:szCs w:val="18"/>
              </w:rPr>
            </w:pPr>
            <w:r w:rsidRPr="0052106A">
              <w:rPr>
                <w:sz w:val="18"/>
                <w:szCs w:val="18"/>
              </w:rPr>
              <w:t>6 ay</w:t>
            </w:r>
          </w:p>
        </w:tc>
      </w:tr>
      <w:tr w:rsidR="002F7BBA" w:rsidRPr="00634E87" w14:paraId="5BD429A2" w14:textId="77777777" w:rsidTr="002F7BBA">
        <w:trPr>
          <w:trHeight w:val="334"/>
        </w:trPr>
        <w:tc>
          <w:tcPr>
            <w:tcW w:w="175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5B5C006C" w14:textId="77777777" w:rsidR="002F7BBA" w:rsidRPr="0052106A" w:rsidRDefault="002F7BBA" w:rsidP="002F7BBA">
            <w:pPr>
              <w:spacing w:line="0" w:lineRule="atLeast"/>
              <w:rPr>
                <w:rFonts w:eastAsia="Calibri"/>
                <w:sz w:val="18"/>
                <w:szCs w:val="18"/>
              </w:rPr>
            </w:pPr>
            <w:r w:rsidRPr="0052106A">
              <w:rPr>
                <w:rFonts w:eastAsia="Calibri"/>
                <w:sz w:val="18"/>
                <w:szCs w:val="18"/>
              </w:rPr>
              <w:t>PG 1.4 Okulda bir eğitim ve öğretim yılında geleneksel çocuk oyunları alt başlığında en az bir faa</w:t>
            </w:r>
            <w:r>
              <w:rPr>
                <w:rFonts w:eastAsia="Calibri"/>
                <w:sz w:val="18"/>
                <w:szCs w:val="18"/>
              </w:rPr>
              <w:t xml:space="preserve">liyete katılan öğrenci oranı </w:t>
            </w:r>
          </w:p>
        </w:tc>
        <w:tc>
          <w:tcPr>
            <w:tcW w:w="701" w:type="pct"/>
            <w:tcBorders>
              <w:top w:val="single" w:sz="4" w:space="0" w:color="auto"/>
              <w:left w:val="single" w:sz="4" w:space="0" w:color="auto"/>
              <w:bottom w:val="single" w:sz="4" w:space="0" w:color="auto"/>
              <w:right w:val="single" w:sz="4" w:space="0" w:color="auto"/>
            </w:tcBorders>
            <w:vAlign w:val="center"/>
          </w:tcPr>
          <w:p w14:paraId="738916B5" w14:textId="77777777" w:rsidR="002F7BBA" w:rsidRPr="0052106A" w:rsidRDefault="002F7BBA" w:rsidP="002F7BBA">
            <w:pPr>
              <w:jc w:val="center"/>
              <w:rPr>
                <w:sz w:val="18"/>
                <w:szCs w:val="18"/>
              </w:rPr>
            </w:pPr>
            <w:r w:rsidRPr="0052106A">
              <w:rPr>
                <w:sz w:val="18"/>
                <w:szCs w:val="18"/>
              </w:rPr>
              <w:t>%60</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91809" w14:textId="77777777" w:rsidR="002F7BBA" w:rsidRPr="0052106A" w:rsidRDefault="002F7BBA" w:rsidP="002F7BBA">
            <w:pPr>
              <w:jc w:val="center"/>
              <w:rPr>
                <w:sz w:val="18"/>
                <w:szCs w:val="18"/>
              </w:rPr>
            </w:pPr>
            <w:r w:rsidRPr="0052106A">
              <w:rPr>
                <w:sz w:val="18"/>
                <w:szCs w:val="18"/>
              </w:rPr>
              <w:t>%2</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BFBE5" w14:textId="77777777" w:rsidR="002F7BBA" w:rsidRPr="0052106A" w:rsidRDefault="002F7BBA" w:rsidP="002F7BBA">
            <w:pPr>
              <w:jc w:val="center"/>
              <w:rPr>
                <w:sz w:val="18"/>
                <w:szCs w:val="18"/>
              </w:rPr>
            </w:pPr>
            <w:r w:rsidRPr="0052106A">
              <w:rPr>
                <w:sz w:val="18"/>
                <w:szCs w:val="18"/>
              </w:rPr>
              <w:t>%4</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DB45F3" w14:textId="77777777" w:rsidR="002F7BBA" w:rsidRPr="0052106A" w:rsidRDefault="002F7BBA" w:rsidP="002F7BBA">
            <w:pPr>
              <w:jc w:val="center"/>
              <w:rPr>
                <w:sz w:val="18"/>
                <w:szCs w:val="18"/>
              </w:rPr>
            </w:pPr>
            <w:r w:rsidRPr="0052106A">
              <w:rPr>
                <w:sz w:val="18"/>
                <w:szCs w:val="18"/>
              </w:rPr>
              <w:t>%5</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7593D" w14:textId="77777777" w:rsidR="002F7BBA" w:rsidRPr="0052106A" w:rsidRDefault="002F7BBA" w:rsidP="002F7BBA">
            <w:pPr>
              <w:jc w:val="center"/>
              <w:rPr>
                <w:sz w:val="18"/>
                <w:szCs w:val="18"/>
              </w:rPr>
            </w:pPr>
            <w:r w:rsidRPr="0052106A">
              <w:rPr>
                <w:sz w:val="18"/>
                <w:szCs w:val="18"/>
              </w:rPr>
              <w:t>%10</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74A75" w14:textId="77777777" w:rsidR="002F7BBA" w:rsidRPr="0052106A" w:rsidRDefault="002F7BBA" w:rsidP="002F7BBA">
            <w:pPr>
              <w:jc w:val="center"/>
              <w:rPr>
                <w:sz w:val="18"/>
                <w:szCs w:val="18"/>
              </w:rPr>
            </w:pPr>
            <w:r w:rsidRPr="0052106A">
              <w:rPr>
                <w:sz w:val="18"/>
                <w:szCs w:val="18"/>
              </w:rPr>
              <w:t>%15</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0476B" w14:textId="77777777" w:rsidR="002F7BBA" w:rsidRPr="0052106A" w:rsidRDefault="002F7BBA" w:rsidP="002F7BBA">
            <w:pPr>
              <w:jc w:val="center"/>
              <w:rPr>
                <w:sz w:val="18"/>
                <w:szCs w:val="18"/>
              </w:rPr>
            </w:pPr>
            <w:r w:rsidRPr="0052106A">
              <w:rPr>
                <w:sz w:val="18"/>
                <w:szCs w:val="18"/>
              </w:rPr>
              <w:t xml:space="preserve">     %25</w:t>
            </w:r>
          </w:p>
        </w:tc>
        <w:tc>
          <w:tcPr>
            <w:tcW w:w="413" w:type="pct"/>
            <w:tcBorders>
              <w:top w:val="single" w:sz="4" w:space="0" w:color="auto"/>
              <w:left w:val="single" w:sz="4" w:space="0" w:color="auto"/>
              <w:right w:val="single" w:sz="4" w:space="0" w:color="auto"/>
            </w:tcBorders>
            <w:vAlign w:val="center"/>
          </w:tcPr>
          <w:p w14:paraId="16409057" w14:textId="77777777" w:rsidR="002F7BBA" w:rsidRPr="0052106A" w:rsidRDefault="002F7BBA" w:rsidP="002F7BBA">
            <w:pPr>
              <w:jc w:val="center"/>
              <w:rPr>
                <w:sz w:val="18"/>
                <w:szCs w:val="18"/>
              </w:rPr>
            </w:pPr>
            <w:r w:rsidRPr="0052106A">
              <w:rPr>
                <w:sz w:val="18"/>
                <w:szCs w:val="18"/>
              </w:rPr>
              <w:t>6 ay</w:t>
            </w:r>
          </w:p>
        </w:tc>
        <w:tc>
          <w:tcPr>
            <w:tcW w:w="476" w:type="pct"/>
            <w:tcBorders>
              <w:top w:val="single" w:sz="4" w:space="0" w:color="auto"/>
              <w:left w:val="single" w:sz="4" w:space="0" w:color="auto"/>
              <w:right w:val="single" w:sz="4" w:space="0" w:color="auto"/>
            </w:tcBorders>
            <w:vAlign w:val="center"/>
          </w:tcPr>
          <w:p w14:paraId="45EE237C" w14:textId="77777777" w:rsidR="002F7BBA" w:rsidRPr="0052106A" w:rsidRDefault="002F7BBA" w:rsidP="002F7BBA">
            <w:pPr>
              <w:jc w:val="center"/>
              <w:rPr>
                <w:sz w:val="18"/>
                <w:szCs w:val="18"/>
              </w:rPr>
            </w:pPr>
            <w:r w:rsidRPr="0052106A">
              <w:rPr>
                <w:sz w:val="18"/>
                <w:szCs w:val="18"/>
              </w:rPr>
              <w:t>6 ay</w:t>
            </w:r>
          </w:p>
        </w:tc>
      </w:tr>
      <w:tr w:rsidR="002F7BBA" w:rsidRPr="00634E87" w14:paraId="470F3DD2" w14:textId="77777777" w:rsidTr="002F7BBA">
        <w:trPr>
          <w:trHeight w:val="334"/>
        </w:trPr>
        <w:tc>
          <w:tcPr>
            <w:tcW w:w="175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754E00AB" w14:textId="77777777" w:rsidR="002F7BBA" w:rsidRPr="0052106A" w:rsidRDefault="002F7BBA" w:rsidP="002F7BBA">
            <w:pPr>
              <w:spacing w:line="0" w:lineRule="atLeast"/>
              <w:rPr>
                <w:rFonts w:eastAsia="Calibri"/>
                <w:sz w:val="18"/>
                <w:szCs w:val="18"/>
              </w:rPr>
            </w:pPr>
            <w:r w:rsidRPr="0052106A">
              <w:rPr>
                <w:rFonts w:eastAsia="Calibri"/>
                <w:sz w:val="18"/>
                <w:szCs w:val="18"/>
              </w:rPr>
              <w:t>PG 1.5 Okulda bir eğitim ve öğretim yılında geleneksel çocuk oyunlarına yönelik olarak düzenlenen alan/mekan sayısı.</w:t>
            </w:r>
          </w:p>
        </w:tc>
        <w:tc>
          <w:tcPr>
            <w:tcW w:w="701" w:type="pct"/>
            <w:tcBorders>
              <w:top w:val="single" w:sz="4" w:space="0" w:color="auto"/>
              <w:left w:val="single" w:sz="4" w:space="0" w:color="auto"/>
              <w:bottom w:val="single" w:sz="4" w:space="0" w:color="auto"/>
              <w:right w:val="single" w:sz="4" w:space="0" w:color="auto"/>
            </w:tcBorders>
            <w:vAlign w:val="center"/>
          </w:tcPr>
          <w:p w14:paraId="4C7C91A3" w14:textId="77777777" w:rsidR="002F7BBA" w:rsidRPr="0052106A" w:rsidRDefault="002F7BBA" w:rsidP="002F7BBA">
            <w:pPr>
              <w:jc w:val="center"/>
              <w:rPr>
                <w:sz w:val="18"/>
                <w:szCs w:val="18"/>
              </w:rPr>
            </w:pPr>
            <w:r w:rsidRPr="0052106A">
              <w:rPr>
                <w:sz w:val="18"/>
                <w:szCs w:val="18"/>
              </w:rPr>
              <w:t xml:space="preserve">     %70</w:t>
            </w:r>
          </w:p>
        </w:tc>
        <w:tc>
          <w:tcPr>
            <w:tcW w:w="3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BFB3F" w14:textId="77777777" w:rsidR="002F7BBA" w:rsidRPr="0052106A" w:rsidRDefault="002F7BBA" w:rsidP="002F7BBA">
            <w:pPr>
              <w:jc w:val="center"/>
              <w:rPr>
                <w:sz w:val="18"/>
                <w:szCs w:val="18"/>
              </w:rPr>
            </w:pPr>
            <w:r w:rsidRPr="0052106A">
              <w:rPr>
                <w:sz w:val="18"/>
                <w:szCs w:val="18"/>
              </w:rPr>
              <w:t>%5</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28258" w14:textId="77777777" w:rsidR="002F7BBA" w:rsidRPr="0052106A" w:rsidRDefault="002F7BBA" w:rsidP="002F7BBA">
            <w:pPr>
              <w:jc w:val="center"/>
              <w:rPr>
                <w:sz w:val="18"/>
                <w:szCs w:val="18"/>
              </w:rPr>
            </w:pPr>
            <w:r w:rsidRPr="0052106A">
              <w:rPr>
                <w:sz w:val="18"/>
                <w:szCs w:val="18"/>
              </w:rPr>
              <w:t>%6</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F375F" w14:textId="77777777" w:rsidR="002F7BBA" w:rsidRPr="0052106A" w:rsidRDefault="002F7BBA" w:rsidP="002F7BBA">
            <w:pPr>
              <w:jc w:val="center"/>
              <w:rPr>
                <w:sz w:val="18"/>
                <w:szCs w:val="18"/>
              </w:rPr>
            </w:pPr>
            <w:r w:rsidRPr="0052106A">
              <w:rPr>
                <w:sz w:val="18"/>
                <w:szCs w:val="18"/>
              </w:rPr>
              <w:t>%8</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C0357" w14:textId="77777777" w:rsidR="002F7BBA" w:rsidRPr="0052106A" w:rsidRDefault="002F7BBA" w:rsidP="002F7BBA">
            <w:pPr>
              <w:jc w:val="center"/>
              <w:rPr>
                <w:sz w:val="18"/>
                <w:szCs w:val="18"/>
              </w:rPr>
            </w:pPr>
            <w:r w:rsidRPr="0052106A">
              <w:rPr>
                <w:sz w:val="18"/>
                <w:szCs w:val="18"/>
              </w:rPr>
              <w:t>%15</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8F38D" w14:textId="77777777" w:rsidR="002F7BBA" w:rsidRPr="0052106A" w:rsidRDefault="002F7BBA" w:rsidP="002F7BBA">
            <w:pPr>
              <w:jc w:val="center"/>
              <w:rPr>
                <w:sz w:val="18"/>
                <w:szCs w:val="18"/>
              </w:rPr>
            </w:pPr>
            <w:r w:rsidRPr="0052106A">
              <w:rPr>
                <w:sz w:val="18"/>
                <w:szCs w:val="18"/>
              </w:rPr>
              <w:t>%20</w:t>
            </w:r>
          </w:p>
        </w:tc>
        <w:tc>
          <w:tcPr>
            <w:tcW w:w="3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444FB" w14:textId="77777777" w:rsidR="002F7BBA" w:rsidRPr="0052106A" w:rsidRDefault="002F7BBA" w:rsidP="002F7BBA">
            <w:pPr>
              <w:jc w:val="center"/>
              <w:rPr>
                <w:sz w:val="18"/>
                <w:szCs w:val="18"/>
              </w:rPr>
            </w:pPr>
            <w:r w:rsidRPr="0052106A">
              <w:rPr>
                <w:sz w:val="18"/>
                <w:szCs w:val="18"/>
              </w:rPr>
              <w:t>%30</w:t>
            </w:r>
          </w:p>
        </w:tc>
        <w:tc>
          <w:tcPr>
            <w:tcW w:w="413" w:type="pct"/>
            <w:tcBorders>
              <w:top w:val="single" w:sz="4" w:space="0" w:color="auto"/>
              <w:left w:val="single" w:sz="4" w:space="0" w:color="auto"/>
              <w:right w:val="single" w:sz="4" w:space="0" w:color="auto"/>
            </w:tcBorders>
            <w:vAlign w:val="center"/>
          </w:tcPr>
          <w:p w14:paraId="0D374C72" w14:textId="77777777" w:rsidR="002F7BBA" w:rsidRPr="0052106A" w:rsidRDefault="002F7BBA" w:rsidP="002F7BBA">
            <w:pPr>
              <w:jc w:val="center"/>
              <w:rPr>
                <w:sz w:val="18"/>
                <w:szCs w:val="18"/>
              </w:rPr>
            </w:pPr>
            <w:r w:rsidRPr="0052106A">
              <w:rPr>
                <w:sz w:val="18"/>
                <w:szCs w:val="18"/>
              </w:rPr>
              <w:t xml:space="preserve">  6 ay</w:t>
            </w:r>
          </w:p>
        </w:tc>
        <w:tc>
          <w:tcPr>
            <w:tcW w:w="476" w:type="pct"/>
            <w:tcBorders>
              <w:top w:val="single" w:sz="4" w:space="0" w:color="auto"/>
              <w:left w:val="single" w:sz="4" w:space="0" w:color="auto"/>
              <w:right w:val="single" w:sz="4" w:space="0" w:color="auto"/>
            </w:tcBorders>
            <w:vAlign w:val="center"/>
          </w:tcPr>
          <w:p w14:paraId="1D7C5D2D" w14:textId="77777777" w:rsidR="002F7BBA" w:rsidRPr="0052106A" w:rsidRDefault="002F7BBA" w:rsidP="002F7BBA">
            <w:pPr>
              <w:jc w:val="center"/>
              <w:rPr>
                <w:sz w:val="18"/>
                <w:szCs w:val="18"/>
              </w:rPr>
            </w:pPr>
            <w:r w:rsidRPr="0052106A">
              <w:rPr>
                <w:sz w:val="18"/>
                <w:szCs w:val="18"/>
              </w:rPr>
              <w:t>6 ay</w:t>
            </w:r>
          </w:p>
        </w:tc>
      </w:tr>
      <w:tr w:rsidR="002F7BBA" w:rsidRPr="00634E87" w14:paraId="0343C1D6" w14:textId="77777777" w:rsidTr="002F7BBA">
        <w:trPr>
          <w:trHeight w:val="398"/>
        </w:trPr>
        <w:tc>
          <w:tcPr>
            <w:tcW w:w="175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2EC37D27" w14:textId="77777777" w:rsidR="002F7BBA" w:rsidRPr="0052106A" w:rsidRDefault="002F7BBA" w:rsidP="002F7BBA">
            <w:pPr>
              <w:rPr>
                <w:b/>
                <w:sz w:val="18"/>
                <w:szCs w:val="18"/>
              </w:rPr>
            </w:pPr>
            <w:r w:rsidRPr="0052106A">
              <w:rPr>
                <w:b/>
                <w:sz w:val="18"/>
                <w:szCs w:val="18"/>
              </w:rPr>
              <w:t>Sorumlu birim</w:t>
            </w:r>
          </w:p>
        </w:tc>
        <w:tc>
          <w:tcPr>
            <w:tcW w:w="3246" w:type="pct"/>
            <w:gridSpan w:val="9"/>
            <w:tcBorders>
              <w:top w:val="single" w:sz="4" w:space="0" w:color="auto"/>
              <w:left w:val="single" w:sz="4" w:space="0" w:color="auto"/>
              <w:bottom w:val="single" w:sz="4" w:space="0" w:color="auto"/>
              <w:right w:val="single" w:sz="4" w:space="0" w:color="auto"/>
            </w:tcBorders>
            <w:vAlign w:val="center"/>
          </w:tcPr>
          <w:p w14:paraId="1CA50F2C" w14:textId="77777777" w:rsidR="002F7BBA" w:rsidRPr="0052106A" w:rsidRDefault="002F7BBA" w:rsidP="002F7BBA">
            <w:pPr>
              <w:rPr>
                <w:sz w:val="18"/>
                <w:szCs w:val="18"/>
              </w:rPr>
            </w:pPr>
            <w:r w:rsidRPr="0052106A">
              <w:rPr>
                <w:sz w:val="18"/>
                <w:szCs w:val="18"/>
              </w:rPr>
              <w:t>Okul idaresi ,öğretmenler</w:t>
            </w:r>
          </w:p>
        </w:tc>
      </w:tr>
      <w:tr w:rsidR="002F7BBA" w:rsidRPr="00634E87" w14:paraId="7AB8F063" w14:textId="77777777" w:rsidTr="002F7BBA">
        <w:trPr>
          <w:trHeight w:val="2562"/>
        </w:trPr>
        <w:tc>
          <w:tcPr>
            <w:tcW w:w="175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96FE0B8" w14:textId="77777777" w:rsidR="002F7BBA" w:rsidRPr="0052106A" w:rsidRDefault="002F7BBA" w:rsidP="002F7BBA">
            <w:pPr>
              <w:rPr>
                <w:b/>
                <w:sz w:val="18"/>
                <w:szCs w:val="18"/>
              </w:rPr>
            </w:pPr>
          </w:p>
          <w:p w14:paraId="340CD29B" w14:textId="77777777" w:rsidR="002F7BBA" w:rsidRPr="0052106A" w:rsidRDefault="002F7BBA" w:rsidP="002F7BBA">
            <w:pPr>
              <w:rPr>
                <w:b/>
                <w:sz w:val="18"/>
                <w:szCs w:val="18"/>
              </w:rPr>
            </w:pPr>
            <w:r w:rsidRPr="0052106A">
              <w:rPr>
                <w:b/>
                <w:sz w:val="18"/>
                <w:szCs w:val="18"/>
              </w:rPr>
              <w:t>Stratejiler</w:t>
            </w:r>
          </w:p>
          <w:p w14:paraId="6AF85408" w14:textId="77777777" w:rsidR="002F7BBA" w:rsidRPr="0052106A" w:rsidRDefault="002F7BBA" w:rsidP="002F7BBA">
            <w:pPr>
              <w:rPr>
                <w:b/>
                <w:sz w:val="18"/>
                <w:szCs w:val="18"/>
              </w:rPr>
            </w:pPr>
          </w:p>
          <w:p w14:paraId="53BC9AEF" w14:textId="77777777" w:rsidR="002F7BBA" w:rsidRPr="0052106A" w:rsidRDefault="002F7BBA" w:rsidP="002F7BBA">
            <w:pPr>
              <w:rPr>
                <w:b/>
                <w:sz w:val="18"/>
                <w:szCs w:val="18"/>
              </w:rPr>
            </w:pPr>
          </w:p>
        </w:tc>
        <w:tc>
          <w:tcPr>
            <w:tcW w:w="324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0590AF8D" w14:textId="77777777" w:rsidR="002F7BBA" w:rsidRPr="0052106A" w:rsidRDefault="002F7BBA" w:rsidP="002F7BBA">
            <w:pPr>
              <w:spacing w:line="0" w:lineRule="atLeast"/>
              <w:rPr>
                <w:sz w:val="18"/>
                <w:szCs w:val="18"/>
              </w:rPr>
            </w:pPr>
            <w:r w:rsidRPr="0052106A">
              <w:rPr>
                <w:sz w:val="18"/>
                <w:szCs w:val="18"/>
              </w:rPr>
              <w:t>S1. Her bir öğrencinin bir kulüp faaliyetinde aktif olarak yer alması sağlanarak kulüp faaliyetlerinin etkinliği artırılacaktır.</w:t>
            </w:r>
          </w:p>
          <w:p w14:paraId="1AAB56D8" w14:textId="77777777" w:rsidR="002F7BBA" w:rsidRPr="0052106A" w:rsidRDefault="002F7BBA" w:rsidP="002F7BBA">
            <w:pPr>
              <w:spacing w:line="0" w:lineRule="atLeast"/>
              <w:rPr>
                <w:sz w:val="18"/>
                <w:szCs w:val="18"/>
              </w:rPr>
            </w:pPr>
            <w:r w:rsidRPr="0052106A">
              <w:rPr>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A2F4CCC" w14:textId="77777777" w:rsidR="002F7BBA" w:rsidRPr="0052106A" w:rsidRDefault="002F7BBA" w:rsidP="002F7BBA">
            <w:pPr>
              <w:spacing w:line="0" w:lineRule="atLeast"/>
              <w:rPr>
                <w:sz w:val="18"/>
                <w:szCs w:val="18"/>
              </w:rPr>
            </w:pPr>
            <w:r w:rsidRPr="0052106A">
              <w:rPr>
                <w:sz w:val="18"/>
                <w:szCs w:val="18"/>
              </w:rPr>
              <w:t>S3 Okul bünyesinde yarışmalar düzenlenecektir.</w:t>
            </w:r>
          </w:p>
          <w:p w14:paraId="43A20E05" w14:textId="77777777" w:rsidR="002F7BBA" w:rsidRPr="0052106A" w:rsidRDefault="002F7BBA" w:rsidP="002F7BBA">
            <w:pPr>
              <w:spacing w:line="0" w:lineRule="atLeast"/>
              <w:rPr>
                <w:sz w:val="18"/>
                <w:szCs w:val="18"/>
              </w:rPr>
            </w:pPr>
            <w:r w:rsidRPr="0052106A">
              <w:rPr>
                <w:sz w:val="18"/>
                <w:szCs w:val="18"/>
              </w:rPr>
              <w:t>S4. Diğer kurum ve kuruluşlarla iş birliği içerisinde yürütülen bilimsel, sosyal, kültürel, sanatsal ve sportif alanlardaki faaliyetler artırılacaktır.</w:t>
            </w:r>
          </w:p>
          <w:p w14:paraId="3B009C79" w14:textId="77777777" w:rsidR="002F7BBA" w:rsidRPr="0052106A" w:rsidRDefault="002F7BBA" w:rsidP="002F7BBA">
            <w:pPr>
              <w:spacing w:line="0" w:lineRule="atLeast"/>
              <w:rPr>
                <w:sz w:val="18"/>
                <w:szCs w:val="18"/>
              </w:rPr>
            </w:pPr>
            <w:r w:rsidRPr="0052106A">
              <w:rPr>
                <w:sz w:val="18"/>
                <w:szCs w:val="18"/>
              </w:rPr>
              <w:t>S5. Okul bahçeleri çocukların geleneksel oyunlarla vakit geçirmelerini sağlayacak ve gelişimlerini destekleyecek şekilde etkin olarak kullanılacaktır</w:t>
            </w:r>
          </w:p>
          <w:p w14:paraId="217FB2D0" w14:textId="77777777" w:rsidR="002F7BBA" w:rsidRPr="0052106A" w:rsidRDefault="002F7BBA" w:rsidP="002F7BBA">
            <w:pPr>
              <w:spacing w:line="0" w:lineRule="atLeast"/>
              <w:rPr>
                <w:sz w:val="18"/>
                <w:szCs w:val="18"/>
              </w:rPr>
            </w:pPr>
            <w:r w:rsidRPr="0052106A">
              <w:rPr>
                <w:sz w:val="18"/>
                <w:szCs w:val="18"/>
              </w:rPr>
              <w:t>S6. Okul bünyesinde etkinlikler düzenlenecektir.</w:t>
            </w:r>
          </w:p>
          <w:p w14:paraId="3AFB9BC5" w14:textId="77777777" w:rsidR="002F7BBA" w:rsidRPr="0052106A" w:rsidRDefault="002F7BBA" w:rsidP="002F7BBA">
            <w:pPr>
              <w:spacing w:line="0" w:lineRule="atLeast"/>
              <w:rPr>
                <w:sz w:val="18"/>
                <w:szCs w:val="18"/>
              </w:rPr>
            </w:pPr>
            <w:r w:rsidRPr="0052106A">
              <w:rPr>
                <w:sz w:val="18"/>
                <w:szCs w:val="18"/>
              </w:rPr>
              <w:t>S7. Öğrencilerin yerel, ulusal ve uluslararası proje ve yarışmalara katılmaları teşvik edilecektir.</w:t>
            </w:r>
          </w:p>
          <w:p w14:paraId="6193B5F9" w14:textId="77777777" w:rsidR="002F7BBA" w:rsidRPr="0052106A" w:rsidRDefault="002F7BBA" w:rsidP="002F7BBA">
            <w:pPr>
              <w:spacing w:line="0" w:lineRule="atLeast"/>
              <w:rPr>
                <w:sz w:val="18"/>
                <w:szCs w:val="18"/>
              </w:rPr>
            </w:pPr>
            <w:r w:rsidRPr="0052106A">
              <w:rPr>
                <w:sz w:val="18"/>
                <w:szCs w:val="18"/>
              </w:rPr>
              <w:t>S8. E</w:t>
            </w:r>
            <w:r w:rsidRPr="0052106A">
              <w:rPr>
                <w:rFonts w:ascii="Cambria Math" w:hAnsi="Cambria Math" w:cs="Cambria Math"/>
                <w:sz w:val="18"/>
                <w:szCs w:val="18"/>
              </w:rPr>
              <w:t>‐</w:t>
            </w:r>
            <w:r w:rsidRPr="0052106A">
              <w:rPr>
                <w:sz w:val="18"/>
                <w:szCs w:val="18"/>
              </w:rPr>
              <w:t>okul sisteminde bulunan sosyal etkinlik modülünde gerçekleşti</w:t>
            </w:r>
            <w:r>
              <w:rPr>
                <w:sz w:val="18"/>
                <w:szCs w:val="18"/>
              </w:rPr>
              <w:t>rilen etkinlikler işlenecektir.</w:t>
            </w:r>
          </w:p>
        </w:tc>
      </w:tr>
      <w:tr w:rsidR="002F7BBA" w:rsidRPr="00634E87" w14:paraId="06BE049F" w14:textId="77777777" w:rsidTr="002F7BBA">
        <w:trPr>
          <w:trHeight w:val="20"/>
        </w:trPr>
        <w:tc>
          <w:tcPr>
            <w:tcW w:w="175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3EB0B7D" w14:textId="77777777" w:rsidR="002F7BBA" w:rsidRPr="0052106A" w:rsidRDefault="002F7BBA" w:rsidP="002F7BBA">
            <w:pPr>
              <w:rPr>
                <w:b/>
                <w:sz w:val="18"/>
                <w:szCs w:val="18"/>
              </w:rPr>
            </w:pPr>
            <w:r w:rsidRPr="0052106A">
              <w:rPr>
                <w:b/>
                <w:sz w:val="18"/>
                <w:szCs w:val="18"/>
              </w:rPr>
              <w:t>Riskler</w:t>
            </w:r>
          </w:p>
        </w:tc>
        <w:tc>
          <w:tcPr>
            <w:tcW w:w="324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0B248844" w14:textId="77777777" w:rsidR="002F7BBA" w:rsidRDefault="002F7BBA" w:rsidP="002F7BBA">
            <w:pPr>
              <w:rPr>
                <w:color w:val="000000"/>
                <w:sz w:val="18"/>
                <w:szCs w:val="18"/>
              </w:rPr>
            </w:pPr>
            <w:r w:rsidRPr="0052106A">
              <w:rPr>
                <w:color w:val="000000"/>
                <w:sz w:val="18"/>
                <w:szCs w:val="18"/>
              </w:rPr>
              <w:t>Yeterli desteğin ilgili yerlerden alınamaması</w:t>
            </w:r>
          </w:p>
          <w:p w14:paraId="138C419E" w14:textId="77777777" w:rsidR="002F7BBA" w:rsidRPr="0052106A" w:rsidRDefault="002F7BBA" w:rsidP="002F7BBA">
            <w:pPr>
              <w:rPr>
                <w:color w:val="000000"/>
                <w:sz w:val="18"/>
                <w:szCs w:val="18"/>
              </w:rPr>
            </w:pPr>
          </w:p>
        </w:tc>
      </w:tr>
      <w:tr w:rsidR="002F7BBA" w:rsidRPr="00634E87" w14:paraId="132169EF" w14:textId="77777777" w:rsidTr="002F7BBA">
        <w:trPr>
          <w:trHeight w:val="20"/>
        </w:trPr>
        <w:tc>
          <w:tcPr>
            <w:tcW w:w="175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42C40068" w14:textId="77777777" w:rsidR="002F7BBA" w:rsidRPr="0052106A" w:rsidRDefault="002F7BBA" w:rsidP="002F7BBA">
            <w:pPr>
              <w:rPr>
                <w:b/>
                <w:sz w:val="18"/>
                <w:szCs w:val="18"/>
              </w:rPr>
            </w:pPr>
            <w:r w:rsidRPr="0052106A">
              <w:rPr>
                <w:b/>
                <w:sz w:val="18"/>
                <w:szCs w:val="18"/>
              </w:rPr>
              <w:t>Maliyet Tahmini</w:t>
            </w:r>
          </w:p>
        </w:tc>
        <w:tc>
          <w:tcPr>
            <w:tcW w:w="324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74507BE8" w14:textId="77777777" w:rsidR="002F7BBA" w:rsidRDefault="002F7BBA" w:rsidP="002F7BBA">
            <w:pPr>
              <w:rPr>
                <w:color w:val="000000"/>
                <w:sz w:val="18"/>
                <w:szCs w:val="18"/>
              </w:rPr>
            </w:pPr>
            <w:r w:rsidRPr="0052106A">
              <w:rPr>
                <w:color w:val="000000"/>
                <w:sz w:val="18"/>
                <w:szCs w:val="18"/>
              </w:rPr>
              <w:t>150.000</w:t>
            </w:r>
          </w:p>
          <w:p w14:paraId="4EAE6339" w14:textId="77777777" w:rsidR="002F7BBA" w:rsidRPr="0052106A" w:rsidRDefault="002F7BBA" w:rsidP="002F7BBA">
            <w:pPr>
              <w:rPr>
                <w:color w:val="000000"/>
                <w:sz w:val="18"/>
                <w:szCs w:val="18"/>
              </w:rPr>
            </w:pPr>
          </w:p>
        </w:tc>
      </w:tr>
      <w:tr w:rsidR="002F7BBA" w:rsidRPr="00634E87" w14:paraId="42F98C44" w14:textId="77777777" w:rsidTr="002F7BBA">
        <w:trPr>
          <w:trHeight w:val="20"/>
        </w:trPr>
        <w:tc>
          <w:tcPr>
            <w:tcW w:w="175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3E9C2B4" w14:textId="77777777" w:rsidR="002F7BBA" w:rsidRPr="0052106A" w:rsidRDefault="002F7BBA" w:rsidP="002F7BBA">
            <w:pPr>
              <w:rPr>
                <w:b/>
                <w:sz w:val="18"/>
                <w:szCs w:val="18"/>
              </w:rPr>
            </w:pPr>
            <w:r w:rsidRPr="0052106A">
              <w:rPr>
                <w:b/>
                <w:sz w:val="18"/>
                <w:szCs w:val="18"/>
              </w:rPr>
              <w:t>Tespitler</w:t>
            </w:r>
          </w:p>
        </w:tc>
        <w:tc>
          <w:tcPr>
            <w:tcW w:w="324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9DF34CE" w14:textId="77777777" w:rsidR="002F7BBA" w:rsidRPr="0052106A" w:rsidRDefault="002F7BBA" w:rsidP="002F7BBA">
            <w:pPr>
              <w:rPr>
                <w:sz w:val="18"/>
                <w:szCs w:val="18"/>
              </w:rPr>
            </w:pPr>
            <w:r w:rsidRPr="0052106A">
              <w:rPr>
                <w:sz w:val="18"/>
                <w:szCs w:val="18"/>
              </w:rPr>
              <w:t>Öğrencilerin geleneksel oyunlara yeterli ilgiyi göstermemesi ve yeterli biligiye sahip olmaması</w:t>
            </w:r>
          </w:p>
        </w:tc>
      </w:tr>
      <w:tr w:rsidR="002F7BBA" w:rsidRPr="00634E87" w14:paraId="033923B9" w14:textId="77777777" w:rsidTr="002F7BBA">
        <w:trPr>
          <w:trHeight w:val="411"/>
        </w:trPr>
        <w:tc>
          <w:tcPr>
            <w:tcW w:w="175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A86E6D7" w14:textId="77777777" w:rsidR="002F7BBA" w:rsidRPr="0052106A" w:rsidRDefault="002F7BBA" w:rsidP="002F7BBA">
            <w:pPr>
              <w:rPr>
                <w:b/>
                <w:color w:val="FF0000"/>
                <w:sz w:val="18"/>
                <w:szCs w:val="18"/>
              </w:rPr>
            </w:pPr>
            <w:r w:rsidRPr="0052106A">
              <w:rPr>
                <w:b/>
                <w:sz w:val="18"/>
                <w:szCs w:val="18"/>
              </w:rPr>
              <w:t>İhtiyaçlar</w:t>
            </w:r>
          </w:p>
        </w:tc>
        <w:tc>
          <w:tcPr>
            <w:tcW w:w="324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452B3A7" w14:textId="77777777" w:rsidR="002F7BBA" w:rsidRDefault="002F7BBA" w:rsidP="002F7BBA">
            <w:pPr>
              <w:rPr>
                <w:sz w:val="18"/>
                <w:szCs w:val="18"/>
                <w:shd w:val="clear" w:color="auto" w:fill="FFFFFF" w:themeFill="background1"/>
              </w:rPr>
            </w:pPr>
          </w:p>
          <w:p w14:paraId="13C2D6BA" w14:textId="77777777" w:rsidR="002F7BBA" w:rsidRDefault="002F7BBA" w:rsidP="002F7BBA">
            <w:pPr>
              <w:rPr>
                <w:sz w:val="18"/>
                <w:szCs w:val="18"/>
                <w:shd w:val="clear" w:color="auto" w:fill="FFFFFF" w:themeFill="background1"/>
              </w:rPr>
            </w:pPr>
            <w:r w:rsidRPr="0052106A">
              <w:rPr>
                <w:sz w:val="18"/>
                <w:szCs w:val="18"/>
                <w:shd w:val="clear" w:color="auto" w:fill="FFFFFF" w:themeFill="background1"/>
              </w:rPr>
              <w:t>Öğrencileri yeterli düzeyde bilgilendirip herhangi bir etkinliğe katılıma teşvik etmeye ihtiyaç vardır.</w:t>
            </w:r>
          </w:p>
          <w:p w14:paraId="34B454DE" w14:textId="77777777" w:rsidR="002F7BBA" w:rsidRDefault="002F7BBA" w:rsidP="002F7BBA">
            <w:pPr>
              <w:rPr>
                <w:sz w:val="18"/>
                <w:szCs w:val="18"/>
                <w:shd w:val="clear" w:color="auto" w:fill="FFFFFF" w:themeFill="background1"/>
              </w:rPr>
            </w:pPr>
          </w:p>
          <w:p w14:paraId="0528A471" w14:textId="77777777" w:rsidR="002F7BBA" w:rsidRPr="0052106A" w:rsidRDefault="002F7BBA" w:rsidP="002F7BBA">
            <w:pPr>
              <w:rPr>
                <w:sz w:val="18"/>
                <w:szCs w:val="18"/>
                <w:shd w:val="clear" w:color="auto" w:fill="FFFFFF" w:themeFill="background1"/>
              </w:rPr>
            </w:pPr>
          </w:p>
        </w:tc>
      </w:tr>
    </w:tbl>
    <w:p w14:paraId="3E6DDEFA" w14:textId="77777777" w:rsidR="00D66778" w:rsidRDefault="00D66778" w:rsidP="007A5225">
      <w:pPr>
        <w:tabs>
          <w:tab w:val="left" w:pos="567"/>
        </w:tabs>
        <w:autoSpaceDE w:val="0"/>
        <w:autoSpaceDN w:val="0"/>
        <w:adjustRightInd w:val="0"/>
        <w:spacing w:before="120" w:line="276" w:lineRule="auto"/>
        <w:jc w:val="both"/>
        <w:rPr>
          <w:rFonts w:eastAsia="AGaramondPro-Regular"/>
        </w:rPr>
      </w:pPr>
    </w:p>
    <w:tbl>
      <w:tblPr>
        <w:tblStyle w:val="TabloKlavuzu"/>
        <w:tblW w:w="4884" w:type="pct"/>
        <w:tblInd w:w="137" w:type="dxa"/>
        <w:tblLayout w:type="fixed"/>
        <w:tblLook w:val="04A0" w:firstRow="1" w:lastRow="0" w:firstColumn="1" w:lastColumn="0" w:noHBand="0" w:noVBand="1"/>
      </w:tblPr>
      <w:tblGrid>
        <w:gridCol w:w="1701"/>
        <w:gridCol w:w="1437"/>
        <w:gridCol w:w="1317"/>
        <w:gridCol w:w="1542"/>
        <w:gridCol w:w="1033"/>
        <w:gridCol w:w="1033"/>
        <w:gridCol w:w="1033"/>
        <w:gridCol w:w="1033"/>
        <w:gridCol w:w="1033"/>
        <w:gridCol w:w="1420"/>
        <w:gridCol w:w="1308"/>
      </w:tblGrid>
      <w:tr w:rsidR="005A018A" w:rsidRPr="002E3C45" w14:paraId="6B1488B5" w14:textId="77777777" w:rsidTr="00702A8F">
        <w:trPr>
          <w:trHeight w:val="17"/>
        </w:trPr>
        <w:tc>
          <w:tcPr>
            <w:tcW w:w="61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26EA0B45" w14:textId="77777777" w:rsidR="005A018A" w:rsidRPr="00702A8F" w:rsidRDefault="005A018A" w:rsidP="00E43412">
            <w:pPr>
              <w:rPr>
                <w:b/>
                <w:color w:val="000000" w:themeColor="text1"/>
                <w:sz w:val="18"/>
                <w:szCs w:val="18"/>
              </w:rPr>
            </w:pPr>
            <w:r w:rsidRPr="00702A8F">
              <w:rPr>
                <w:b/>
                <w:color w:val="000000" w:themeColor="text1"/>
                <w:sz w:val="18"/>
                <w:szCs w:val="18"/>
              </w:rPr>
              <w:t>TEMA</w:t>
            </w:r>
          </w:p>
        </w:tc>
        <w:tc>
          <w:tcPr>
            <w:tcW w:w="4388" w:type="pct"/>
            <w:gridSpan w:val="10"/>
            <w:tcBorders>
              <w:top w:val="single" w:sz="4" w:space="0" w:color="auto"/>
              <w:left w:val="single" w:sz="4" w:space="0" w:color="auto"/>
              <w:bottom w:val="single" w:sz="4" w:space="0" w:color="auto"/>
              <w:right w:val="single" w:sz="4" w:space="0" w:color="auto"/>
            </w:tcBorders>
            <w:vAlign w:val="center"/>
          </w:tcPr>
          <w:p w14:paraId="7BBF0AF6" w14:textId="0586BE18" w:rsidR="005A018A" w:rsidRPr="002E3C45" w:rsidRDefault="0006383D" w:rsidP="0006383D">
            <w:pPr>
              <w:spacing w:line="0" w:lineRule="atLeast"/>
              <w:ind w:left="120"/>
              <w:rPr>
                <w:b/>
                <w:sz w:val="18"/>
                <w:szCs w:val="18"/>
              </w:rPr>
            </w:pPr>
            <w:r w:rsidRPr="002E3C45">
              <w:rPr>
                <w:b/>
                <w:sz w:val="18"/>
                <w:szCs w:val="18"/>
              </w:rPr>
              <w:t>Eğitim ve Öğretimde Kalite</w:t>
            </w:r>
            <w:r w:rsidR="002455BE">
              <w:rPr>
                <w:b/>
                <w:sz w:val="18"/>
                <w:szCs w:val="18"/>
              </w:rPr>
              <w:t xml:space="preserve"> </w:t>
            </w:r>
          </w:p>
        </w:tc>
      </w:tr>
      <w:tr w:rsidR="005A018A" w:rsidRPr="002E3C45" w14:paraId="50DD9001" w14:textId="77777777" w:rsidTr="00702A8F">
        <w:trPr>
          <w:trHeight w:val="17"/>
        </w:trPr>
        <w:tc>
          <w:tcPr>
            <w:tcW w:w="61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DCD8603" w14:textId="33660929" w:rsidR="005A018A" w:rsidRPr="00702A8F" w:rsidRDefault="005A018A" w:rsidP="00E43412">
            <w:pPr>
              <w:rPr>
                <w:b/>
                <w:color w:val="000000" w:themeColor="text1"/>
                <w:sz w:val="18"/>
                <w:szCs w:val="18"/>
              </w:rPr>
            </w:pPr>
            <w:r w:rsidRPr="00702A8F">
              <w:rPr>
                <w:b/>
                <w:color w:val="000000" w:themeColor="text1"/>
                <w:sz w:val="18"/>
                <w:szCs w:val="18"/>
              </w:rPr>
              <w:t xml:space="preserve">Amaç </w:t>
            </w:r>
          </w:p>
        </w:tc>
        <w:tc>
          <w:tcPr>
            <w:tcW w:w="4388" w:type="pct"/>
            <w:gridSpan w:val="10"/>
            <w:tcBorders>
              <w:top w:val="single" w:sz="4" w:space="0" w:color="auto"/>
              <w:left w:val="single" w:sz="4" w:space="0" w:color="auto"/>
              <w:bottom w:val="single" w:sz="4" w:space="0" w:color="auto"/>
              <w:right w:val="single" w:sz="4" w:space="0" w:color="auto"/>
            </w:tcBorders>
            <w:vAlign w:val="center"/>
          </w:tcPr>
          <w:p w14:paraId="6F3B4BF3" w14:textId="37B0AA86" w:rsidR="005A018A" w:rsidRPr="002E3C45" w:rsidRDefault="007B5FA0" w:rsidP="00E43412">
            <w:pPr>
              <w:autoSpaceDE w:val="0"/>
              <w:autoSpaceDN w:val="0"/>
              <w:adjustRightInd w:val="0"/>
              <w:rPr>
                <w:sz w:val="18"/>
                <w:szCs w:val="18"/>
              </w:rPr>
            </w:pPr>
            <w:r w:rsidRPr="002E3C45">
              <w:rPr>
                <w:rFonts w:eastAsia="Calibri"/>
                <w:sz w:val="18"/>
                <w:szCs w:val="18"/>
              </w:rPr>
              <w:t>A1.Öğrencilerin eğitim öğretime etkin katılımlarıyla donanımlı olarak bir üst öğrenime geçişi sağlanacaktır.</w:t>
            </w:r>
          </w:p>
        </w:tc>
      </w:tr>
      <w:tr w:rsidR="005A018A" w:rsidRPr="002E3C45" w14:paraId="7F0A6FDB" w14:textId="77777777" w:rsidTr="00702A8F">
        <w:trPr>
          <w:trHeight w:val="17"/>
        </w:trPr>
        <w:tc>
          <w:tcPr>
            <w:tcW w:w="61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EEA5166" w14:textId="5D9AF1F7" w:rsidR="005A018A" w:rsidRPr="00702A8F" w:rsidRDefault="005A018A" w:rsidP="00E43412">
            <w:pPr>
              <w:rPr>
                <w:b/>
                <w:color w:val="000000" w:themeColor="text1"/>
                <w:sz w:val="18"/>
                <w:szCs w:val="18"/>
              </w:rPr>
            </w:pPr>
            <w:r w:rsidRPr="00702A8F">
              <w:rPr>
                <w:b/>
                <w:color w:val="000000" w:themeColor="text1"/>
                <w:sz w:val="18"/>
                <w:szCs w:val="18"/>
              </w:rPr>
              <w:t xml:space="preserve">Hedef </w:t>
            </w:r>
          </w:p>
        </w:tc>
        <w:tc>
          <w:tcPr>
            <w:tcW w:w="4388" w:type="pct"/>
            <w:gridSpan w:val="10"/>
            <w:tcBorders>
              <w:top w:val="single" w:sz="4" w:space="0" w:color="auto"/>
              <w:left w:val="single" w:sz="4" w:space="0" w:color="auto"/>
              <w:bottom w:val="single" w:sz="4" w:space="0" w:color="auto"/>
              <w:right w:val="single" w:sz="4" w:space="0" w:color="auto"/>
            </w:tcBorders>
            <w:vAlign w:val="center"/>
          </w:tcPr>
          <w:p w14:paraId="183687F5" w14:textId="1C1EA68A" w:rsidR="005A018A" w:rsidRPr="002E3C45" w:rsidRDefault="005E0187" w:rsidP="00E43412">
            <w:pPr>
              <w:autoSpaceDE w:val="0"/>
              <w:autoSpaceDN w:val="0"/>
              <w:adjustRightInd w:val="0"/>
              <w:rPr>
                <w:sz w:val="18"/>
                <w:szCs w:val="18"/>
              </w:rPr>
            </w:pPr>
            <w:r w:rsidRPr="002E3C45">
              <w:rPr>
                <w:rFonts w:eastAsia="Calibri"/>
                <w:sz w:val="18"/>
                <w:szCs w:val="18"/>
              </w:rPr>
              <w:t>H1. Öğrenme kayıpları önleyici çalışmalar yapılarak azaltılacaktır.</w:t>
            </w:r>
          </w:p>
        </w:tc>
      </w:tr>
      <w:tr w:rsidR="005A018A" w:rsidRPr="002E3C45" w14:paraId="1BD678D0" w14:textId="77777777" w:rsidTr="002F7BBA">
        <w:trPr>
          <w:trHeight w:val="17"/>
        </w:trPr>
        <w:tc>
          <w:tcPr>
            <w:tcW w:w="1129"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E722B0E" w14:textId="77777777" w:rsidR="005A018A" w:rsidRPr="002E3C45" w:rsidRDefault="005A018A" w:rsidP="00E43412">
            <w:pPr>
              <w:rPr>
                <w:b/>
                <w:sz w:val="18"/>
                <w:szCs w:val="18"/>
              </w:rPr>
            </w:pPr>
            <w:r w:rsidRPr="002E3C45">
              <w:rPr>
                <w:b/>
                <w:sz w:val="18"/>
                <w:szCs w:val="18"/>
              </w:rPr>
              <w:t>Performans Göstergeleri</w:t>
            </w:r>
          </w:p>
        </w:tc>
        <w:tc>
          <w:tcPr>
            <w:tcW w:w="474"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CEA93BA" w14:textId="77777777" w:rsidR="005A018A" w:rsidRPr="002E3C45" w:rsidRDefault="005A018A" w:rsidP="00E43412">
            <w:pPr>
              <w:jc w:val="center"/>
              <w:rPr>
                <w:b/>
                <w:sz w:val="18"/>
                <w:szCs w:val="18"/>
              </w:rPr>
            </w:pPr>
            <w:r w:rsidRPr="002E3C45">
              <w:rPr>
                <w:b/>
                <w:sz w:val="18"/>
                <w:szCs w:val="18"/>
              </w:rPr>
              <w:t>Hedefe Etkisi (%)</w:t>
            </w:r>
          </w:p>
        </w:tc>
        <w:tc>
          <w:tcPr>
            <w:tcW w:w="555"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E31FFAB" w14:textId="77777777" w:rsidR="005A018A" w:rsidRPr="002E3C45" w:rsidRDefault="005A018A" w:rsidP="00E43412">
            <w:pPr>
              <w:jc w:val="center"/>
              <w:rPr>
                <w:b/>
                <w:sz w:val="18"/>
                <w:szCs w:val="18"/>
              </w:rPr>
            </w:pPr>
            <w:r w:rsidRPr="002E3C45">
              <w:rPr>
                <w:b/>
                <w:sz w:val="18"/>
                <w:szCs w:val="18"/>
              </w:rPr>
              <w:t>Başlangıç Değeri</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F2A0654" w14:textId="77777777" w:rsidR="005A018A" w:rsidRPr="002E3C45" w:rsidRDefault="005A018A" w:rsidP="00E43412">
            <w:pPr>
              <w:jc w:val="center"/>
              <w:rPr>
                <w:rFonts w:eastAsia="Calibri"/>
                <w:b/>
                <w:sz w:val="18"/>
                <w:szCs w:val="18"/>
              </w:rPr>
            </w:pPr>
            <w:r w:rsidRPr="002E3C45">
              <w:rPr>
                <w:rFonts w:eastAsia="Calibri"/>
                <w:b/>
                <w:sz w:val="18"/>
                <w:szCs w:val="18"/>
              </w:rPr>
              <w:t>2024</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A41C219" w14:textId="77777777" w:rsidR="005A018A" w:rsidRPr="002E3C45" w:rsidRDefault="005A018A" w:rsidP="00E43412">
            <w:pPr>
              <w:jc w:val="center"/>
              <w:rPr>
                <w:rFonts w:eastAsia="Calibri"/>
                <w:b/>
                <w:sz w:val="18"/>
                <w:szCs w:val="18"/>
              </w:rPr>
            </w:pPr>
            <w:r w:rsidRPr="002E3C45">
              <w:rPr>
                <w:rFonts w:eastAsia="Calibri"/>
                <w:b/>
                <w:sz w:val="18"/>
                <w:szCs w:val="18"/>
              </w:rPr>
              <w:t>2025</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7BFFD0B" w14:textId="77777777" w:rsidR="005A018A" w:rsidRPr="002E3C45" w:rsidRDefault="005A018A" w:rsidP="00E43412">
            <w:pPr>
              <w:jc w:val="center"/>
              <w:rPr>
                <w:rFonts w:eastAsia="Calibri"/>
                <w:b/>
                <w:sz w:val="18"/>
                <w:szCs w:val="18"/>
              </w:rPr>
            </w:pPr>
            <w:r w:rsidRPr="002E3C45">
              <w:rPr>
                <w:rFonts w:eastAsia="Calibri"/>
                <w:b/>
                <w:sz w:val="18"/>
                <w:szCs w:val="18"/>
              </w:rPr>
              <w:t>2026</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B5B5F2C" w14:textId="77777777" w:rsidR="005A018A" w:rsidRPr="002E3C45" w:rsidRDefault="005A018A" w:rsidP="00E43412">
            <w:pPr>
              <w:jc w:val="center"/>
              <w:rPr>
                <w:rFonts w:eastAsia="Calibri"/>
                <w:b/>
                <w:sz w:val="18"/>
                <w:szCs w:val="18"/>
              </w:rPr>
            </w:pPr>
            <w:r w:rsidRPr="002E3C45">
              <w:rPr>
                <w:rFonts w:eastAsia="Calibri"/>
                <w:b/>
                <w:sz w:val="18"/>
                <w:szCs w:val="18"/>
              </w:rPr>
              <w:t>2027</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B5EDC19" w14:textId="77777777" w:rsidR="005A018A" w:rsidRPr="002E3C45" w:rsidRDefault="005A018A" w:rsidP="00E43412">
            <w:pPr>
              <w:jc w:val="center"/>
              <w:rPr>
                <w:rFonts w:eastAsia="Calibri"/>
                <w:b/>
                <w:sz w:val="18"/>
                <w:szCs w:val="18"/>
              </w:rPr>
            </w:pPr>
            <w:r w:rsidRPr="002E3C45">
              <w:rPr>
                <w:rFonts w:eastAsia="Calibri"/>
                <w:b/>
                <w:sz w:val="18"/>
                <w:szCs w:val="18"/>
              </w:rPr>
              <w:t>2028</w:t>
            </w:r>
          </w:p>
        </w:tc>
        <w:tc>
          <w:tcPr>
            <w:tcW w:w="51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12E7F01" w14:textId="77777777" w:rsidR="005A018A" w:rsidRPr="002E3C45" w:rsidRDefault="005A018A" w:rsidP="00E43412">
            <w:pPr>
              <w:jc w:val="center"/>
              <w:rPr>
                <w:b/>
                <w:sz w:val="18"/>
                <w:szCs w:val="18"/>
              </w:rPr>
            </w:pPr>
            <w:r w:rsidRPr="002E3C45">
              <w:rPr>
                <w:b/>
                <w:sz w:val="18"/>
                <w:szCs w:val="18"/>
              </w:rPr>
              <w:t>İzleme Sıklığı</w:t>
            </w:r>
          </w:p>
        </w:tc>
        <w:tc>
          <w:tcPr>
            <w:tcW w:w="4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FCB0DA0" w14:textId="77777777" w:rsidR="005A018A" w:rsidRPr="002E3C45" w:rsidRDefault="005A018A" w:rsidP="00E43412">
            <w:pPr>
              <w:jc w:val="center"/>
              <w:rPr>
                <w:b/>
                <w:sz w:val="18"/>
                <w:szCs w:val="18"/>
              </w:rPr>
            </w:pPr>
            <w:r w:rsidRPr="002E3C45">
              <w:rPr>
                <w:b/>
                <w:sz w:val="18"/>
                <w:szCs w:val="18"/>
              </w:rPr>
              <w:t>Rapor Sıklığı</w:t>
            </w:r>
          </w:p>
        </w:tc>
      </w:tr>
      <w:tr w:rsidR="00C24FA8" w:rsidRPr="002E3C45" w14:paraId="177A9DD8" w14:textId="77777777" w:rsidTr="002F7BBA">
        <w:trPr>
          <w:trHeight w:val="449"/>
        </w:trPr>
        <w:tc>
          <w:tcPr>
            <w:tcW w:w="1129"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hideMark/>
          </w:tcPr>
          <w:p w14:paraId="4BE3ADE1" w14:textId="70344B1D" w:rsidR="00C24FA8" w:rsidRPr="002E3C45" w:rsidRDefault="00C24FA8" w:rsidP="00035CF6">
            <w:pPr>
              <w:spacing w:line="0" w:lineRule="atLeast"/>
              <w:rPr>
                <w:rFonts w:eastAsia="Calibri"/>
                <w:sz w:val="18"/>
                <w:szCs w:val="18"/>
              </w:rPr>
            </w:pPr>
            <w:r w:rsidRPr="002E3C45">
              <w:rPr>
                <w:rFonts w:eastAsia="Calibri"/>
                <w:sz w:val="18"/>
                <w:szCs w:val="18"/>
              </w:rPr>
              <w:t>PG 1.1 Bir eğitim ve öğretim yılında destekleme ve yetiştirme kurslarına k</w:t>
            </w:r>
            <w:r w:rsidR="00035CF6" w:rsidRPr="002E3C45">
              <w:rPr>
                <w:rFonts w:eastAsia="Calibri"/>
                <w:sz w:val="18"/>
                <w:szCs w:val="18"/>
              </w:rPr>
              <w:t>ayıt yaptıran öğrenci oranı (%)</w:t>
            </w:r>
          </w:p>
        </w:tc>
        <w:tc>
          <w:tcPr>
            <w:tcW w:w="474" w:type="pct"/>
            <w:tcBorders>
              <w:top w:val="single" w:sz="4" w:space="0" w:color="auto"/>
              <w:left w:val="single" w:sz="4" w:space="0" w:color="auto"/>
              <w:bottom w:val="single" w:sz="4" w:space="0" w:color="auto"/>
              <w:right w:val="single" w:sz="4" w:space="0" w:color="auto"/>
            </w:tcBorders>
            <w:vAlign w:val="center"/>
          </w:tcPr>
          <w:p w14:paraId="3671C60A" w14:textId="17908B71" w:rsidR="00C24FA8" w:rsidRPr="002E3C45" w:rsidRDefault="000B02FA" w:rsidP="00C24FA8">
            <w:pPr>
              <w:rPr>
                <w:sz w:val="18"/>
                <w:szCs w:val="18"/>
              </w:rPr>
            </w:pPr>
            <w:r w:rsidRPr="002E3C45">
              <w:rPr>
                <w:sz w:val="18"/>
                <w:szCs w:val="18"/>
              </w:rPr>
              <w:t xml:space="preserve">     </w:t>
            </w:r>
            <w:r w:rsidR="00C24FA8" w:rsidRPr="002E3C45">
              <w:rPr>
                <w:sz w:val="18"/>
                <w:szCs w:val="18"/>
              </w:rPr>
              <w:t>%90</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7459A" w14:textId="4BAF9AEA" w:rsidR="00C24FA8" w:rsidRPr="002E3C45" w:rsidRDefault="00C24FA8" w:rsidP="00C24FA8">
            <w:pPr>
              <w:jc w:val="center"/>
              <w:rPr>
                <w:sz w:val="18"/>
                <w:szCs w:val="18"/>
              </w:rPr>
            </w:pPr>
            <w:r w:rsidRPr="002E3C45">
              <w:rPr>
                <w:sz w:val="18"/>
                <w:szCs w:val="18"/>
              </w:rPr>
              <w:t>%90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5F8DE" w14:textId="1213C94A" w:rsidR="00C24FA8" w:rsidRPr="002E3C45" w:rsidRDefault="00C24FA8" w:rsidP="00C24FA8">
            <w:pPr>
              <w:jc w:val="center"/>
              <w:rPr>
                <w:sz w:val="18"/>
                <w:szCs w:val="18"/>
              </w:rPr>
            </w:pPr>
            <w:r w:rsidRPr="002E3C45">
              <w:rPr>
                <w:sz w:val="18"/>
                <w:szCs w:val="18"/>
              </w:rPr>
              <w:t>%90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920E9" w14:textId="3EE52B61" w:rsidR="00C24FA8" w:rsidRPr="002E3C45" w:rsidRDefault="00C24FA8" w:rsidP="00C24FA8">
            <w:pPr>
              <w:jc w:val="center"/>
              <w:rPr>
                <w:sz w:val="18"/>
                <w:szCs w:val="18"/>
              </w:rPr>
            </w:pPr>
            <w:r w:rsidRPr="002E3C45">
              <w:rPr>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05053" w14:textId="2AD8BCA8" w:rsidR="00C24FA8" w:rsidRPr="002E3C45" w:rsidRDefault="00C24FA8" w:rsidP="00C24FA8">
            <w:pPr>
              <w:jc w:val="center"/>
              <w:rPr>
                <w:sz w:val="18"/>
                <w:szCs w:val="18"/>
              </w:rPr>
            </w:pPr>
            <w:r w:rsidRPr="002E3C45">
              <w:rPr>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367D83" w14:textId="062ADA16" w:rsidR="00C24FA8" w:rsidRPr="002E3C45" w:rsidRDefault="00C24FA8" w:rsidP="00C24FA8">
            <w:pPr>
              <w:jc w:val="center"/>
              <w:rPr>
                <w:sz w:val="18"/>
                <w:szCs w:val="18"/>
              </w:rPr>
            </w:pPr>
            <w:r w:rsidRPr="002E3C45">
              <w:rPr>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9B9A4" w14:textId="70F5138A" w:rsidR="00C24FA8" w:rsidRPr="002E3C45" w:rsidRDefault="00C24FA8" w:rsidP="00C24FA8">
            <w:pPr>
              <w:jc w:val="center"/>
              <w:rPr>
                <w:sz w:val="18"/>
                <w:szCs w:val="18"/>
              </w:rPr>
            </w:pPr>
            <w:r w:rsidRPr="002E3C45">
              <w:rPr>
                <w:sz w:val="18"/>
                <w:szCs w:val="18"/>
              </w:rPr>
              <w:t>%100</w:t>
            </w:r>
          </w:p>
        </w:tc>
        <w:tc>
          <w:tcPr>
            <w:tcW w:w="511" w:type="pct"/>
            <w:tcBorders>
              <w:top w:val="single" w:sz="4" w:space="0" w:color="auto"/>
              <w:left w:val="single" w:sz="4" w:space="0" w:color="auto"/>
              <w:right w:val="single" w:sz="4" w:space="0" w:color="auto"/>
            </w:tcBorders>
            <w:vAlign w:val="center"/>
          </w:tcPr>
          <w:p w14:paraId="41D3CB7A" w14:textId="3F2D3D90" w:rsidR="00C24FA8" w:rsidRPr="002E3C45" w:rsidRDefault="00C24FA8" w:rsidP="00C24FA8">
            <w:pPr>
              <w:jc w:val="center"/>
              <w:rPr>
                <w:sz w:val="18"/>
                <w:szCs w:val="18"/>
              </w:rPr>
            </w:pPr>
            <w:r w:rsidRPr="002E3C45">
              <w:rPr>
                <w:sz w:val="18"/>
                <w:szCs w:val="18"/>
              </w:rPr>
              <w:t>6 ay</w:t>
            </w:r>
          </w:p>
        </w:tc>
        <w:tc>
          <w:tcPr>
            <w:tcW w:w="472" w:type="pct"/>
            <w:tcBorders>
              <w:top w:val="single" w:sz="4" w:space="0" w:color="auto"/>
              <w:left w:val="single" w:sz="4" w:space="0" w:color="auto"/>
              <w:right w:val="single" w:sz="4" w:space="0" w:color="auto"/>
            </w:tcBorders>
            <w:vAlign w:val="center"/>
          </w:tcPr>
          <w:p w14:paraId="7531EDBF" w14:textId="16B2E220" w:rsidR="00C24FA8" w:rsidRPr="002E3C45" w:rsidRDefault="00C24FA8" w:rsidP="00C24FA8">
            <w:pPr>
              <w:jc w:val="center"/>
              <w:rPr>
                <w:sz w:val="18"/>
                <w:szCs w:val="18"/>
              </w:rPr>
            </w:pPr>
            <w:r w:rsidRPr="002E3C45">
              <w:rPr>
                <w:sz w:val="18"/>
                <w:szCs w:val="18"/>
              </w:rPr>
              <w:t>6 ay</w:t>
            </w:r>
          </w:p>
        </w:tc>
      </w:tr>
      <w:tr w:rsidR="00C24FA8" w:rsidRPr="002E3C45" w14:paraId="45E832D2" w14:textId="77777777" w:rsidTr="002F7BBA">
        <w:trPr>
          <w:trHeight w:val="289"/>
        </w:trPr>
        <w:tc>
          <w:tcPr>
            <w:tcW w:w="1129"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432157D1" w14:textId="1EC4FE11" w:rsidR="00C24FA8" w:rsidRPr="002E3C45" w:rsidRDefault="00C24FA8" w:rsidP="00C24FA8">
            <w:pPr>
              <w:spacing w:line="0" w:lineRule="atLeast"/>
              <w:rPr>
                <w:rFonts w:eastAsia="Calibri"/>
                <w:sz w:val="18"/>
                <w:szCs w:val="18"/>
              </w:rPr>
            </w:pPr>
            <w:r w:rsidRPr="002E3C45">
              <w:rPr>
                <w:rFonts w:eastAsia="Calibri"/>
                <w:sz w:val="18"/>
                <w:szCs w:val="18"/>
              </w:rPr>
              <w:t>PG 1.2 Destekleme ve yetiştirme kurslarına devam eden öğrencilerin katılım sağladığı derslerin not ortalaması</w:t>
            </w:r>
          </w:p>
        </w:tc>
        <w:tc>
          <w:tcPr>
            <w:tcW w:w="474" w:type="pct"/>
            <w:tcBorders>
              <w:top w:val="single" w:sz="4" w:space="0" w:color="auto"/>
              <w:left w:val="single" w:sz="4" w:space="0" w:color="auto"/>
              <w:bottom w:val="single" w:sz="4" w:space="0" w:color="auto"/>
              <w:right w:val="single" w:sz="4" w:space="0" w:color="auto"/>
            </w:tcBorders>
            <w:vAlign w:val="center"/>
          </w:tcPr>
          <w:p w14:paraId="7132C830" w14:textId="0EC93BA0" w:rsidR="00C24FA8" w:rsidRPr="002E3C45" w:rsidRDefault="00C24FA8" w:rsidP="00C24FA8">
            <w:pPr>
              <w:jc w:val="center"/>
              <w:rPr>
                <w:sz w:val="18"/>
                <w:szCs w:val="18"/>
              </w:rPr>
            </w:pPr>
            <w:r w:rsidRPr="002E3C45">
              <w:rPr>
                <w:sz w:val="18"/>
                <w:szCs w:val="18"/>
              </w:rPr>
              <w:t>%90</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6BC6B" w14:textId="19010526" w:rsidR="00C24FA8" w:rsidRPr="002E3C45" w:rsidRDefault="00C24FA8" w:rsidP="00C24FA8">
            <w:pPr>
              <w:jc w:val="center"/>
              <w:rPr>
                <w:sz w:val="18"/>
                <w:szCs w:val="18"/>
              </w:rPr>
            </w:pPr>
            <w:r w:rsidRPr="002E3C45">
              <w:rPr>
                <w:sz w:val="18"/>
                <w:szCs w:val="18"/>
              </w:rPr>
              <w:t>%90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72CC4" w14:textId="4A75CBFD" w:rsidR="00C24FA8" w:rsidRPr="002E3C45" w:rsidRDefault="00C24FA8" w:rsidP="00C24FA8">
            <w:pPr>
              <w:jc w:val="center"/>
              <w:rPr>
                <w:sz w:val="18"/>
                <w:szCs w:val="18"/>
              </w:rPr>
            </w:pPr>
            <w:r w:rsidRPr="002E3C45">
              <w:rPr>
                <w:sz w:val="18"/>
                <w:szCs w:val="18"/>
              </w:rPr>
              <w:t>%90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D1126" w14:textId="6ABF10B3" w:rsidR="00C24FA8" w:rsidRPr="002E3C45" w:rsidRDefault="00C24FA8" w:rsidP="00C24FA8">
            <w:pPr>
              <w:jc w:val="center"/>
              <w:rPr>
                <w:sz w:val="18"/>
                <w:szCs w:val="18"/>
              </w:rPr>
            </w:pPr>
            <w:r w:rsidRPr="002E3C45">
              <w:rPr>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7D69D" w14:textId="2F9C0CA7" w:rsidR="00C24FA8" w:rsidRPr="002E3C45" w:rsidRDefault="00C24FA8" w:rsidP="00C24FA8">
            <w:pPr>
              <w:jc w:val="center"/>
              <w:rPr>
                <w:sz w:val="18"/>
                <w:szCs w:val="18"/>
              </w:rPr>
            </w:pPr>
            <w:r w:rsidRPr="002E3C45">
              <w:rPr>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146E3" w14:textId="1E1D2016" w:rsidR="00C24FA8" w:rsidRPr="002E3C45" w:rsidRDefault="00C24FA8" w:rsidP="00C24FA8">
            <w:pPr>
              <w:jc w:val="center"/>
              <w:rPr>
                <w:sz w:val="18"/>
                <w:szCs w:val="18"/>
              </w:rPr>
            </w:pPr>
            <w:r w:rsidRPr="002E3C45">
              <w:rPr>
                <w:sz w:val="18"/>
                <w:szCs w:val="18"/>
              </w:rPr>
              <w:t>%100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B94410" w14:textId="585D0CB3" w:rsidR="00C24FA8" w:rsidRPr="002E3C45" w:rsidRDefault="00C24FA8" w:rsidP="00C24FA8">
            <w:pPr>
              <w:jc w:val="center"/>
              <w:rPr>
                <w:sz w:val="18"/>
                <w:szCs w:val="18"/>
              </w:rPr>
            </w:pPr>
            <w:r w:rsidRPr="002E3C45">
              <w:rPr>
                <w:sz w:val="18"/>
                <w:szCs w:val="18"/>
              </w:rPr>
              <w:t>%100</w:t>
            </w:r>
          </w:p>
        </w:tc>
        <w:tc>
          <w:tcPr>
            <w:tcW w:w="511" w:type="pct"/>
            <w:tcBorders>
              <w:top w:val="single" w:sz="4" w:space="0" w:color="auto"/>
              <w:left w:val="single" w:sz="4" w:space="0" w:color="auto"/>
              <w:right w:val="single" w:sz="4" w:space="0" w:color="auto"/>
            </w:tcBorders>
            <w:vAlign w:val="center"/>
          </w:tcPr>
          <w:p w14:paraId="2D74EC3C" w14:textId="659C40B4" w:rsidR="00C24FA8" w:rsidRPr="002E3C45" w:rsidRDefault="00C24FA8" w:rsidP="00C24FA8">
            <w:pPr>
              <w:jc w:val="center"/>
              <w:rPr>
                <w:sz w:val="18"/>
                <w:szCs w:val="18"/>
              </w:rPr>
            </w:pPr>
            <w:r w:rsidRPr="002E3C45">
              <w:rPr>
                <w:sz w:val="18"/>
                <w:szCs w:val="18"/>
              </w:rPr>
              <w:t>6 ay</w:t>
            </w:r>
          </w:p>
        </w:tc>
        <w:tc>
          <w:tcPr>
            <w:tcW w:w="472" w:type="pct"/>
            <w:tcBorders>
              <w:top w:val="single" w:sz="4" w:space="0" w:color="auto"/>
              <w:left w:val="single" w:sz="4" w:space="0" w:color="auto"/>
              <w:right w:val="single" w:sz="4" w:space="0" w:color="auto"/>
            </w:tcBorders>
            <w:vAlign w:val="center"/>
          </w:tcPr>
          <w:p w14:paraId="79978C24" w14:textId="4709965F" w:rsidR="00C24FA8" w:rsidRPr="002E3C45" w:rsidRDefault="00C24FA8" w:rsidP="00C24FA8">
            <w:pPr>
              <w:jc w:val="center"/>
              <w:rPr>
                <w:sz w:val="18"/>
                <w:szCs w:val="18"/>
              </w:rPr>
            </w:pPr>
            <w:r w:rsidRPr="002E3C45">
              <w:rPr>
                <w:sz w:val="18"/>
                <w:szCs w:val="18"/>
              </w:rPr>
              <w:t>6 ay</w:t>
            </w:r>
          </w:p>
        </w:tc>
      </w:tr>
      <w:tr w:rsidR="00C24FA8" w:rsidRPr="002E3C45" w14:paraId="3D8E0CDE" w14:textId="77777777" w:rsidTr="002F7BBA">
        <w:trPr>
          <w:trHeight w:val="289"/>
        </w:trPr>
        <w:tc>
          <w:tcPr>
            <w:tcW w:w="1129"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46FE5C28" w14:textId="711948CB" w:rsidR="00C24FA8" w:rsidRPr="002E3C45" w:rsidRDefault="00C24FA8" w:rsidP="00C24FA8">
            <w:pPr>
              <w:spacing w:line="0" w:lineRule="atLeast"/>
              <w:rPr>
                <w:rFonts w:eastAsia="Calibri"/>
                <w:sz w:val="18"/>
                <w:szCs w:val="18"/>
              </w:rPr>
            </w:pPr>
            <w:r w:rsidRPr="002E3C45">
              <w:rPr>
                <w:rFonts w:eastAsia="Calibri"/>
                <w:sz w:val="18"/>
                <w:szCs w:val="18"/>
              </w:rPr>
              <w:t>PG 1.3 20 gün ve üzeri özürsüz deva</w:t>
            </w:r>
            <w:r w:rsidR="00035CF6" w:rsidRPr="002E3C45">
              <w:rPr>
                <w:rFonts w:eastAsia="Calibri"/>
                <w:sz w:val="18"/>
                <w:szCs w:val="18"/>
              </w:rPr>
              <w:t>msızlık yapan öğrenci oranı (%)</w:t>
            </w:r>
          </w:p>
        </w:tc>
        <w:tc>
          <w:tcPr>
            <w:tcW w:w="474" w:type="pct"/>
            <w:tcBorders>
              <w:top w:val="single" w:sz="4" w:space="0" w:color="auto"/>
              <w:left w:val="single" w:sz="4" w:space="0" w:color="auto"/>
              <w:bottom w:val="single" w:sz="4" w:space="0" w:color="auto"/>
              <w:right w:val="single" w:sz="4" w:space="0" w:color="auto"/>
            </w:tcBorders>
            <w:vAlign w:val="center"/>
          </w:tcPr>
          <w:p w14:paraId="272242E0" w14:textId="3B3E0C1B" w:rsidR="00C24FA8" w:rsidRPr="002E3C45" w:rsidRDefault="00C24FA8" w:rsidP="00C24FA8">
            <w:pPr>
              <w:jc w:val="center"/>
              <w:rPr>
                <w:sz w:val="18"/>
                <w:szCs w:val="18"/>
              </w:rPr>
            </w:pPr>
            <w:r w:rsidRPr="002E3C45">
              <w:rPr>
                <w:sz w:val="18"/>
                <w:szCs w:val="18"/>
              </w:rPr>
              <w:t>%2</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6C44C5" w14:textId="35341902" w:rsidR="00C24FA8" w:rsidRPr="002E3C45" w:rsidRDefault="00C24FA8" w:rsidP="00C24FA8">
            <w:pPr>
              <w:jc w:val="center"/>
              <w:rPr>
                <w:sz w:val="18"/>
                <w:szCs w:val="18"/>
              </w:rPr>
            </w:pPr>
            <w:r w:rsidRPr="002E3C45">
              <w:rPr>
                <w:sz w:val="18"/>
                <w:szCs w:val="18"/>
              </w:rPr>
              <w:t>%2</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718A7" w14:textId="455761F1" w:rsidR="00C24FA8" w:rsidRPr="002E3C45" w:rsidRDefault="00C24FA8" w:rsidP="00C24FA8">
            <w:pPr>
              <w:jc w:val="center"/>
              <w:rPr>
                <w:sz w:val="18"/>
                <w:szCs w:val="18"/>
              </w:rPr>
            </w:pPr>
            <w:r w:rsidRPr="002E3C45">
              <w:rPr>
                <w:sz w:val="18"/>
                <w:szCs w:val="18"/>
              </w:rPr>
              <w:t>%1</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98566" w14:textId="1676B318" w:rsidR="00C24FA8" w:rsidRPr="002E3C45" w:rsidRDefault="00C24FA8" w:rsidP="00C24FA8">
            <w:pPr>
              <w:jc w:val="center"/>
              <w:rPr>
                <w:sz w:val="18"/>
                <w:szCs w:val="18"/>
              </w:rPr>
            </w:pPr>
            <w:r w:rsidRPr="002E3C45">
              <w:rPr>
                <w:sz w:val="18"/>
                <w:szCs w:val="18"/>
              </w:rPr>
              <w:t>%1</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F85E0" w14:textId="2F704204" w:rsidR="00C24FA8" w:rsidRPr="002E3C45" w:rsidRDefault="00C24FA8" w:rsidP="00C24FA8">
            <w:pPr>
              <w:jc w:val="center"/>
              <w:rPr>
                <w:sz w:val="18"/>
                <w:szCs w:val="18"/>
              </w:rPr>
            </w:pPr>
            <w:r w:rsidRPr="002E3C45">
              <w:rPr>
                <w:sz w:val="18"/>
                <w:szCs w:val="18"/>
              </w:rPr>
              <w:t>%1</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FCAE7" w14:textId="4A275C39" w:rsidR="00C24FA8" w:rsidRPr="002E3C45" w:rsidRDefault="00C24FA8" w:rsidP="00C24FA8">
            <w:pPr>
              <w:jc w:val="center"/>
              <w:rPr>
                <w:sz w:val="18"/>
                <w:szCs w:val="18"/>
              </w:rPr>
            </w:pPr>
            <w:r w:rsidRPr="002E3C45">
              <w:rPr>
                <w:sz w:val="18"/>
                <w:szCs w:val="18"/>
              </w:rPr>
              <w:t>%1</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7C260" w14:textId="09BAD1B3" w:rsidR="00C24FA8" w:rsidRPr="002E3C45" w:rsidRDefault="00C24FA8" w:rsidP="00C24FA8">
            <w:pPr>
              <w:jc w:val="center"/>
              <w:rPr>
                <w:sz w:val="18"/>
                <w:szCs w:val="18"/>
              </w:rPr>
            </w:pPr>
            <w:r w:rsidRPr="002E3C45">
              <w:rPr>
                <w:sz w:val="18"/>
                <w:szCs w:val="18"/>
              </w:rPr>
              <w:t>%1</w:t>
            </w:r>
          </w:p>
        </w:tc>
        <w:tc>
          <w:tcPr>
            <w:tcW w:w="511" w:type="pct"/>
            <w:tcBorders>
              <w:top w:val="single" w:sz="4" w:space="0" w:color="auto"/>
              <w:left w:val="single" w:sz="4" w:space="0" w:color="auto"/>
              <w:right w:val="single" w:sz="4" w:space="0" w:color="auto"/>
            </w:tcBorders>
            <w:vAlign w:val="center"/>
          </w:tcPr>
          <w:p w14:paraId="1A68E180" w14:textId="74812324" w:rsidR="00C24FA8" w:rsidRPr="002E3C45" w:rsidRDefault="004740BA" w:rsidP="004740BA">
            <w:pPr>
              <w:rPr>
                <w:sz w:val="18"/>
                <w:szCs w:val="18"/>
              </w:rPr>
            </w:pPr>
            <w:r w:rsidRPr="002E3C45">
              <w:rPr>
                <w:sz w:val="18"/>
                <w:szCs w:val="18"/>
              </w:rPr>
              <w:t xml:space="preserve">         </w:t>
            </w:r>
            <w:r w:rsidR="00C24FA8" w:rsidRPr="002E3C45">
              <w:rPr>
                <w:sz w:val="18"/>
                <w:szCs w:val="18"/>
              </w:rPr>
              <w:t>3 ay</w:t>
            </w:r>
          </w:p>
        </w:tc>
        <w:tc>
          <w:tcPr>
            <w:tcW w:w="472" w:type="pct"/>
            <w:tcBorders>
              <w:top w:val="single" w:sz="4" w:space="0" w:color="auto"/>
              <w:left w:val="single" w:sz="4" w:space="0" w:color="auto"/>
              <w:right w:val="single" w:sz="4" w:space="0" w:color="auto"/>
            </w:tcBorders>
            <w:vAlign w:val="center"/>
          </w:tcPr>
          <w:p w14:paraId="449FB275" w14:textId="4DEBF416" w:rsidR="00C24FA8" w:rsidRPr="002E3C45" w:rsidRDefault="00C24FA8" w:rsidP="00C24FA8">
            <w:pPr>
              <w:jc w:val="center"/>
              <w:rPr>
                <w:sz w:val="18"/>
                <w:szCs w:val="18"/>
              </w:rPr>
            </w:pPr>
            <w:r w:rsidRPr="002E3C45">
              <w:rPr>
                <w:sz w:val="18"/>
                <w:szCs w:val="18"/>
              </w:rPr>
              <w:t>3 ay</w:t>
            </w:r>
          </w:p>
        </w:tc>
      </w:tr>
      <w:tr w:rsidR="00C24FA8" w:rsidRPr="002E3C45" w14:paraId="0205FB9C" w14:textId="77777777" w:rsidTr="002F7BBA">
        <w:trPr>
          <w:trHeight w:val="289"/>
        </w:trPr>
        <w:tc>
          <w:tcPr>
            <w:tcW w:w="1129"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523390F7" w14:textId="3B6845F7" w:rsidR="00C24FA8" w:rsidRPr="002E3C45" w:rsidRDefault="00C24FA8" w:rsidP="00C24FA8">
            <w:pPr>
              <w:spacing w:line="0" w:lineRule="atLeast"/>
              <w:rPr>
                <w:rFonts w:eastAsia="Calibri"/>
                <w:sz w:val="18"/>
                <w:szCs w:val="18"/>
              </w:rPr>
            </w:pPr>
            <w:r w:rsidRPr="002E3C45">
              <w:rPr>
                <w:rFonts w:eastAsia="Calibri"/>
                <w:sz w:val="18"/>
                <w:szCs w:val="18"/>
              </w:rPr>
              <w:t>PG 1.4 20 gün ve üzeri özürlü deva</w:t>
            </w:r>
            <w:r w:rsidR="00035CF6" w:rsidRPr="002E3C45">
              <w:rPr>
                <w:rFonts w:eastAsia="Calibri"/>
                <w:sz w:val="18"/>
                <w:szCs w:val="18"/>
              </w:rPr>
              <w:t>msızlık yapan öğrenci oranı (%)</w:t>
            </w:r>
          </w:p>
        </w:tc>
        <w:tc>
          <w:tcPr>
            <w:tcW w:w="474" w:type="pct"/>
            <w:tcBorders>
              <w:top w:val="single" w:sz="4" w:space="0" w:color="auto"/>
              <w:left w:val="single" w:sz="4" w:space="0" w:color="auto"/>
              <w:bottom w:val="single" w:sz="4" w:space="0" w:color="auto"/>
              <w:right w:val="single" w:sz="4" w:space="0" w:color="auto"/>
            </w:tcBorders>
            <w:vAlign w:val="center"/>
          </w:tcPr>
          <w:p w14:paraId="1F4D24A8" w14:textId="44E8AB4A" w:rsidR="00C24FA8" w:rsidRPr="002E3C45" w:rsidRDefault="00C24FA8" w:rsidP="00C24FA8">
            <w:pPr>
              <w:jc w:val="center"/>
              <w:rPr>
                <w:sz w:val="18"/>
                <w:szCs w:val="18"/>
              </w:rPr>
            </w:pPr>
            <w:r w:rsidRPr="002E3C45">
              <w:rPr>
                <w:sz w:val="18"/>
                <w:szCs w:val="18"/>
              </w:rPr>
              <w:t>%5</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3FB19" w14:textId="76E6782F" w:rsidR="00C24FA8" w:rsidRPr="002E3C45" w:rsidRDefault="00C24FA8" w:rsidP="00C24FA8">
            <w:pPr>
              <w:jc w:val="center"/>
              <w:rPr>
                <w:sz w:val="18"/>
                <w:szCs w:val="18"/>
              </w:rPr>
            </w:pPr>
            <w:r w:rsidRPr="002E3C45">
              <w:rPr>
                <w:sz w:val="18"/>
                <w:szCs w:val="18"/>
              </w:rPr>
              <w:t>%5</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4E584" w14:textId="760EDB35" w:rsidR="00C24FA8" w:rsidRPr="002E3C45" w:rsidRDefault="00C24FA8" w:rsidP="00C24FA8">
            <w:pPr>
              <w:jc w:val="center"/>
              <w:rPr>
                <w:sz w:val="18"/>
                <w:szCs w:val="18"/>
              </w:rPr>
            </w:pPr>
            <w:r w:rsidRPr="002E3C45">
              <w:rPr>
                <w:sz w:val="18"/>
                <w:szCs w:val="18"/>
              </w:rPr>
              <w:t>%5</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5E77A" w14:textId="1A8E6021" w:rsidR="00C24FA8" w:rsidRPr="002E3C45" w:rsidRDefault="00C24FA8" w:rsidP="00C24FA8">
            <w:pPr>
              <w:jc w:val="center"/>
              <w:rPr>
                <w:sz w:val="18"/>
                <w:szCs w:val="18"/>
              </w:rPr>
            </w:pPr>
            <w:r w:rsidRPr="002E3C45">
              <w:rPr>
                <w:sz w:val="18"/>
                <w:szCs w:val="18"/>
              </w:rPr>
              <w:t>%4</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DE3CC" w14:textId="275584E5" w:rsidR="00C24FA8" w:rsidRPr="002E3C45" w:rsidRDefault="00C24FA8" w:rsidP="00C24FA8">
            <w:pPr>
              <w:jc w:val="center"/>
              <w:rPr>
                <w:sz w:val="18"/>
                <w:szCs w:val="18"/>
              </w:rPr>
            </w:pPr>
            <w:r w:rsidRPr="002E3C45">
              <w:rPr>
                <w:sz w:val="18"/>
                <w:szCs w:val="18"/>
              </w:rPr>
              <w:t>%3</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8F6F4" w14:textId="778DDCBA" w:rsidR="00C24FA8" w:rsidRPr="002E3C45" w:rsidRDefault="00C24FA8" w:rsidP="00C24FA8">
            <w:pPr>
              <w:jc w:val="center"/>
              <w:rPr>
                <w:sz w:val="18"/>
                <w:szCs w:val="18"/>
              </w:rPr>
            </w:pPr>
            <w:r w:rsidRPr="002E3C45">
              <w:rPr>
                <w:sz w:val="18"/>
                <w:szCs w:val="18"/>
              </w:rPr>
              <w:t>%3</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6D36C" w14:textId="48B75392" w:rsidR="00C24FA8" w:rsidRPr="002E3C45" w:rsidRDefault="00C24FA8" w:rsidP="00C24FA8">
            <w:pPr>
              <w:jc w:val="center"/>
              <w:rPr>
                <w:sz w:val="18"/>
                <w:szCs w:val="18"/>
              </w:rPr>
            </w:pPr>
            <w:r w:rsidRPr="002E3C45">
              <w:rPr>
                <w:sz w:val="18"/>
                <w:szCs w:val="18"/>
              </w:rPr>
              <w:t>%2</w:t>
            </w:r>
          </w:p>
        </w:tc>
        <w:tc>
          <w:tcPr>
            <w:tcW w:w="511" w:type="pct"/>
            <w:tcBorders>
              <w:top w:val="single" w:sz="4" w:space="0" w:color="auto"/>
              <w:left w:val="single" w:sz="4" w:space="0" w:color="auto"/>
              <w:right w:val="single" w:sz="4" w:space="0" w:color="auto"/>
            </w:tcBorders>
            <w:vAlign w:val="center"/>
          </w:tcPr>
          <w:p w14:paraId="1399957A" w14:textId="7A09F8A4" w:rsidR="00C24FA8" w:rsidRPr="002E3C45" w:rsidRDefault="00C24FA8" w:rsidP="00C24FA8">
            <w:pPr>
              <w:jc w:val="center"/>
              <w:rPr>
                <w:sz w:val="18"/>
                <w:szCs w:val="18"/>
              </w:rPr>
            </w:pPr>
            <w:r w:rsidRPr="002E3C45">
              <w:rPr>
                <w:sz w:val="18"/>
                <w:szCs w:val="18"/>
              </w:rPr>
              <w:t>3 ay</w:t>
            </w:r>
          </w:p>
        </w:tc>
        <w:tc>
          <w:tcPr>
            <w:tcW w:w="472" w:type="pct"/>
            <w:tcBorders>
              <w:top w:val="single" w:sz="4" w:space="0" w:color="auto"/>
              <w:left w:val="single" w:sz="4" w:space="0" w:color="auto"/>
              <w:right w:val="single" w:sz="4" w:space="0" w:color="auto"/>
            </w:tcBorders>
            <w:vAlign w:val="center"/>
          </w:tcPr>
          <w:p w14:paraId="0608287D" w14:textId="42554068" w:rsidR="00C24FA8" w:rsidRPr="002E3C45" w:rsidRDefault="00C24FA8" w:rsidP="00C24FA8">
            <w:pPr>
              <w:jc w:val="center"/>
              <w:rPr>
                <w:sz w:val="18"/>
                <w:szCs w:val="18"/>
              </w:rPr>
            </w:pPr>
            <w:r w:rsidRPr="002E3C45">
              <w:rPr>
                <w:sz w:val="18"/>
                <w:szCs w:val="18"/>
              </w:rPr>
              <w:t>3 ay</w:t>
            </w:r>
          </w:p>
        </w:tc>
      </w:tr>
      <w:tr w:rsidR="009C5238" w:rsidRPr="002E3C45" w14:paraId="7BCA6998" w14:textId="77777777" w:rsidTr="002F7BBA">
        <w:trPr>
          <w:trHeight w:val="256"/>
        </w:trPr>
        <w:tc>
          <w:tcPr>
            <w:tcW w:w="1129"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42F40B35" w14:textId="2E1F7D30" w:rsidR="009C5238" w:rsidRPr="002E3C45" w:rsidRDefault="00B37E70" w:rsidP="00B37E70">
            <w:pPr>
              <w:rPr>
                <w:b/>
                <w:sz w:val="18"/>
                <w:szCs w:val="18"/>
              </w:rPr>
            </w:pPr>
            <w:r w:rsidRPr="002E3C45">
              <w:rPr>
                <w:b/>
                <w:sz w:val="18"/>
                <w:szCs w:val="18"/>
              </w:rPr>
              <w:t>Sorumlu birim</w:t>
            </w:r>
          </w:p>
        </w:tc>
        <w:tc>
          <w:tcPr>
            <w:tcW w:w="3871" w:type="pct"/>
            <w:gridSpan w:val="9"/>
            <w:tcBorders>
              <w:top w:val="single" w:sz="4" w:space="0" w:color="auto"/>
              <w:left w:val="single" w:sz="4" w:space="0" w:color="auto"/>
              <w:bottom w:val="single" w:sz="4" w:space="0" w:color="auto"/>
              <w:right w:val="single" w:sz="4" w:space="0" w:color="auto"/>
            </w:tcBorders>
            <w:vAlign w:val="center"/>
          </w:tcPr>
          <w:p w14:paraId="6D3094D4" w14:textId="61C340FD" w:rsidR="009C5238" w:rsidRPr="002E3C45" w:rsidRDefault="00612EAB" w:rsidP="00612EAB">
            <w:pPr>
              <w:rPr>
                <w:sz w:val="18"/>
                <w:szCs w:val="18"/>
              </w:rPr>
            </w:pPr>
            <w:r w:rsidRPr="002E3C45">
              <w:rPr>
                <w:sz w:val="18"/>
                <w:szCs w:val="18"/>
              </w:rPr>
              <w:t>Okul idarecileri ve öğretmenler</w:t>
            </w:r>
          </w:p>
        </w:tc>
      </w:tr>
      <w:tr w:rsidR="005A018A" w:rsidRPr="002E3C45" w14:paraId="620CFAE7" w14:textId="77777777" w:rsidTr="002F7BBA">
        <w:trPr>
          <w:trHeight w:val="161"/>
        </w:trPr>
        <w:tc>
          <w:tcPr>
            <w:tcW w:w="1129"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3FABDE4" w14:textId="3AF3E0B6" w:rsidR="005A018A" w:rsidRPr="002E3C45" w:rsidRDefault="005E7846" w:rsidP="00E43412">
            <w:pPr>
              <w:rPr>
                <w:b/>
                <w:sz w:val="18"/>
                <w:szCs w:val="18"/>
              </w:rPr>
            </w:pPr>
            <w:r w:rsidRPr="002E3C45">
              <w:rPr>
                <w:b/>
                <w:sz w:val="18"/>
                <w:szCs w:val="18"/>
              </w:rPr>
              <w:t>İş birliği yapılacak birimler</w:t>
            </w:r>
          </w:p>
        </w:tc>
        <w:tc>
          <w:tcPr>
            <w:tcW w:w="3871" w:type="pct"/>
            <w:gridSpan w:val="9"/>
            <w:tcBorders>
              <w:top w:val="single" w:sz="4" w:space="0" w:color="auto"/>
              <w:left w:val="single" w:sz="4" w:space="0" w:color="auto"/>
              <w:bottom w:val="single" w:sz="4" w:space="0" w:color="auto"/>
              <w:right w:val="single" w:sz="4" w:space="0" w:color="auto"/>
            </w:tcBorders>
            <w:shd w:val="clear" w:color="auto" w:fill="auto"/>
          </w:tcPr>
          <w:p w14:paraId="355391CB" w14:textId="3453F21C" w:rsidR="005A018A" w:rsidRPr="002E3C45" w:rsidRDefault="005E7846" w:rsidP="00E43412">
            <w:pPr>
              <w:rPr>
                <w:sz w:val="18"/>
                <w:szCs w:val="18"/>
              </w:rPr>
            </w:pPr>
            <w:r w:rsidRPr="002E3C45">
              <w:rPr>
                <w:sz w:val="18"/>
                <w:szCs w:val="18"/>
              </w:rPr>
              <w:t>İlçe Milli Eğitim ve İlçe Vat. Ve Nüf. İşleri Müd., Yerel Yöneticiler</w:t>
            </w:r>
          </w:p>
        </w:tc>
      </w:tr>
      <w:tr w:rsidR="005A018A" w:rsidRPr="002E3C45" w14:paraId="0507A1EF" w14:textId="77777777" w:rsidTr="002F7BBA">
        <w:trPr>
          <w:trHeight w:val="1390"/>
        </w:trPr>
        <w:tc>
          <w:tcPr>
            <w:tcW w:w="1129"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70247D0" w14:textId="77777777" w:rsidR="005A018A" w:rsidRPr="002E3C45" w:rsidRDefault="005A018A" w:rsidP="00E43412">
            <w:pPr>
              <w:rPr>
                <w:b/>
                <w:sz w:val="18"/>
                <w:szCs w:val="18"/>
              </w:rPr>
            </w:pPr>
          </w:p>
          <w:p w14:paraId="553E79F4" w14:textId="77777777" w:rsidR="00035CF6" w:rsidRPr="002E3C45" w:rsidRDefault="00035CF6" w:rsidP="00E43412">
            <w:pPr>
              <w:rPr>
                <w:b/>
                <w:sz w:val="18"/>
                <w:szCs w:val="18"/>
              </w:rPr>
            </w:pPr>
          </w:p>
          <w:p w14:paraId="45ABEF09" w14:textId="49336F37" w:rsidR="005A018A" w:rsidRPr="002E3C45" w:rsidRDefault="0070249A" w:rsidP="00E43412">
            <w:pPr>
              <w:rPr>
                <w:b/>
                <w:sz w:val="18"/>
                <w:szCs w:val="18"/>
              </w:rPr>
            </w:pPr>
            <w:r w:rsidRPr="002E3C45">
              <w:rPr>
                <w:b/>
                <w:sz w:val="18"/>
                <w:szCs w:val="18"/>
              </w:rPr>
              <w:t>Stratejiler</w:t>
            </w:r>
          </w:p>
          <w:p w14:paraId="03920938" w14:textId="606C2E7F" w:rsidR="005A018A" w:rsidRPr="002E3C45" w:rsidRDefault="005A018A" w:rsidP="0070249A">
            <w:pPr>
              <w:rPr>
                <w:b/>
                <w:sz w:val="18"/>
                <w:szCs w:val="18"/>
              </w:rPr>
            </w:pPr>
          </w:p>
        </w:tc>
        <w:tc>
          <w:tcPr>
            <w:tcW w:w="3871"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5F09D78E" w14:textId="329F9272" w:rsidR="0070249A" w:rsidRPr="002E3C45" w:rsidRDefault="0070249A" w:rsidP="0070249A">
            <w:pPr>
              <w:spacing w:line="0" w:lineRule="atLeast"/>
              <w:rPr>
                <w:rFonts w:eastAsia="Calibri"/>
                <w:sz w:val="18"/>
                <w:szCs w:val="18"/>
              </w:rPr>
            </w:pPr>
            <w:r w:rsidRPr="002E3C45">
              <w:rPr>
                <w:rFonts w:eastAsia="Calibri"/>
                <w:sz w:val="18"/>
                <w:szCs w:val="18"/>
              </w:rPr>
              <w:t>S1.Öğrencilerin genel derslerdeki kazanım eksiklikleri tespit edilerek destekleme ve yetiştirme kurslarıyla</w:t>
            </w:r>
          </w:p>
          <w:p w14:paraId="179F3FF3" w14:textId="77777777" w:rsidR="0070249A" w:rsidRPr="002E3C45" w:rsidRDefault="0070249A" w:rsidP="0070249A">
            <w:pPr>
              <w:spacing w:line="0" w:lineRule="atLeast"/>
              <w:rPr>
                <w:rFonts w:eastAsia="Calibri"/>
                <w:sz w:val="18"/>
                <w:szCs w:val="18"/>
              </w:rPr>
            </w:pPr>
            <w:r w:rsidRPr="002E3C45">
              <w:rPr>
                <w:rFonts w:eastAsia="Calibri"/>
                <w:sz w:val="18"/>
                <w:szCs w:val="18"/>
              </w:rPr>
              <w:t>akademik yeterliklerinin artırılması sağlanacaktır.</w:t>
            </w:r>
          </w:p>
          <w:p w14:paraId="53650D31" w14:textId="3B827CEA" w:rsidR="0070249A" w:rsidRPr="002E3C45" w:rsidRDefault="0070249A" w:rsidP="0070249A">
            <w:pPr>
              <w:spacing w:line="0" w:lineRule="atLeast"/>
              <w:rPr>
                <w:rFonts w:eastAsia="Calibri"/>
                <w:sz w:val="18"/>
                <w:szCs w:val="18"/>
              </w:rPr>
            </w:pPr>
            <w:r w:rsidRPr="002E3C45">
              <w:rPr>
                <w:rFonts w:eastAsia="Calibri"/>
                <w:sz w:val="18"/>
                <w:szCs w:val="18"/>
              </w:rPr>
              <w:t>S2.Dijital platformlar aracılığıyla öğrencilerin tamamlayıcı ve destekleyici eğitim almaları sağlanacaktır.</w:t>
            </w:r>
          </w:p>
          <w:p w14:paraId="66B7E851" w14:textId="6A135CEA" w:rsidR="0070249A" w:rsidRPr="002E3C45" w:rsidRDefault="0070249A" w:rsidP="0070249A">
            <w:pPr>
              <w:spacing w:line="0" w:lineRule="atLeast"/>
              <w:rPr>
                <w:rFonts w:eastAsia="Calibri"/>
                <w:sz w:val="18"/>
                <w:szCs w:val="18"/>
              </w:rPr>
            </w:pPr>
            <w:r w:rsidRPr="002E3C45">
              <w:rPr>
                <w:rFonts w:eastAsia="Calibri"/>
                <w:sz w:val="18"/>
                <w:szCs w:val="18"/>
              </w:rPr>
              <w:t>S3 .DYK’lara yönelik ders içeriklerine katkı sağlayacak etkinlik, okuma vb aktivitelerin zenginleştirilmesi</w:t>
            </w:r>
          </w:p>
          <w:p w14:paraId="38584B43" w14:textId="77777777" w:rsidR="0070249A" w:rsidRPr="002E3C45" w:rsidRDefault="0070249A" w:rsidP="0070249A">
            <w:pPr>
              <w:spacing w:line="0" w:lineRule="atLeast"/>
              <w:rPr>
                <w:rFonts w:eastAsia="Calibri"/>
                <w:sz w:val="18"/>
                <w:szCs w:val="18"/>
              </w:rPr>
            </w:pPr>
            <w:r w:rsidRPr="002E3C45">
              <w:rPr>
                <w:rFonts w:eastAsia="Calibri"/>
                <w:sz w:val="18"/>
                <w:szCs w:val="18"/>
              </w:rPr>
              <w:t>sağlanacaktır.</w:t>
            </w:r>
          </w:p>
          <w:p w14:paraId="2E4C0908" w14:textId="15CA298D" w:rsidR="0070249A" w:rsidRPr="002E3C45" w:rsidRDefault="0070249A" w:rsidP="0070249A">
            <w:pPr>
              <w:spacing w:line="0" w:lineRule="atLeast"/>
              <w:rPr>
                <w:rFonts w:eastAsia="Calibri"/>
                <w:sz w:val="18"/>
                <w:szCs w:val="18"/>
              </w:rPr>
            </w:pPr>
            <w:r w:rsidRPr="002E3C45">
              <w:rPr>
                <w:rFonts w:eastAsia="Calibri"/>
                <w:sz w:val="18"/>
                <w:szCs w:val="18"/>
              </w:rPr>
              <w:t>S4.DYK içerikleri öğrencinin hazır bulunuşluk seviyesi dikkate alınarak hazırlanacaktır.</w:t>
            </w:r>
          </w:p>
          <w:p w14:paraId="2E942978" w14:textId="48D36863" w:rsidR="005A018A" w:rsidRPr="002E3C45" w:rsidRDefault="0070249A" w:rsidP="00E43412">
            <w:pPr>
              <w:autoSpaceDE w:val="0"/>
              <w:autoSpaceDN w:val="0"/>
              <w:adjustRightInd w:val="0"/>
              <w:rPr>
                <w:sz w:val="18"/>
                <w:szCs w:val="18"/>
              </w:rPr>
            </w:pPr>
            <w:r w:rsidRPr="002E3C45">
              <w:rPr>
                <w:rFonts w:eastAsia="Calibri"/>
                <w:sz w:val="18"/>
                <w:szCs w:val="18"/>
              </w:rPr>
              <w:t>S5.Öğrencilerin devamsızlık nedenleri tespit edilerek devamsızlığa neden olan etmenler giderilecektir.</w:t>
            </w:r>
          </w:p>
        </w:tc>
      </w:tr>
      <w:tr w:rsidR="005A018A" w:rsidRPr="002E3C45" w14:paraId="4D9312A8" w14:textId="77777777" w:rsidTr="002F7BBA">
        <w:trPr>
          <w:trHeight w:val="17"/>
        </w:trPr>
        <w:tc>
          <w:tcPr>
            <w:tcW w:w="1129"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5699EC7" w14:textId="2A126582" w:rsidR="005A018A" w:rsidRPr="002E3C45" w:rsidRDefault="005B697F" w:rsidP="00E43412">
            <w:pPr>
              <w:rPr>
                <w:b/>
                <w:sz w:val="18"/>
                <w:szCs w:val="18"/>
              </w:rPr>
            </w:pPr>
            <w:r w:rsidRPr="002E3C45">
              <w:rPr>
                <w:b/>
                <w:sz w:val="18"/>
                <w:szCs w:val="18"/>
              </w:rPr>
              <w:t>Riskler</w:t>
            </w:r>
          </w:p>
        </w:tc>
        <w:tc>
          <w:tcPr>
            <w:tcW w:w="3871"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1FFD2577" w14:textId="3D21622A" w:rsidR="005A018A" w:rsidRPr="002E3C45" w:rsidRDefault="00323291" w:rsidP="00E43412">
            <w:pPr>
              <w:rPr>
                <w:color w:val="000000"/>
                <w:sz w:val="18"/>
                <w:szCs w:val="18"/>
              </w:rPr>
            </w:pPr>
            <w:r w:rsidRPr="002E3C45">
              <w:rPr>
                <w:color w:val="000000"/>
                <w:sz w:val="18"/>
                <w:szCs w:val="18"/>
              </w:rPr>
              <w:t>Veli iletişim ve adres bilgilerine ulaşılamaması</w:t>
            </w:r>
          </w:p>
        </w:tc>
      </w:tr>
      <w:tr w:rsidR="0070249A" w:rsidRPr="002E3C45" w14:paraId="157C2BCC" w14:textId="77777777" w:rsidTr="002F7BBA">
        <w:trPr>
          <w:trHeight w:val="17"/>
        </w:trPr>
        <w:tc>
          <w:tcPr>
            <w:tcW w:w="1129"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33343D41" w14:textId="11696BF3" w:rsidR="0070249A" w:rsidRPr="002E3C45" w:rsidRDefault="005B697F" w:rsidP="00E43412">
            <w:pPr>
              <w:rPr>
                <w:b/>
                <w:sz w:val="18"/>
                <w:szCs w:val="18"/>
              </w:rPr>
            </w:pPr>
            <w:r w:rsidRPr="002E3C45">
              <w:rPr>
                <w:b/>
                <w:sz w:val="18"/>
                <w:szCs w:val="18"/>
              </w:rPr>
              <w:t>Maliyet Tahmini</w:t>
            </w:r>
          </w:p>
        </w:tc>
        <w:tc>
          <w:tcPr>
            <w:tcW w:w="3871"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761EC518" w14:textId="64D8A2E6" w:rsidR="0070249A" w:rsidRPr="002E3C45" w:rsidRDefault="00D36B27" w:rsidP="00E43412">
            <w:pPr>
              <w:rPr>
                <w:color w:val="000000"/>
                <w:sz w:val="18"/>
                <w:szCs w:val="18"/>
              </w:rPr>
            </w:pPr>
            <w:r w:rsidRPr="002E3C45">
              <w:rPr>
                <w:color w:val="000000"/>
                <w:sz w:val="18"/>
                <w:szCs w:val="18"/>
              </w:rPr>
              <w:t>0</w:t>
            </w:r>
          </w:p>
        </w:tc>
      </w:tr>
      <w:tr w:rsidR="005A018A" w:rsidRPr="002E3C45" w14:paraId="0CF173CD" w14:textId="77777777" w:rsidTr="002F7BBA">
        <w:trPr>
          <w:trHeight w:val="17"/>
        </w:trPr>
        <w:tc>
          <w:tcPr>
            <w:tcW w:w="1129"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937FA95" w14:textId="2C1CDAB1" w:rsidR="005A018A" w:rsidRPr="002E3C45" w:rsidRDefault="005A018A" w:rsidP="00E43412">
            <w:pPr>
              <w:rPr>
                <w:b/>
                <w:sz w:val="18"/>
                <w:szCs w:val="18"/>
              </w:rPr>
            </w:pPr>
            <w:r w:rsidRPr="002E3C45">
              <w:rPr>
                <w:b/>
                <w:sz w:val="18"/>
                <w:szCs w:val="18"/>
              </w:rPr>
              <w:t>Tespitler</w:t>
            </w:r>
          </w:p>
        </w:tc>
        <w:tc>
          <w:tcPr>
            <w:tcW w:w="387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B176E5B" w14:textId="6DECB141" w:rsidR="005A018A" w:rsidRPr="002E3C45" w:rsidRDefault="00D36B27" w:rsidP="00E43412">
            <w:pPr>
              <w:rPr>
                <w:sz w:val="18"/>
                <w:szCs w:val="18"/>
              </w:rPr>
            </w:pPr>
            <w:r w:rsidRPr="002E3C45">
              <w:rPr>
                <w:sz w:val="18"/>
                <w:szCs w:val="18"/>
              </w:rPr>
              <w:t xml:space="preserve">Eğitime erişimle ilgili problemler iletişimin koordinesinde </w:t>
            </w:r>
            <w:r w:rsidR="00035CF6" w:rsidRPr="002E3C45">
              <w:rPr>
                <w:sz w:val="18"/>
                <w:szCs w:val="18"/>
              </w:rPr>
              <w:t>yaşanan aksaklıklardan</w:t>
            </w:r>
            <w:r w:rsidR="00035CF6" w:rsidRPr="002E3C45">
              <w:rPr>
                <w:sz w:val="18"/>
                <w:szCs w:val="18"/>
              </w:rPr>
              <w:br/>
            </w:r>
            <w:r w:rsidRPr="002E3C45">
              <w:rPr>
                <w:sz w:val="18"/>
                <w:szCs w:val="18"/>
              </w:rPr>
              <w:t>meydana gelmektedir.</w:t>
            </w:r>
          </w:p>
        </w:tc>
      </w:tr>
      <w:tr w:rsidR="005A018A" w:rsidRPr="002E3C45" w14:paraId="5B39228F" w14:textId="77777777" w:rsidTr="002F7BBA">
        <w:trPr>
          <w:trHeight w:val="865"/>
        </w:trPr>
        <w:tc>
          <w:tcPr>
            <w:tcW w:w="1129"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5F431AD" w14:textId="77777777" w:rsidR="005A018A" w:rsidRPr="002E3C45" w:rsidRDefault="005A018A" w:rsidP="00E43412">
            <w:pPr>
              <w:rPr>
                <w:b/>
                <w:color w:val="FF0000"/>
                <w:sz w:val="18"/>
                <w:szCs w:val="18"/>
              </w:rPr>
            </w:pPr>
            <w:r w:rsidRPr="002E3C45">
              <w:rPr>
                <w:b/>
                <w:sz w:val="18"/>
                <w:szCs w:val="18"/>
              </w:rPr>
              <w:t>İhtiyaçlar</w:t>
            </w:r>
          </w:p>
        </w:tc>
        <w:tc>
          <w:tcPr>
            <w:tcW w:w="387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C635ED1" w14:textId="48B8ADE4" w:rsidR="003B5A72" w:rsidRPr="002E3C45" w:rsidRDefault="003B5A72" w:rsidP="00E43412">
            <w:pPr>
              <w:rPr>
                <w:sz w:val="18"/>
                <w:szCs w:val="18"/>
                <w:shd w:val="clear" w:color="auto" w:fill="FFFFFF" w:themeFill="background1"/>
              </w:rPr>
            </w:pPr>
            <w:r w:rsidRPr="002E3C45">
              <w:rPr>
                <w:sz w:val="18"/>
                <w:szCs w:val="18"/>
                <w:shd w:val="clear" w:color="auto" w:fill="FFFFFF" w:themeFill="background1"/>
              </w:rPr>
              <w:t>Veli adres bilgileri değiştiğinde eğer nüfus müdürlüklerinde değişiklik kaydı     yapıldıysa e-okul üzer</w:t>
            </w:r>
            <w:r w:rsidR="00954BBB">
              <w:rPr>
                <w:sz w:val="18"/>
                <w:szCs w:val="18"/>
                <w:shd w:val="clear" w:color="auto" w:fill="FFFFFF" w:themeFill="background1"/>
              </w:rPr>
              <w:t xml:space="preserve">inden güncelleme yapma yolu ile </w:t>
            </w:r>
            <w:r w:rsidRPr="002E3C45">
              <w:rPr>
                <w:sz w:val="18"/>
                <w:szCs w:val="18"/>
                <w:shd w:val="clear" w:color="auto" w:fill="FFFFFF" w:themeFill="background1"/>
              </w:rPr>
              <w:t>değişikliğe ulaşılabilmektedir. Fakat nüfus müdürlüklerine bildirilmeyen adres değişimlerinde  yerel kaynaklarla işbirliğine ihtiyaç vardır.</w:t>
            </w:r>
          </w:p>
        </w:tc>
      </w:tr>
    </w:tbl>
    <w:p w14:paraId="39EFAF5A" w14:textId="77777777" w:rsidR="005A018A" w:rsidRDefault="005A018A" w:rsidP="005A018A">
      <w:pPr>
        <w:tabs>
          <w:tab w:val="left" w:pos="567"/>
        </w:tabs>
        <w:spacing w:line="276" w:lineRule="auto"/>
        <w:rPr>
          <w:b/>
          <w:sz w:val="22"/>
          <w:szCs w:val="22"/>
        </w:rPr>
      </w:pPr>
    </w:p>
    <w:p w14:paraId="321588A9" w14:textId="77777777" w:rsidR="007C3521" w:rsidRDefault="007C3521" w:rsidP="005A018A">
      <w:pPr>
        <w:tabs>
          <w:tab w:val="left" w:pos="567"/>
        </w:tabs>
        <w:spacing w:line="276" w:lineRule="auto"/>
        <w:rPr>
          <w:b/>
          <w:sz w:val="22"/>
          <w:szCs w:val="22"/>
        </w:rPr>
      </w:pPr>
    </w:p>
    <w:p w14:paraId="7F2879A8" w14:textId="77777777" w:rsidR="007C3521" w:rsidRDefault="007C3521" w:rsidP="005A018A">
      <w:pPr>
        <w:tabs>
          <w:tab w:val="left" w:pos="567"/>
        </w:tabs>
        <w:spacing w:line="276" w:lineRule="auto"/>
        <w:rPr>
          <w:b/>
          <w:sz w:val="22"/>
          <w:szCs w:val="22"/>
        </w:rPr>
      </w:pPr>
    </w:p>
    <w:p w14:paraId="4ED0200F" w14:textId="77777777" w:rsidR="007C3521" w:rsidRDefault="007C3521" w:rsidP="005A018A">
      <w:pPr>
        <w:tabs>
          <w:tab w:val="left" w:pos="567"/>
        </w:tabs>
        <w:spacing w:line="276" w:lineRule="auto"/>
        <w:rPr>
          <w:b/>
          <w:sz w:val="22"/>
          <w:szCs w:val="22"/>
        </w:rPr>
      </w:pPr>
    </w:p>
    <w:p w14:paraId="216ACD5F" w14:textId="77777777" w:rsidR="007C3521" w:rsidRDefault="007C3521" w:rsidP="005A018A">
      <w:pPr>
        <w:tabs>
          <w:tab w:val="left" w:pos="567"/>
        </w:tabs>
        <w:spacing w:line="276" w:lineRule="auto"/>
        <w:rPr>
          <w:b/>
          <w:sz w:val="22"/>
          <w:szCs w:val="22"/>
        </w:rPr>
      </w:pPr>
    </w:p>
    <w:p w14:paraId="19557AE6" w14:textId="77777777" w:rsidR="007C3521" w:rsidRDefault="007C3521" w:rsidP="005A018A">
      <w:pPr>
        <w:tabs>
          <w:tab w:val="left" w:pos="567"/>
        </w:tabs>
        <w:spacing w:line="276" w:lineRule="auto"/>
        <w:rPr>
          <w:b/>
          <w:sz w:val="22"/>
          <w:szCs w:val="22"/>
        </w:rPr>
      </w:pPr>
    </w:p>
    <w:p w14:paraId="01E6A064" w14:textId="77777777" w:rsidR="007C3521" w:rsidRDefault="007C3521" w:rsidP="005A018A">
      <w:pPr>
        <w:tabs>
          <w:tab w:val="left" w:pos="567"/>
        </w:tabs>
        <w:spacing w:line="276" w:lineRule="auto"/>
        <w:rPr>
          <w:b/>
          <w:sz w:val="22"/>
          <w:szCs w:val="22"/>
        </w:rPr>
      </w:pPr>
    </w:p>
    <w:tbl>
      <w:tblPr>
        <w:tblStyle w:val="TabloKlavuzu"/>
        <w:tblW w:w="4951" w:type="pct"/>
        <w:tblInd w:w="137" w:type="dxa"/>
        <w:tblLayout w:type="fixed"/>
        <w:tblLook w:val="04A0" w:firstRow="1" w:lastRow="0" w:firstColumn="1" w:lastColumn="0" w:noHBand="0" w:noVBand="1"/>
      </w:tblPr>
      <w:tblGrid>
        <w:gridCol w:w="1726"/>
        <w:gridCol w:w="4199"/>
        <w:gridCol w:w="1557"/>
        <w:gridCol w:w="853"/>
        <w:gridCol w:w="710"/>
        <w:gridCol w:w="710"/>
        <w:gridCol w:w="710"/>
        <w:gridCol w:w="707"/>
        <w:gridCol w:w="710"/>
        <w:gridCol w:w="873"/>
        <w:gridCol w:w="1326"/>
      </w:tblGrid>
      <w:tr w:rsidR="001F004A" w:rsidRPr="00634E87" w14:paraId="54859478" w14:textId="77777777" w:rsidTr="00B855C4">
        <w:trPr>
          <w:trHeight w:val="20"/>
        </w:trPr>
        <w:tc>
          <w:tcPr>
            <w:tcW w:w="6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21449904" w14:textId="77777777" w:rsidR="001F004A" w:rsidRPr="00702A8F" w:rsidRDefault="001F004A" w:rsidP="00B855C4">
            <w:pPr>
              <w:rPr>
                <w:b/>
                <w:color w:val="000000" w:themeColor="text1"/>
                <w:sz w:val="18"/>
                <w:szCs w:val="18"/>
              </w:rPr>
            </w:pPr>
            <w:r w:rsidRPr="00702A8F">
              <w:rPr>
                <w:b/>
                <w:color w:val="000000" w:themeColor="text1"/>
                <w:sz w:val="18"/>
                <w:szCs w:val="18"/>
              </w:rPr>
              <w:t>TEMA</w:t>
            </w:r>
          </w:p>
        </w:tc>
        <w:tc>
          <w:tcPr>
            <w:tcW w:w="4387" w:type="pct"/>
            <w:gridSpan w:val="10"/>
            <w:tcBorders>
              <w:top w:val="single" w:sz="4" w:space="0" w:color="auto"/>
              <w:left w:val="single" w:sz="4" w:space="0" w:color="auto"/>
              <w:bottom w:val="single" w:sz="4" w:space="0" w:color="auto"/>
              <w:right w:val="single" w:sz="4" w:space="0" w:color="auto"/>
            </w:tcBorders>
            <w:vAlign w:val="center"/>
          </w:tcPr>
          <w:p w14:paraId="5FAEEB4B" w14:textId="77777777" w:rsidR="001F004A" w:rsidRPr="00954BBB" w:rsidRDefault="001F004A" w:rsidP="00B855C4">
            <w:pPr>
              <w:spacing w:line="0" w:lineRule="atLeast"/>
              <w:ind w:left="120"/>
              <w:rPr>
                <w:b/>
                <w:sz w:val="18"/>
                <w:szCs w:val="18"/>
              </w:rPr>
            </w:pPr>
            <w:r w:rsidRPr="00954BBB">
              <w:rPr>
                <w:b/>
                <w:sz w:val="18"/>
                <w:szCs w:val="18"/>
              </w:rPr>
              <w:t>Eğitim-Öğretime Erişim ve Katılım 5</w:t>
            </w:r>
          </w:p>
        </w:tc>
      </w:tr>
      <w:tr w:rsidR="001F004A" w:rsidRPr="00634E87" w14:paraId="4DAFF932" w14:textId="77777777" w:rsidTr="00B855C4">
        <w:trPr>
          <w:trHeight w:val="20"/>
        </w:trPr>
        <w:tc>
          <w:tcPr>
            <w:tcW w:w="6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39D9743" w14:textId="77777777" w:rsidR="001F004A" w:rsidRPr="00702A8F" w:rsidRDefault="001F004A" w:rsidP="00B855C4">
            <w:pPr>
              <w:rPr>
                <w:b/>
                <w:color w:val="000000" w:themeColor="text1"/>
                <w:sz w:val="18"/>
                <w:szCs w:val="18"/>
              </w:rPr>
            </w:pPr>
            <w:r w:rsidRPr="00702A8F">
              <w:rPr>
                <w:b/>
                <w:color w:val="000000" w:themeColor="text1"/>
                <w:sz w:val="18"/>
                <w:szCs w:val="18"/>
              </w:rPr>
              <w:t xml:space="preserve">Amaç </w:t>
            </w:r>
          </w:p>
        </w:tc>
        <w:tc>
          <w:tcPr>
            <w:tcW w:w="4387" w:type="pct"/>
            <w:gridSpan w:val="10"/>
            <w:tcBorders>
              <w:top w:val="single" w:sz="4" w:space="0" w:color="auto"/>
              <w:left w:val="single" w:sz="4" w:space="0" w:color="auto"/>
              <w:bottom w:val="single" w:sz="4" w:space="0" w:color="auto"/>
              <w:right w:val="single" w:sz="4" w:space="0" w:color="auto"/>
            </w:tcBorders>
            <w:vAlign w:val="center"/>
          </w:tcPr>
          <w:p w14:paraId="6FC0ACBE" w14:textId="77777777" w:rsidR="001F004A" w:rsidRPr="00954BBB" w:rsidRDefault="001F004A" w:rsidP="00B855C4">
            <w:pPr>
              <w:spacing w:line="262" w:lineRule="auto"/>
              <w:ind w:right="1720"/>
              <w:rPr>
                <w:rFonts w:eastAsia="Calibri"/>
                <w:sz w:val="18"/>
                <w:szCs w:val="18"/>
              </w:rPr>
            </w:pPr>
            <w:r w:rsidRPr="00954BBB">
              <w:rPr>
                <w:rFonts w:eastAsia="Calibri"/>
                <w:sz w:val="18"/>
                <w:szCs w:val="18"/>
              </w:rPr>
              <w:t>A1. Öğrencilerin eğitim öğretime etkin katılımlarıyla donanımlı olarak bir üst öğrenime geçişi sağlanacaktır.</w:t>
            </w:r>
          </w:p>
        </w:tc>
      </w:tr>
      <w:tr w:rsidR="001F004A" w:rsidRPr="00634E87" w14:paraId="57CCF0A1" w14:textId="77777777" w:rsidTr="00B855C4">
        <w:trPr>
          <w:trHeight w:val="20"/>
        </w:trPr>
        <w:tc>
          <w:tcPr>
            <w:tcW w:w="6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2F7DCE3" w14:textId="77777777" w:rsidR="001F004A" w:rsidRPr="00702A8F" w:rsidRDefault="001F004A" w:rsidP="00B855C4">
            <w:pPr>
              <w:rPr>
                <w:b/>
                <w:color w:val="000000" w:themeColor="text1"/>
                <w:sz w:val="18"/>
                <w:szCs w:val="18"/>
              </w:rPr>
            </w:pPr>
            <w:r w:rsidRPr="00702A8F">
              <w:rPr>
                <w:b/>
                <w:color w:val="000000" w:themeColor="text1"/>
                <w:sz w:val="18"/>
                <w:szCs w:val="18"/>
              </w:rPr>
              <w:t xml:space="preserve">Hedef </w:t>
            </w:r>
          </w:p>
        </w:tc>
        <w:tc>
          <w:tcPr>
            <w:tcW w:w="4387" w:type="pct"/>
            <w:gridSpan w:val="10"/>
            <w:tcBorders>
              <w:top w:val="single" w:sz="4" w:space="0" w:color="auto"/>
              <w:left w:val="single" w:sz="4" w:space="0" w:color="auto"/>
              <w:bottom w:val="single" w:sz="4" w:space="0" w:color="auto"/>
              <w:right w:val="single" w:sz="4" w:space="0" w:color="auto"/>
            </w:tcBorders>
            <w:vAlign w:val="center"/>
          </w:tcPr>
          <w:p w14:paraId="29E1D59F" w14:textId="77777777" w:rsidR="001F004A" w:rsidRPr="00954BBB" w:rsidRDefault="001F004A" w:rsidP="00B855C4">
            <w:pPr>
              <w:spacing w:line="250" w:lineRule="auto"/>
              <w:ind w:right="1900"/>
              <w:rPr>
                <w:rFonts w:eastAsia="Calibri"/>
                <w:sz w:val="18"/>
                <w:szCs w:val="18"/>
              </w:rPr>
            </w:pPr>
            <w:r w:rsidRPr="00954BBB">
              <w:rPr>
                <w:rFonts w:eastAsia="Calibri"/>
                <w:sz w:val="18"/>
                <w:szCs w:val="18"/>
              </w:rPr>
              <w:t>H1.1. Öğrenme kayıpları önleyici çalışmalar yapılarak azaltılacaktır..</w:t>
            </w:r>
          </w:p>
        </w:tc>
      </w:tr>
      <w:tr w:rsidR="001F004A" w:rsidRPr="00634E87" w14:paraId="18879480" w14:textId="77777777" w:rsidTr="00B855C4">
        <w:trPr>
          <w:trHeight w:val="1118"/>
        </w:trPr>
        <w:tc>
          <w:tcPr>
            <w:tcW w:w="210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C382F58" w14:textId="77777777" w:rsidR="001F004A" w:rsidRPr="00954BBB" w:rsidRDefault="001F004A" w:rsidP="00B855C4">
            <w:pPr>
              <w:rPr>
                <w:b/>
                <w:sz w:val="18"/>
                <w:szCs w:val="18"/>
              </w:rPr>
            </w:pPr>
            <w:r w:rsidRPr="00954BBB">
              <w:rPr>
                <w:b/>
                <w:sz w:val="18"/>
                <w:szCs w:val="18"/>
              </w:rPr>
              <w:t>Performans Göstergeleri</w:t>
            </w:r>
          </w:p>
        </w:tc>
        <w:tc>
          <w:tcPr>
            <w:tcW w:w="55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27D4186" w14:textId="77777777" w:rsidR="001F004A" w:rsidRPr="00954BBB" w:rsidRDefault="001F004A" w:rsidP="00B855C4">
            <w:pPr>
              <w:jc w:val="center"/>
              <w:rPr>
                <w:b/>
                <w:sz w:val="18"/>
                <w:szCs w:val="18"/>
              </w:rPr>
            </w:pPr>
            <w:r w:rsidRPr="00954BBB">
              <w:rPr>
                <w:b/>
                <w:sz w:val="18"/>
                <w:szCs w:val="18"/>
              </w:rPr>
              <w:t>Hedefe Etkisi (%)</w:t>
            </w:r>
          </w:p>
        </w:tc>
        <w:tc>
          <w:tcPr>
            <w:tcW w:w="30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A478393" w14:textId="77777777" w:rsidR="001F004A" w:rsidRPr="00954BBB" w:rsidRDefault="001F004A" w:rsidP="00B855C4">
            <w:pPr>
              <w:jc w:val="center"/>
              <w:rPr>
                <w:b/>
                <w:sz w:val="18"/>
                <w:szCs w:val="18"/>
              </w:rPr>
            </w:pPr>
            <w:r w:rsidRPr="00954BBB">
              <w:rPr>
                <w:b/>
                <w:sz w:val="18"/>
                <w:szCs w:val="18"/>
              </w:rPr>
              <w:t>Başlangıç Değeri</w:t>
            </w:r>
          </w:p>
        </w:tc>
        <w:tc>
          <w:tcPr>
            <w:tcW w:w="25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48F8CB3" w14:textId="77777777" w:rsidR="001F004A" w:rsidRPr="00954BBB" w:rsidRDefault="001F004A" w:rsidP="00B855C4">
            <w:pPr>
              <w:jc w:val="center"/>
              <w:rPr>
                <w:rFonts w:eastAsia="Calibri"/>
                <w:b/>
                <w:sz w:val="18"/>
                <w:szCs w:val="18"/>
              </w:rPr>
            </w:pPr>
            <w:r w:rsidRPr="00954BBB">
              <w:rPr>
                <w:rFonts w:eastAsia="Calibri"/>
                <w:b/>
                <w:sz w:val="18"/>
                <w:szCs w:val="18"/>
              </w:rPr>
              <w:t>2024</w:t>
            </w:r>
          </w:p>
        </w:tc>
        <w:tc>
          <w:tcPr>
            <w:tcW w:w="25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21570E4" w14:textId="77777777" w:rsidR="001F004A" w:rsidRPr="00954BBB" w:rsidRDefault="001F004A" w:rsidP="00B855C4">
            <w:pPr>
              <w:jc w:val="center"/>
              <w:rPr>
                <w:rFonts w:eastAsia="Calibri"/>
                <w:b/>
                <w:sz w:val="18"/>
                <w:szCs w:val="18"/>
              </w:rPr>
            </w:pPr>
            <w:r w:rsidRPr="00954BBB">
              <w:rPr>
                <w:rFonts w:eastAsia="Calibri"/>
                <w:b/>
                <w:sz w:val="18"/>
                <w:szCs w:val="18"/>
              </w:rPr>
              <w:t>2025</w:t>
            </w:r>
          </w:p>
        </w:tc>
        <w:tc>
          <w:tcPr>
            <w:tcW w:w="25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B98A7B4" w14:textId="77777777" w:rsidR="001F004A" w:rsidRPr="00954BBB" w:rsidRDefault="001F004A" w:rsidP="00B855C4">
            <w:pPr>
              <w:jc w:val="center"/>
              <w:rPr>
                <w:rFonts w:eastAsia="Calibri"/>
                <w:b/>
                <w:sz w:val="18"/>
                <w:szCs w:val="18"/>
              </w:rPr>
            </w:pPr>
            <w:r w:rsidRPr="00954BBB">
              <w:rPr>
                <w:rFonts w:eastAsia="Calibri"/>
                <w:b/>
                <w:sz w:val="18"/>
                <w:szCs w:val="18"/>
              </w:rPr>
              <w:t>2026</w:t>
            </w:r>
          </w:p>
        </w:tc>
        <w:tc>
          <w:tcPr>
            <w:tcW w:w="25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A668C2B" w14:textId="77777777" w:rsidR="001F004A" w:rsidRPr="00954BBB" w:rsidRDefault="001F004A" w:rsidP="00B855C4">
            <w:pPr>
              <w:jc w:val="center"/>
              <w:rPr>
                <w:rFonts w:eastAsia="Calibri"/>
                <w:b/>
                <w:sz w:val="18"/>
                <w:szCs w:val="18"/>
              </w:rPr>
            </w:pPr>
            <w:r w:rsidRPr="00954BBB">
              <w:rPr>
                <w:rFonts w:eastAsia="Calibri"/>
                <w:b/>
                <w:sz w:val="18"/>
                <w:szCs w:val="18"/>
              </w:rPr>
              <w:t>2027</w:t>
            </w:r>
          </w:p>
        </w:tc>
        <w:tc>
          <w:tcPr>
            <w:tcW w:w="25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B1C170E" w14:textId="77777777" w:rsidR="001F004A" w:rsidRPr="00954BBB" w:rsidRDefault="001F004A" w:rsidP="00B855C4">
            <w:pPr>
              <w:jc w:val="center"/>
              <w:rPr>
                <w:rFonts w:eastAsia="Calibri"/>
                <w:b/>
                <w:sz w:val="18"/>
                <w:szCs w:val="18"/>
              </w:rPr>
            </w:pPr>
            <w:r w:rsidRPr="00954BBB">
              <w:rPr>
                <w:rFonts w:eastAsia="Calibri"/>
                <w:b/>
                <w:sz w:val="18"/>
                <w:szCs w:val="18"/>
              </w:rPr>
              <w:t>2028</w:t>
            </w:r>
          </w:p>
        </w:tc>
        <w:tc>
          <w:tcPr>
            <w:tcW w:w="310"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FAD27DD" w14:textId="77777777" w:rsidR="001F004A" w:rsidRPr="00954BBB" w:rsidRDefault="001F004A" w:rsidP="00B855C4">
            <w:pPr>
              <w:jc w:val="center"/>
              <w:rPr>
                <w:b/>
                <w:sz w:val="18"/>
                <w:szCs w:val="18"/>
              </w:rPr>
            </w:pPr>
            <w:r w:rsidRPr="00954BBB">
              <w:rPr>
                <w:b/>
                <w:sz w:val="18"/>
                <w:szCs w:val="18"/>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0DF1077" w14:textId="77777777" w:rsidR="001F004A" w:rsidRPr="00954BBB" w:rsidRDefault="001F004A" w:rsidP="00B855C4">
            <w:pPr>
              <w:jc w:val="center"/>
              <w:rPr>
                <w:b/>
                <w:sz w:val="18"/>
                <w:szCs w:val="18"/>
              </w:rPr>
            </w:pPr>
            <w:r w:rsidRPr="00954BBB">
              <w:rPr>
                <w:b/>
                <w:sz w:val="18"/>
                <w:szCs w:val="18"/>
              </w:rPr>
              <w:t>Rapor Sıklığı</w:t>
            </w:r>
          </w:p>
        </w:tc>
      </w:tr>
      <w:tr w:rsidR="001F004A" w:rsidRPr="00634E87" w14:paraId="78CDD9B0" w14:textId="77777777" w:rsidTr="00B855C4">
        <w:trPr>
          <w:trHeight w:val="611"/>
        </w:trPr>
        <w:tc>
          <w:tcPr>
            <w:tcW w:w="210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2458C23A" w14:textId="77777777" w:rsidR="001F004A" w:rsidRPr="00954BBB" w:rsidRDefault="001F004A" w:rsidP="00B855C4">
            <w:pPr>
              <w:spacing w:line="0" w:lineRule="atLeast"/>
              <w:rPr>
                <w:sz w:val="18"/>
                <w:szCs w:val="18"/>
              </w:rPr>
            </w:pPr>
            <w:r w:rsidRPr="00954BBB">
              <w:rPr>
                <w:sz w:val="18"/>
                <w:szCs w:val="18"/>
              </w:rPr>
              <w:t>PG 1.1.1. Bir eğitim ve öğretim yılında destekleme ve yetiştirme kurslarına kayıt yaptıran</w:t>
            </w:r>
            <w:r>
              <w:rPr>
                <w:sz w:val="18"/>
                <w:szCs w:val="18"/>
              </w:rPr>
              <w:t xml:space="preserve"> </w:t>
            </w:r>
            <w:r w:rsidRPr="00954BBB">
              <w:rPr>
                <w:sz w:val="18"/>
                <w:szCs w:val="18"/>
              </w:rPr>
              <w:t>öğrenci oranı (%)</w:t>
            </w:r>
          </w:p>
        </w:tc>
        <w:tc>
          <w:tcPr>
            <w:tcW w:w="553" w:type="pct"/>
            <w:tcBorders>
              <w:top w:val="single" w:sz="4" w:space="0" w:color="auto"/>
              <w:left w:val="single" w:sz="4" w:space="0" w:color="auto"/>
              <w:bottom w:val="single" w:sz="4" w:space="0" w:color="auto"/>
              <w:right w:val="single" w:sz="4" w:space="0" w:color="auto"/>
            </w:tcBorders>
            <w:vAlign w:val="center"/>
          </w:tcPr>
          <w:p w14:paraId="7C1FE8BC" w14:textId="77777777" w:rsidR="001F004A" w:rsidRPr="00954BBB" w:rsidRDefault="001F004A" w:rsidP="00B855C4">
            <w:pPr>
              <w:rPr>
                <w:sz w:val="18"/>
                <w:szCs w:val="18"/>
              </w:rPr>
            </w:pPr>
            <w:r w:rsidRPr="00954BBB">
              <w:rPr>
                <w:sz w:val="18"/>
                <w:szCs w:val="18"/>
              </w:rPr>
              <w:t xml:space="preserve">     </w:t>
            </w:r>
            <w:r>
              <w:rPr>
                <w:sz w:val="18"/>
                <w:szCs w:val="18"/>
              </w:rPr>
              <w:t xml:space="preserve">     </w:t>
            </w:r>
            <w:r w:rsidRPr="00954BBB">
              <w:rPr>
                <w:sz w:val="18"/>
                <w:szCs w:val="18"/>
              </w:rPr>
              <w:t>%90</w:t>
            </w:r>
          </w:p>
        </w:tc>
        <w:tc>
          <w:tcPr>
            <w:tcW w:w="3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060F1" w14:textId="77777777" w:rsidR="001F004A" w:rsidRPr="00954BBB" w:rsidRDefault="001F004A" w:rsidP="00B855C4">
            <w:pPr>
              <w:jc w:val="center"/>
              <w:rPr>
                <w:sz w:val="18"/>
                <w:szCs w:val="18"/>
              </w:rPr>
            </w:pPr>
            <w:r w:rsidRPr="00954BBB">
              <w:rPr>
                <w:sz w:val="18"/>
                <w:szCs w:val="18"/>
              </w:rPr>
              <w:t>%90</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3E614" w14:textId="77777777" w:rsidR="001F004A" w:rsidRPr="00954BBB" w:rsidRDefault="001F004A" w:rsidP="00B855C4">
            <w:pPr>
              <w:jc w:val="center"/>
              <w:rPr>
                <w:sz w:val="18"/>
                <w:szCs w:val="18"/>
              </w:rPr>
            </w:pPr>
            <w:r w:rsidRPr="00954BBB">
              <w:rPr>
                <w:sz w:val="18"/>
                <w:szCs w:val="18"/>
              </w:rPr>
              <w:t>%90</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E4FBA" w14:textId="77777777" w:rsidR="001F004A" w:rsidRPr="00954BBB" w:rsidRDefault="001F004A" w:rsidP="00B855C4">
            <w:pPr>
              <w:jc w:val="center"/>
              <w:rPr>
                <w:sz w:val="18"/>
                <w:szCs w:val="18"/>
              </w:rPr>
            </w:pPr>
            <w:r w:rsidRPr="00954BBB">
              <w:rPr>
                <w:sz w:val="18"/>
                <w:szCs w:val="18"/>
              </w:rPr>
              <w:t>%100</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570D4" w14:textId="77777777" w:rsidR="001F004A" w:rsidRPr="00954BBB" w:rsidRDefault="001F004A" w:rsidP="00B855C4">
            <w:pPr>
              <w:jc w:val="center"/>
              <w:rPr>
                <w:sz w:val="18"/>
                <w:szCs w:val="18"/>
              </w:rPr>
            </w:pPr>
            <w:r w:rsidRPr="00954BBB">
              <w:rPr>
                <w:sz w:val="18"/>
                <w:szCs w:val="18"/>
              </w:rPr>
              <w:t>%100</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6622F" w14:textId="77777777" w:rsidR="001F004A" w:rsidRPr="00954BBB" w:rsidRDefault="001F004A" w:rsidP="00B855C4">
            <w:pPr>
              <w:jc w:val="center"/>
              <w:rPr>
                <w:sz w:val="18"/>
                <w:szCs w:val="18"/>
              </w:rPr>
            </w:pPr>
            <w:r w:rsidRPr="00954BBB">
              <w:rPr>
                <w:sz w:val="18"/>
                <w:szCs w:val="18"/>
              </w:rPr>
              <w:t>%100</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197DD" w14:textId="77777777" w:rsidR="001F004A" w:rsidRPr="00954BBB" w:rsidRDefault="001F004A" w:rsidP="00B855C4">
            <w:pPr>
              <w:jc w:val="center"/>
              <w:rPr>
                <w:sz w:val="18"/>
                <w:szCs w:val="18"/>
              </w:rPr>
            </w:pPr>
            <w:r w:rsidRPr="00954BBB">
              <w:rPr>
                <w:sz w:val="18"/>
                <w:szCs w:val="18"/>
              </w:rPr>
              <w:t>%100</w:t>
            </w:r>
          </w:p>
        </w:tc>
        <w:tc>
          <w:tcPr>
            <w:tcW w:w="310" w:type="pct"/>
            <w:tcBorders>
              <w:top w:val="single" w:sz="4" w:space="0" w:color="auto"/>
              <w:left w:val="single" w:sz="4" w:space="0" w:color="auto"/>
              <w:right w:val="single" w:sz="4" w:space="0" w:color="auto"/>
            </w:tcBorders>
            <w:vAlign w:val="center"/>
          </w:tcPr>
          <w:p w14:paraId="07FBDD9E" w14:textId="77777777" w:rsidR="001F004A" w:rsidRPr="00954BBB" w:rsidRDefault="001F004A" w:rsidP="00B855C4">
            <w:pPr>
              <w:jc w:val="center"/>
              <w:rPr>
                <w:sz w:val="18"/>
                <w:szCs w:val="18"/>
              </w:rPr>
            </w:pPr>
            <w:r w:rsidRPr="00954BBB">
              <w:rPr>
                <w:sz w:val="18"/>
                <w:szCs w:val="18"/>
              </w:rPr>
              <w:t>6 ay</w:t>
            </w:r>
          </w:p>
        </w:tc>
        <w:tc>
          <w:tcPr>
            <w:tcW w:w="471" w:type="pct"/>
            <w:tcBorders>
              <w:top w:val="single" w:sz="4" w:space="0" w:color="auto"/>
              <w:left w:val="single" w:sz="4" w:space="0" w:color="auto"/>
              <w:right w:val="single" w:sz="4" w:space="0" w:color="auto"/>
            </w:tcBorders>
            <w:vAlign w:val="center"/>
          </w:tcPr>
          <w:p w14:paraId="6471B230" w14:textId="77777777" w:rsidR="001F004A" w:rsidRPr="00954BBB" w:rsidRDefault="001F004A" w:rsidP="00B855C4">
            <w:pPr>
              <w:jc w:val="center"/>
              <w:rPr>
                <w:sz w:val="18"/>
                <w:szCs w:val="18"/>
              </w:rPr>
            </w:pPr>
            <w:r w:rsidRPr="00954BBB">
              <w:rPr>
                <w:sz w:val="18"/>
                <w:szCs w:val="18"/>
              </w:rPr>
              <w:t>6 ay</w:t>
            </w:r>
          </w:p>
        </w:tc>
      </w:tr>
      <w:tr w:rsidR="001F004A" w:rsidRPr="00634E87" w14:paraId="06F6932D" w14:textId="77777777" w:rsidTr="00B855C4">
        <w:trPr>
          <w:trHeight w:val="334"/>
        </w:trPr>
        <w:tc>
          <w:tcPr>
            <w:tcW w:w="210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0C25379E" w14:textId="77777777" w:rsidR="001F004A" w:rsidRPr="00954BBB" w:rsidRDefault="001F004A" w:rsidP="00B855C4">
            <w:pPr>
              <w:spacing w:line="0" w:lineRule="atLeast"/>
              <w:rPr>
                <w:rFonts w:eastAsia="Calibri"/>
                <w:sz w:val="18"/>
                <w:szCs w:val="18"/>
              </w:rPr>
            </w:pPr>
            <w:r w:rsidRPr="00954BBB">
              <w:rPr>
                <w:rFonts w:eastAsia="Calibri"/>
                <w:sz w:val="18"/>
                <w:szCs w:val="18"/>
              </w:rPr>
              <w:t>PG 1.1.2. Destekleme ve yetiştirme kurslarına devam eden öğrencilerin katılım sağladığı derslerin not ortalaması</w:t>
            </w:r>
          </w:p>
        </w:tc>
        <w:tc>
          <w:tcPr>
            <w:tcW w:w="553" w:type="pct"/>
            <w:tcBorders>
              <w:top w:val="single" w:sz="4" w:space="0" w:color="auto"/>
              <w:left w:val="single" w:sz="4" w:space="0" w:color="auto"/>
              <w:bottom w:val="single" w:sz="4" w:space="0" w:color="auto"/>
              <w:right w:val="single" w:sz="4" w:space="0" w:color="auto"/>
            </w:tcBorders>
            <w:vAlign w:val="center"/>
          </w:tcPr>
          <w:p w14:paraId="0AD3537C" w14:textId="77777777" w:rsidR="001F004A" w:rsidRPr="00954BBB" w:rsidRDefault="001F004A" w:rsidP="00B855C4">
            <w:pPr>
              <w:jc w:val="center"/>
              <w:rPr>
                <w:sz w:val="18"/>
                <w:szCs w:val="18"/>
              </w:rPr>
            </w:pPr>
            <w:r w:rsidRPr="00954BBB">
              <w:rPr>
                <w:sz w:val="18"/>
                <w:szCs w:val="18"/>
              </w:rPr>
              <w:t>%90</w:t>
            </w:r>
          </w:p>
        </w:tc>
        <w:tc>
          <w:tcPr>
            <w:tcW w:w="3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68087" w14:textId="77777777" w:rsidR="001F004A" w:rsidRPr="00954BBB" w:rsidRDefault="001F004A" w:rsidP="00B855C4">
            <w:pPr>
              <w:jc w:val="center"/>
              <w:rPr>
                <w:sz w:val="18"/>
                <w:szCs w:val="18"/>
              </w:rPr>
            </w:pPr>
            <w:r w:rsidRPr="00954BBB">
              <w:rPr>
                <w:sz w:val="18"/>
                <w:szCs w:val="18"/>
              </w:rPr>
              <w:t>%90</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EDBBFF" w14:textId="77777777" w:rsidR="001F004A" w:rsidRPr="00954BBB" w:rsidRDefault="001F004A" w:rsidP="00B855C4">
            <w:pPr>
              <w:jc w:val="center"/>
              <w:rPr>
                <w:sz w:val="18"/>
                <w:szCs w:val="18"/>
              </w:rPr>
            </w:pPr>
            <w:r w:rsidRPr="00954BBB">
              <w:rPr>
                <w:sz w:val="18"/>
                <w:szCs w:val="18"/>
              </w:rPr>
              <w:t>%90</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1F043" w14:textId="77777777" w:rsidR="001F004A" w:rsidRPr="00954BBB" w:rsidRDefault="001F004A" w:rsidP="00B855C4">
            <w:pPr>
              <w:jc w:val="center"/>
              <w:rPr>
                <w:sz w:val="18"/>
                <w:szCs w:val="18"/>
              </w:rPr>
            </w:pPr>
            <w:r w:rsidRPr="00954BBB">
              <w:rPr>
                <w:sz w:val="18"/>
                <w:szCs w:val="18"/>
              </w:rPr>
              <w:t>%100</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B3740" w14:textId="77777777" w:rsidR="001F004A" w:rsidRPr="00954BBB" w:rsidRDefault="001F004A" w:rsidP="00B855C4">
            <w:pPr>
              <w:jc w:val="center"/>
              <w:rPr>
                <w:sz w:val="18"/>
                <w:szCs w:val="18"/>
              </w:rPr>
            </w:pPr>
            <w:r w:rsidRPr="00954BBB">
              <w:rPr>
                <w:sz w:val="18"/>
                <w:szCs w:val="18"/>
              </w:rPr>
              <w:t>%100</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33DEF" w14:textId="77777777" w:rsidR="001F004A" w:rsidRPr="00954BBB" w:rsidRDefault="001F004A" w:rsidP="00B855C4">
            <w:pPr>
              <w:jc w:val="center"/>
              <w:rPr>
                <w:sz w:val="18"/>
                <w:szCs w:val="18"/>
              </w:rPr>
            </w:pPr>
            <w:r w:rsidRPr="00954BBB">
              <w:rPr>
                <w:sz w:val="18"/>
                <w:szCs w:val="18"/>
              </w:rPr>
              <w:t>%100</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BCFB1" w14:textId="77777777" w:rsidR="001F004A" w:rsidRPr="00954BBB" w:rsidRDefault="001F004A" w:rsidP="00B855C4">
            <w:pPr>
              <w:jc w:val="center"/>
              <w:rPr>
                <w:sz w:val="18"/>
                <w:szCs w:val="18"/>
              </w:rPr>
            </w:pPr>
            <w:r w:rsidRPr="00954BBB">
              <w:rPr>
                <w:sz w:val="18"/>
                <w:szCs w:val="18"/>
              </w:rPr>
              <w:t>%100</w:t>
            </w:r>
          </w:p>
        </w:tc>
        <w:tc>
          <w:tcPr>
            <w:tcW w:w="310" w:type="pct"/>
            <w:tcBorders>
              <w:top w:val="single" w:sz="4" w:space="0" w:color="auto"/>
              <w:left w:val="single" w:sz="4" w:space="0" w:color="auto"/>
              <w:right w:val="single" w:sz="4" w:space="0" w:color="auto"/>
            </w:tcBorders>
            <w:vAlign w:val="center"/>
          </w:tcPr>
          <w:p w14:paraId="5E0B9948" w14:textId="77777777" w:rsidR="001F004A" w:rsidRPr="00954BBB" w:rsidRDefault="001F004A" w:rsidP="00B855C4">
            <w:pPr>
              <w:jc w:val="center"/>
              <w:rPr>
                <w:sz w:val="18"/>
                <w:szCs w:val="18"/>
              </w:rPr>
            </w:pPr>
            <w:r w:rsidRPr="00954BBB">
              <w:rPr>
                <w:sz w:val="18"/>
                <w:szCs w:val="18"/>
              </w:rPr>
              <w:t>6 ay</w:t>
            </w:r>
          </w:p>
        </w:tc>
        <w:tc>
          <w:tcPr>
            <w:tcW w:w="471" w:type="pct"/>
            <w:tcBorders>
              <w:top w:val="single" w:sz="4" w:space="0" w:color="auto"/>
              <w:left w:val="single" w:sz="4" w:space="0" w:color="auto"/>
              <w:right w:val="single" w:sz="4" w:space="0" w:color="auto"/>
            </w:tcBorders>
            <w:vAlign w:val="center"/>
          </w:tcPr>
          <w:p w14:paraId="7E045324" w14:textId="77777777" w:rsidR="001F004A" w:rsidRPr="00954BBB" w:rsidRDefault="001F004A" w:rsidP="00B855C4">
            <w:pPr>
              <w:jc w:val="center"/>
              <w:rPr>
                <w:sz w:val="18"/>
                <w:szCs w:val="18"/>
              </w:rPr>
            </w:pPr>
            <w:r w:rsidRPr="00954BBB">
              <w:rPr>
                <w:sz w:val="18"/>
                <w:szCs w:val="18"/>
              </w:rPr>
              <w:t>6 ay</w:t>
            </w:r>
          </w:p>
        </w:tc>
      </w:tr>
      <w:tr w:rsidR="001F004A" w:rsidRPr="00634E87" w14:paraId="28F1D428" w14:textId="77777777" w:rsidTr="00B855C4">
        <w:trPr>
          <w:trHeight w:val="428"/>
        </w:trPr>
        <w:tc>
          <w:tcPr>
            <w:tcW w:w="210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C78EC01" w14:textId="77777777" w:rsidR="001F004A" w:rsidRPr="00954BBB" w:rsidRDefault="001F004A" w:rsidP="00B855C4">
            <w:pPr>
              <w:spacing w:line="0" w:lineRule="atLeast"/>
              <w:rPr>
                <w:rFonts w:eastAsia="Calibri"/>
                <w:sz w:val="18"/>
                <w:szCs w:val="18"/>
              </w:rPr>
            </w:pPr>
            <w:r w:rsidRPr="00954BBB">
              <w:rPr>
                <w:rFonts w:eastAsia="Calibri"/>
                <w:sz w:val="18"/>
                <w:szCs w:val="18"/>
              </w:rPr>
              <w:t>PG 1.1.3. 20 gün ve üzeri özürsüz devamsızlık yapan öğrenci oranı (%)</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2C738" w14:textId="77777777" w:rsidR="001F004A" w:rsidRPr="00954BBB" w:rsidRDefault="001F004A" w:rsidP="00B855C4">
            <w:pPr>
              <w:jc w:val="center"/>
              <w:rPr>
                <w:sz w:val="18"/>
                <w:szCs w:val="18"/>
              </w:rPr>
            </w:pPr>
            <w:r>
              <w:rPr>
                <w:sz w:val="18"/>
                <w:szCs w:val="18"/>
              </w:rPr>
              <w:t>%2</w:t>
            </w:r>
          </w:p>
        </w:tc>
        <w:tc>
          <w:tcPr>
            <w:tcW w:w="3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1758D" w14:textId="77777777" w:rsidR="001F004A" w:rsidRPr="00954BBB" w:rsidRDefault="001F004A" w:rsidP="00B855C4">
            <w:pPr>
              <w:jc w:val="center"/>
              <w:rPr>
                <w:sz w:val="18"/>
                <w:szCs w:val="18"/>
              </w:rPr>
            </w:pPr>
            <w:r w:rsidRPr="00954BBB">
              <w:rPr>
                <w:sz w:val="18"/>
                <w:szCs w:val="18"/>
              </w:rPr>
              <w:t>%2</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2783A1" w14:textId="77777777" w:rsidR="001F004A" w:rsidRPr="00954BBB" w:rsidRDefault="001F004A" w:rsidP="00B855C4">
            <w:pPr>
              <w:jc w:val="center"/>
              <w:rPr>
                <w:sz w:val="18"/>
                <w:szCs w:val="18"/>
              </w:rPr>
            </w:pPr>
            <w:r w:rsidRPr="00954BBB">
              <w:rPr>
                <w:sz w:val="18"/>
                <w:szCs w:val="18"/>
              </w:rPr>
              <w:t>%1</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1966D" w14:textId="77777777" w:rsidR="001F004A" w:rsidRPr="00954BBB" w:rsidRDefault="001F004A" w:rsidP="00B855C4">
            <w:pPr>
              <w:jc w:val="center"/>
              <w:rPr>
                <w:sz w:val="18"/>
                <w:szCs w:val="18"/>
              </w:rPr>
            </w:pPr>
            <w:r w:rsidRPr="00954BBB">
              <w:rPr>
                <w:sz w:val="18"/>
                <w:szCs w:val="18"/>
              </w:rPr>
              <w:t>%1</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48C64" w14:textId="77777777" w:rsidR="001F004A" w:rsidRPr="00954BBB" w:rsidRDefault="001F004A" w:rsidP="00B855C4">
            <w:pPr>
              <w:jc w:val="center"/>
              <w:rPr>
                <w:sz w:val="18"/>
                <w:szCs w:val="18"/>
              </w:rPr>
            </w:pPr>
            <w:r w:rsidRPr="00954BBB">
              <w:rPr>
                <w:sz w:val="18"/>
                <w:szCs w:val="18"/>
              </w:rPr>
              <w:t>%1</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ACC65" w14:textId="77777777" w:rsidR="001F004A" w:rsidRPr="00954BBB" w:rsidRDefault="001F004A" w:rsidP="00B855C4">
            <w:pPr>
              <w:jc w:val="center"/>
              <w:rPr>
                <w:sz w:val="18"/>
                <w:szCs w:val="18"/>
              </w:rPr>
            </w:pPr>
            <w:r w:rsidRPr="00954BBB">
              <w:rPr>
                <w:sz w:val="18"/>
                <w:szCs w:val="18"/>
              </w:rPr>
              <w:t>%1</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0001A" w14:textId="77777777" w:rsidR="001F004A" w:rsidRPr="00954BBB" w:rsidRDefault="001F004A" w:rsidP="00B855C4">
            <w:pPr>
              <w:jc w:val="center"/>
              <w:rPr>
                <w:sz w:val="18"/>
                <w:szCs w:val="18"/>
              </w:rPr>
            </w:pPr>
            <w:r w:rsidRPr="00954BBB">
              <w:rPr>
                <w:sz w:val="18"/>
                <w:szCs w:val="18"/>
              </w:rPr>
              <w:t>%1</w:t>
            </w:r>
          </w:p>
        </w:tc>
        <w:tc>
          <w:tcPr>
            <w:tcW w:w="310" w:type="pct"/>
            <w:tcBorders>
              <w:top w:val="single" w:sz="4" w:space="0" w:color="auto"/>
              <w:left w:val="single" w:sz="4" w:space="0" w:color="auto"/>
              <w:right w:val="single" w:sz="4" w:space="0" w:color="auto"/>
            </w:tcBorders>
            <w:vAlign w:val="center"/>
          </w:tcPr>
          <w:p w14:paraId="3840D53D" w14:textId="77777777" w:rsidR="001F004A" w:rsidRPr="00954BBB" w:rsidRDefault="001F004A" w:rsidP="00B855C4">
            <w:pPr>
              <w:rPr>
                <w:sz w:val="18"/>
                <w:szCs w:val="18"/>
              </w:rPr>
            </w:pPr>
            <w:r>
              <w:rPr>
                <w:sz w:val="18"/>
                <w:szCs w:val="18"/>
              </w:rPr>
              <w:t xml:space="preserve">   3 </w:t>
            </w:r>
            <w:r w:rsidRPr="00954BBB">
              <w:rPr>
                <w:sz w:val="18"/>
                <w:szCs w:val="18"/>
              </w:rPr>
              <w:t>ay</w:t>
            </w:r>
          </w:p>
        </w:tc>
        <w:tc>
          <w:tcPr>
            <w:tcW w:w="471" w:type="pct"/>
            <w:tcBorders>
              <w:top w:val="single" w:sz="4" w:space="0" w:color="auto"/>
              <w:left w:val="single" w:sz="4" w:space="0" w:color="auto"/>
              <w:right w:val="single" w:sz="4" w:space="0" w:color="auto"/>
            </w:tcBorders>
            <w:vAlign w:val="center"/>
          </w:tcPr>
          <w:p w14:paraId="2A415F4D" w14:textId="77777777" w:rsidR="001F004A" w:rsidRPr="00954BBB" w:rsidRDefault="001F004A" w:rsidP="00B855C4">
            <w:pPr>
              <w:rPr>
                <w:sz w:val="18"/>
                <w:szCs w:val="18"/>
              </w:rPr>
            </w:pPr>
            <w:r w:rsidRPr="00954BBB">
              <w:rPr>
                <w:sz w:val="18"/>
                <w:szCs w:val="18"/>
              </w:rPr>
              <w:t xml:space="preserve">      3 ay</w:t>
            </w:r>
          </w:p>
        </w:tc>
      </w:tr>
      <w:tr w:rsidR="001F004A" w:rsidRPr="00634E87" w14:paraId="4943476A" w14:textId="77777777" w:rsidTr="00B855C4">
        <w:trPr>
          <w:trHeight w:val="334"/>
        </w:trPr>
        <w:tc>
          <w:tcPr>
            <w:tcW w:w="210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6064CB6F" w14:textId="77777777" w:rsidR="001F004A" w:rsidRPr="00954BBB" w:rsidRDefault="001F004A" w:rsidP="00B855C4">
            <w:pPr>
              <w:spacing w:line="0" w:lineRule="atLeast"/>
              <w:rPr>
                <w:rFonts w:eastAsia="Calibri"/>
                <w:sz w:val="18"/>
                <w:szCs w:val="18"/>
              </w:rPr>
            </w:pPr>
            <w:r w:rsidRPr="00954BBB">
              <w:rPr>
                <w:rFonts w:eastAsia="Calibri"/>
                <w:sz w:val="18"/>
                <w:szCs w:val="18"/>
              </w:rPr>
              <w:t>PG 1.1.4. 20 gün ve üzeri özürlü devamsızlık yapan öğrenci oranı (%)</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D576A" w14:textId="77777777" w:rsidR="001F004A" w:rsidRPr="00954BBB" w:rsidRDefault="001F004A" w:rsidP="00B855C4">
            <w:pPr>
              <w:jc w:val="center"/>
              <w:rPr>
                <w:sz w:val="18"/>
                <w:szCs w:val="18"/>
              </w:rPr>
            </w:pPr>
            <w:r>
              <w:rPr>
                <w:sz w:val="18"/>
                <w:szCs w:val="18"/>
              </w:rPr>
              <w:t>%5</w:t>
            </w:r>
          </w:p>
        </w:tc>
        <w:tc>
          <w:tcPr>
            <w:tcW w:w="3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F3B2C" w14:textId="77777777" w:rsidR="001F004A" w:rsidRPr="00954BBB" w:rsidRDefault="001F004A" w:rsidP="00B855C4">
            <w:pPr>
              <w:jc w:val="center"/>
              <w:rPr>
                <w:sz w:val="18"/>
                <w:szCs w:val="18"/>
              </w:rPr>
            </w:pPr>
            <w:r w:rsidRPr="00954BBB">
              <w:rPr>
                <w:sz w:val="18"/>
                <w:szCs w:val="18"/>
              </w:rPr>
              <w:t>%5</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DF3A2" w14:textId="77777777" w:rsidR="001F004A" w:rsidRPr="00954BBB" w:rsidRDefault="001F004A" w:rsidP="00B855C4">
            <w:pPr>
              <w:jc w:val="center"/>
              <w:rPr>
                <w:sz w:val="18"/>
                <w:szCs w:val="18"/>
              </w:rPr>
            </w:pPr>
            <w:r w:rsidRPr="00954BBB">
              <w:rPr>
                <w:sz w:val="18"/>
                <w:szCs w:val="18"/>
              </w:rPr>
              <w:t>%5</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84FDD" w14:textId="77777777" w:rsidR="001F004A" w:rsidRPr="00954BBB" w:rsidRDefault="001F004A" w:rsidP="00B855C4">
            <w:pPr>
              <w:jc w:val="center"/>
              <w:rPr>
                <w:sz w:val="18"/>
                <w:szCs w:val="18"/>
              </w:rPr>
            </w:pPr>
            <w:r w:rsidRPr="00954BBB">
              <w:rPr>
                <w:sz w:val="18"/>
                <w:szCs w:val="18"/>
              </w:rPr>
              <w:t>%4</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CAC1A" w14:textId="77777777" w:rsidR="001F004A" w:rsidRPr="00954BBB" w:rsidRDefault="001F004A" w:rsidP="00B855C4">
            <w:pPr>
              <w:jc w:val="center"/>
              <w:rPr>
                <w:sz w:val="18"/>
                <w:szCs w:val="18"/>
              </w:rPr>
            </w:pPr>
            <w:r w:rsidRPr="00954BBB">
              <w:rPr>
                <w:sz w:val="18"/>
                <w:szCs w:val="18"/>
              </w:rPr>
              <w:t>%3</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31A9E" w14:textId="77777777" w:rsidR="001F004A" w:rsidRPr="00954BBB" w:rsidRDefault="001F004A" w:rsidP="00B855C4">
            <w:pPr>
              <w:jc w:val="center"/>
              <w:rPr>
                <w:sz w:val="18"/>
                <w:szCs w:val="18"/>
              </w:rPr>
            </w:pPr>
            <w:r w:rsidRPr="00954BBB">
              <w:rPr>
                <w:sz w:val="18"/>
                <w:szCs w:val="18"/>
              </w:rPr>
              <w:t>%3</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0E995" w14:textId="77777777" w:rsidR="001F004A" w:rsidRPr="00954BBB" w:rsidRDefault="001F004A" w:rsidP="00B855C4">
            <w:pPr>
              <w:jc w:val="center"/>
              <w:rPr>
                <w:sz w:val="18"/>
                <w:szCs w:val="18"/>
              </w:rPr>
            </w:pPr>
            <w:r w:rsidRPr="00954BBB">
              <w:rPr>
                <w:sz w:val="18"/>
                <w:szCs w:val="18"/>
              </w:rPr>
              <w:t>%2</w:t>
            </w:r>
          </w:p>
        </w:tc>
        <w:tc>
          <w:tcPr>
            <w:tcW w:w="310" w:type="pct"/>
            <w:tcBorders>
              <w:top w:val="single" w:sz="4" w:space="0" w:color="auto"/>
              <w:left w:val="single" w:sz="4" w:space="0" w:color="auto"/>
              <w:right w:val="single" w:sz="4" w:space="0" w:color="auto"/>
            </w:tcBorders>
            <w:vAlign w:val="center"/>
          </w:tcPr>
          <w:p w14:paraId="436DA5DC" w14:textId="77777777" w:rsidR="001F004A" w:rsidRPr="00954BBB" w:rsidRDefault="001F004A" w:rsidP="00B855C4">
            <w:pPr>
              <w:jc w:val="center"/>
              <w:rPr>
                <w:sz w:val="18"/>
                <w:szCs w:val="18"/>
              </w:rPr>
            </w:pPr>
            <w:r w:rsidRPr="00954BBB">
              <w:rPr>
                <w:sz w:val="18"/>
                <w:szCs w:val="18"/>
              </w:rPr>
              <w:t>3 ay</w:t>
            </w:r>
          </w:p>
        </w:tc>
        <w:tc>
          <w:tcPr>
            <w:tcW w:w="471" w:type="pct"/>
            <w:tcBorders>
              <w:top w:val="single" w:sz="4" w:space="0" w:color="auto"/>
              <w:left w:val="single" w:sz="4" w:space="0" w:color="auto"/>
              <w:right w:val="single" w:sz="4" w:space="0" w:color="auto"/>
            </w:tcBorders>
            <w:vAlign w:val="center"/>
          </w:tcPr>
          <w:p w14:paraId="6080D39E" w14:textId="77777777" w:rsidR="001F004A" w:rsidRPr="00954BBB" w:rsidRDefault="001F004A" w:rsidP="00B855C4">
            <w:pPr>
              <w:jc w:val="center"/>
              <w:rPr>
                <w:sz w:val="18"/>
                <w:szCs w:val="18"/>
              </w:rPr>
            </w:pPr>
            <w:r w:rsidRPr="00954BBB">
              <w:rPr>
                <w:sz w:val="18"/>
                <w:szCs w:val="18"/>
              </w:rPr>
              <w:t>3 ay</w:t>
            </w:r>
          </w:p>
        </w:tc>
      </w:tr>
      <w:tr w:rsidR="001F004A" w:rsidRPr="00634E87" w14:paraId="0D0D0EED" w14:textId="77777777" w:rsidTr="00B855C4">
        <w:trPr>
          <w:trHeight w:val="334"/>
        </w:trPr>
        <w:tc>
          <w:tcPr>
            <w:tcW w:w="210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5178061" w14:textId="77777777" w:rsidR="001F004A" w:rsidRPr="00954BBB" w:rsidRDefault="001F004A" w:rsidP="00B855C4">
            <w:pPr>
              <w:rPr>
                <w:b/>
                <w:sz w:val="18"/>
                <w:szCs w:val="18"/>
              </w:rPr>
            </w:pPr>
            <w:r w:rsidRPr="00954BBB">
              <w:rPr>
                <w:b/>
                <w:sz w:val="18"/>
                <w:szCs w:val="18"/>
              </w:rPr>
              <w:t>Sorumlu birim</w:t>
            </w:r>
          </w:p>
        </w:tc>
        <w:tc>
          <w:tcPr>
            <w:tcW w:w="2896" w:type="pct"/>
            <w:gridSpan w:val="9"/>
            <w:tcBorders>
              <w:top w:val="single" w:sz="4" w:space="0" w:color="auto"/>
              <w:left w:val="single" w:sz="4" w:space="0" w:color="auto"/>
              <w:bottom w:val="single" w:sz="4" w:space="0" w:color="auto"/>
              <w:right w:val="single" w:sz="4" w:space="0" w:color="auto"/>
            </w:tcBorders>
            <w:shd w:val="clear" w:color="auto" w:fill="auto"/>
          </w:tcPr>
          <w:p w14:paraId="61A4DF08" w14:textId="77777777" w:rsidR="001F004A" w:rsidRPr="00954BBB" w:rsidRDefault="001F004A" w:rsidP="00B855C4">
            <w:pPr>
              <w:rPr>
                <w:sz w:val="18"/>
                <w:szCs w:val="18"/>
              </w:rPr>
            </w:pPr>
            <w:r w:rsidRPr="00954BBB">
              <w:rPr>
                <w:sz w:val="18"/>
                <w:szCs w:val="18"/>
              </w:rPr>
              <w:t>Okul idaresi ve öğretmenler</w:t>
            </w:r>
          </w:p>
        </w:tc>
      </w:tr>
      <w:tr w:rsidR="001F004A" w:rsidRPr="00634E87" w14:paraId="15E1501A" w14:textId="77777777" w:rsidTr="00B855C4">
        <w:trPr>
          <w:trHeight w:val="20"/>
        </w:trPr>
        <w:tc>
          <w:tcPr>
            <w:tcW w:w="210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902457B" w14:textId="77777777" w:rsidR="001F004A" w:rsidRPr="00954BBB" w:rsidRDefault="001F004A" w:rsidP="00B855C4">
            <w:pPr>
              <w:rPr>
                <w:b/>
                <w:sz w:val="18"/>
                <w:szCs w:val="18"/>
              </w:rPr>
            </w:pPr>
            <w:r w:rsidRPr="00954BBB">
              <w:rPr>
                <w:b/>
                <w:sz w:val="18"/>
                <w:szCs w:val="18"/>
              </w:rPr>
              <w:t>İş birliği yapılacak birimler</w:t>
            </w:r>
          </w:p>
        </w:tc>
        <w:tc>
          <w:tcPr>
            <w:tcW w:w="2896" w:type="pct"/>
            <w:gridSpan w:val="9"/>
            <w:tcBorders>
              <w:top w:val="single" w:sz="4" w:space="0" w:color="auto"/>
              <w:left w:val="single" w:sz="4" w:space="0" w:color="auto"/>
              <w:bottom w:val="single" w:sz="4" w:space="0" w:color="auto"/>
              <w:right w:val="single" w:sz="4" w:space="0" w:color="auto"/>
            </w:tcBorders>
            <w:shd w:val="clear" w:color="auto" w:fill="auto"/>
          </w:tcPr>
          <w:p w14:paraId="7730600A" w14:textId="77777777" w:rsidR="001F004A" w:rsidRPr="00954BBB" w:rsidRDefault="001F004A" w:rsidP="00B855C4">
            <w:pPr>
              <w:rPr>
                <w:sz w:val="18"/>
                <w:szCs w:val="18"/>
              </w:rPr>
            </w:pPr>
            <w:r w:rsidRPr="00954BBB">
              <w:rPr>
                <w:sz w:val="18"/>
                <w:szCs w:val="18"/>
              </w:rPr>
              <w:t>İlçe Milli Eğitim ve İlçe Vat. Ve Nüf. İşleri Müd., Yerel Yöneticiler</w:t>
            </w:r>
          </w:p>
        </w:tc>
      </w:tr>
      <w:tr w:rsidR="001F004A" w:rsidRPr="00634E87" w14:paraId="4B38FA43" w14:textId="77777777" w:rsidTr="00B855C4">
        <w:trPr>
          <w:trHeight w:val="263"/>
        </w:trPr>
        <w:tc>
          <w:tcPr>
            <w:tcW w:w="210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FCAC1A5" w14:textId="77777777" w:rsidR="001F004A" w:rsidRPr="00954BBB" w:rsidRDefault="001F004A" w:rsidP="00B855C4">
            <w:pPr>
              <w:rPr>
                <w:b/>
                <w:sz w:val="18"/>
                <w:szCs w:val="18"/>
              </w:rPr>
            </w:pPr>
            <w:r w:rsidRPr="00954BBB">
              <w:rPr>
                <w:b/>
                <w:sz w:val="18"/>
                <w:szCs w:val="18"/>
              </w:rPr>
              <w:t>Stratejiler</w:t>
            </w:r>
          </w:p>
        </w:tc>
        <w:tc>
          <w:tcPr>
            <w:tcW w:w="289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2073CCBB" w14:textId="77777777" w:rsidR="001F004A" w:rsidRPr="00954BBB" w:rsidRDefault="001F004A" w:rsidP="00B855C4">
            <w:pPr>
              <w:spacing w:line="0" w:lineRule="atLeast"/>
              <w:rPr>
                <w:sz w:val="18"/>
                <w:szCs w:val="18"/>
              </w:rPr>
            </w:pPr>
            <w:r w:rsidRPr="00954BBB">
              <w:rPr>
                <w:sz w:val="18"/>
                <w:szCs w:val="18"/>
              </w:rPr>
              <w:t>S1.Öğrencilerin genel derslerdeki kazanım eksiklikleri tespit edilerek destekleme ve yetiştirme kurslarıyla akademik yeterliklerinin artırılması sağlanacaktır.</w:t>
            </w:r>
          </w:p>
          <w:p w14:paraId="1581EA18" w14:textId="77777777" w:rsidR="001F004A" w:rsidRPr="00954BBB" w:rsidRDefault="001F004A" w:rsidP="00B855C4">
            <w:pPr>
              <w:spacing w:line="0" w:lineRule="atLeast"/>
              <w:rPr>
                <w:sz w:val="18"/>
                <w:szCs w:val="18"/>
              </w:rPr>
            </w:pPr>
            <w:r w:rsidRPr="00954BBB">
              <w:rPr>
                <w:sz w:val="18"/>
                <w:szCs w:val="18"/>
              </w:rPr>
              <w:t>S2.Dijital platformlar aracılığıyla öğrencilerin tamamlayıcı ve destekleyici eğitim almaları sağlanacaktır.</w:t>
            </w:r>
          </w:p>
          <w:p w14:paraId="33FE4B20" w14:textId="77777777" w:rsidR="001F004A" w:rsidRPr="00954BBB" w:rsidRDefault="001F004A" w:rsidP="00B855C4">
            <w:pPr>
              <w:spacing w:line="0" w:lineRule="atLeast"/>
              <w:rPr>
                <w:sz w:val="18"/>
                <w:szCs w:val="18"/>
              </w:rPr>
            </w:pPr>
            <w:r w:rsidRPr="00954BBB">
              <w:rPr>
                <w:sz w:val="18"/>
                <w:szCs w:val="18"/>
              </w:rPr>
              <w:t>S3.DYK’lara yönelik ders içeriklerine katkı sağlayacak etkinlik, okuma vb aktivitelerin zenginleştirilmesi sağlanacaktır.</w:t>
            </w:r>
          </w:p>
          <w:p w14:paraId="3D94CB24" w14:textId="77777777" w:rsidR="001F004A" w:rsidRPr="00954BBB" w:rsidRDefault="001F004A" w:rsidP="00B855C4">
            <w:pPr>
              <w:spacing w:line="0" w:lineRule="atLeast"/>
              <w:rPr>
                <w:sz w:val="18"/>
                <w:szCs w:val="18"/>
              </w:rPr>
            </w:pPr>
            <w:r w:rsidRPr="00954BBB">
              <w:rPr>
                <w:sz w:val="18"/>
                <w:szCs w:val="18"/>
              </w:rPr>
              <w:t>S4.DYK içerikleri öğrencinin hazır bulunuşluk seviyesi dikkate alınarak hazırlanacaktır.</w:t>
            </w:r>
          </w:p>
          <w:p w14:paraId="1041E69E" w14:textId="77777777" w:rsidR="001F004A" w:rsidRPr="00954BBB" w:rsidRDefault="001F004A" w:rsidP="00B855C4">
            <w:pPr>
              <w:spacing w:line="0" w:lineRule="atLeast"/>
              <w:rPr>
                <w:sz w:val="18"/>
                <w:szCs w:val="18"/>
              </w:rPr>
            </w:pPr>
            <w:r w:rsidRPr="00954BBB">
              <w:rPr>
                <w:sz w:val="18"/>
                <w:szCs w:val="18"/>
              </w:rPr>
              <w:t>S5.Öğrencilerin devamsızlık nedenleri tespit edilerek devamsızlığa neden olan etmenler giderilecektir.</w:t>
            </w:r>
            <w:r w:rsidRPr="00954BBB">
              <w:rPr>
                <w:sz w:val="18"/>
                <w:szCs w:val="18"/>
              </w:rPr>
              <w:tab/>
            </w:r>
          </w:p>
        </w:tc>
      </w:tr>
      <w:tr w:rsidR="001F004A" w:rsidRPr="00634E87" w14:paraId="20D884CC" w14:textId="77777777" w:rsidTr="00B855C4">
        <w:trPr>
          <w:trHeight w:val="20"/>
        </w:trPr>
        <w:tc>
          <w:tcPr>
            <w:tcW w:w="210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3E5C563" w14:textId="77777777" w:rsidR="001F004A" w:rsidRPr="00954BBB" w:rsidRDefault="001F004A" w:rsidP="00B855C4">
            <w:pPr>
              <w:rPr>
                <w:b/>
                <w:sz w:val="18"/>
                <w:szCs w:val="18"/>
              </w:rPr>
            </w:pPr>
            <w:r w:rsidRPr="00954BBB">
              <w:rPr>
                <w:b/>
                <w:sz w:val="18"/>
                <w:szCs w:val="18"/>
              </w:rPr>
              <w:t>Riskler</w:t>
            </w:r>
          </w:p>
        </w:tc>
        <w:tc>
          <w:tcPr>
            <w:tcW w:w="289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00D25A22" w14:textId="77777777" w:rsidR="001F004A" w:rsidRPr="00954BBB" w:rsidRDefault="001F004A" w:rsidP="00B855C4">
            <w:pPr>
              <w:rPr>
                <w:color w:val="000000"/>
                <w:sz w:val="18"/>
                <w:szCs w:val="18"/>
              </w:rPr>
            </w:pPr>
            <w:r w:rsidRPr="00954BBB">
              <w:rPr>
                <w:color w:val="000000"/>
                <w:sz w:val="18"/>
                <w:szCs w:val="18"/>
              </w:rPr>
              <w:t>Kurslara ilginin az olması</w:t>
            </w:r>
          </w:p>
        </w:tc>
      </w:tr>
      <w:tr w:rsidR="001F004A" w:rsidRPr="00634E87" w14:paraId="76E3AFBE" w14:textId="77777777" w:rsidTr="00B855C4">
        <w:trPr>
          <w:trHeight w:val="20"/>
        </w:trPr>
        <w:tc>
          <w:tcPr>
            <w:tcW w:w="210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2D6B53AA" w14:textId="77777777" w:rsidR="001F004A" w:rsidRPr="00954BBB" w:rsidRDefault="001F004A" w:rsidP="00B855C4">
            <w:pPr>
              <w:rPr>
                <w:b/>
                <w:sz w:val="18"/>
                <w:szCs w:val="18"/>
              </w:rPr>
            </w:pPr>
            <w:r w:rsidRPr="00954BBB">
              <w:rPr>
                <w:b/>
                <w:sz w:val="18"/>
                <w:szCs w:val="18"/>
              </w:rPr>
              <w:t>Maliyet Tahmini</w:t>
            </w:r>
          </w:p>
        </w:tc>
        <w:tc>
          <w:tcPr>
            <w:tcW w:w="289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09755FAA" w14:textId="77777777" w:rsidR="001F004A" w:rsidRPr="00954BBB" w:rsidRDefault="001F004A" w:rsidP="00B855C4">
            <w:pPr>
              <w:rPr>
                <w:color w:val="000000"/>
                <w:sz w:val="18"/>
                <w:szCs w:val="18"/>
              </w:rPr>
            </w:pPr>
            <w:r w:rsidRPr="00954BBB">
              <w:rPr>
                <w:color w:val="000000"/>
                <w:sz w:val="18"/>
                <w:szCs w:val="18"/>
              </w:rPr>
              <w:t>0</w:t>
            </w:r>
          </w:p>
        </w:tc>
      </w:tr>
      <w:tr w:rsidR="001F004A" w:rsidRPr="00634E87" w14:paraId="4653F364" w14:textId="77777777" w:rsidTr="00B855C4">
        <w:trPr>
          <w:trHeight w:val="414"/>
        </w:trPr>
        <w:tc>
          <w:tcPr>
            <w:tcW w:w="210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7DA1050" w14:textId="77777777" w:rsidR="001F004A" w:rsidRPr="00954BBB" w:rsidRDefault="001F004A" w:rsidP="00B855C4">
            <w:pPr>
              <w:rPr>
                <w:b/>
                <w:sz w:val="18"/>
                <w:szCs w:val="18"/>
              </w:rPr>
            </w:pPr>
            <w:r w:rsidRPr="00954BBB">
              <w:rPr>
                <w:b/>
                <w:sz w:val="18"/>
                <w:szCs w:val="18"/>
              </w:rPr>
              <w:t>Tespitler</w:t>
            </w:r>
          </w:p>
        </w:tc>
        <w:tc>
          <w:tcPr>
            <w:tcW w:w="289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3B087BC" w14:textId="77777777" w:rsidR="001F004A" w:rsidRPr="00954BBB" w:rsidRDefault="001F004A" w:rsidP="00B855C4">
            <w:pPr>
              <w:rPr>
                <w:sz w:val="18"/>
                <w:szCs w:val="18"/>
              </w:rPr>
            </w:pPr>
            <w:r w:rsidRPr="00954BBB">
              <w:rPr>
                <w:sz w:val="18"/>
                <w:szCs w:val="18"/>
              </w:rPr>
              <w:t>Kurslara yeterli katılımın olmamasından dolayı yeterli braşta ders açılamamaktadır.</w:t>
            </w:r>
          </w:p>
        </w:tc>
      </w:tr>
      <w:tr w:rsidR="001F004A" w:rsidRPr="00634E87" w14:paraId="09B588CA" w14:textId="77777777" w:rsidTr="00B855C4">
        <w:trPr>
          <w:trHeight w:val="561"/>
        </w:trPr>
        <w:tc>
          <w:tcPr>
            <w:tcW w:w="210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DAD10BB" w14:textId="77777777" w:rsidR="001F004A" w:rsidRPr="00954BBB" w:rsidRDefault="001F004A" w:rsidP="00B855C4">
            <w:pPr>
              <w:rPr>
                <w:b/>
                <w:color w:val="FF0000"/>
                <w:sz w:val="18"/>
                <w:szCs w:val="18"/>
              </w:rPr>
            </w:pPr>
            <w:r w:rsidRPr="00954BBB">
              <w:rPr>
                <w:b/>
                <w:sz w:val="18"/>
                <w:szCs w:val="18"/>
              </w:rPr>
              <w:t>İhtiyaçlar</w:t>
            </w:r>
          </w:p>
        </w:tc>
        <w:tc>
          <w:tcPr>
            <w:tcW w:w="289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367A1C4" w14:textId="77777777" w:rsidR="001F004A" w:rsidRPr="00954BBB" w:rsidRDefault="001F004A" w:rsidP="00B855C4">
            <w:pPr>
              <w:rPr>
                <w:sz w:val="18"/>
                <w:szCs w:val="18"/>
                <w:shd w:val="clear" w:color="auto" w:fill="FFFFFF" w:themeFill="background1"/>
              </w:rPr>
            </w:pPr>
            <w:r w:rsidRPr="00954BBB">
              <w:rPr>
                <w:sz w:val="18"/>
                <w:szCs w:val="18"/>
                <w:shd w:val="clear" w:color="auto" w:fill="FFFFFF" w:themeFill="background1"/>
              </w:rPr>
              <w:t>Dersler esnasında öğrencilerin geleceğe dönük planlarının ve eğitim isteklerinin arttırılmasına ve planlarını gerçekleştirmek için destek kurslara yönlendirilmerine ihtiyaç vardır.</w:t>
            </w:r>
          </w:p>
        </w:tc>
      </w:tr>
    </w:tbl>
    <w:p w14:paraId="144D63C9" w14:textId="77777777" w:rsidR="001F004A" w:rsidRDefault="001F004A" w:rsidP="001F004A">
      <w:pPr>
        <w:tabs>
          <w:tab w:val="left" w:pos="567"/>
        </w:tabs>
        <w:spacing w:line="276" w:lineRule="auto"/>
        <w:rPr>
          <w:b/>
          <w:sz w:val="22"/>
          <w:szCs w:val="22"/>
        </w:rPr>
      </w:pPr>
    </w:p>
    <w:p w14:paraId="01652B8E" w14:textId="77777777" w:rsidR="001F004A" w:rsidRDefault="001F004A" w:rsidP="005A018A">
      <w:pPr>
        <w:tabs>
          <w:tab w:val="left" w:pos="567"/>
        </w:tabs>
        <w:spacing w:line="276" w:lineRule="auto"/>
        <w:rPr>
          <w:b/>
          <w:sz w:val="22"/>
          <w:szCs w:val="22"/>
        </w:rPr>
        <w:sectPr w:rsidR="001F004A" w:rsidSect="00D90E80">
          <w:pgSz w:w="16838" w:h="11906" w:orient="landscape"/>
          <w:pgMar w:top="1417" w:right="1417" w:bottom="1417" w:left="1417" w:header="708" w:footer="708" w:gutter="0"/>
          <w:cols w:space="720"/>
          <w:docGrid w:linePitch="360"/>
        </w:sectPr>
      </w:pPr>
    </w:p>
    <w:p w14:paraId="3C34092F" w14:textId="6D6CC8ED" w:rsidR="00D66778" w:rsidRDefault="00D66778" w:rsidP="005A018A">
      <w:pPr>
        <w:tabs>
          <w:tab w:val="left" w:pos="567"/>
        </w:tabs>
        <w:spacing w:line="276" w:lineRule="auto"/>
        <w:rPr>
          <w:b/>
          <w:sz w:val="22"/>
          <w:szCs w:val="22"/>
        </w:rPr>
      </w:pPr>
    </w:p>
    <w:p w14:paraId="335133A8" w14:textId="77777777" w:rsidR="00D66778" w:rsidRDefault="00D66778" w:rsidP="005A018A">
      <w:pPr>
        <w:tabs>
          <w:tab w:val="left" w:pos="567"/>
        </w:tabs>
        <w:spacing w:line="276" w:lineRule="auto"/>
        <w:rPr>
          <w:b/>
          <w:sz w:val="22"/>
          <w:szCs w:val="22"/>
        </w:rPr>
      </w:pPr>
    </w:p>
    <w:p w14:paraId="3295E171" w14:textId="77777777" w:rsidR="007C3521" w:rsidRDefault="007C3521" w:rsidP="00075448">
      <w:pPr>
        <w:tabs>
          <w:tab w:val="left" w:pos="567"/>
        </w:tabs>
        <w:spacing w:line="276" w:lineRule="auto"/>
        <w:rPr>
          <w:b/>
          <w:sz w:val="22"/>
          <w:szCs w:val="22"/>
        </w:rPr>
      </w:pPr>
    </w:p>
    <w:tbl>
      <w:tblPr>
        <w:tblStyle w:val="TabloKlavuzu"/>
        <w:tblW w:w="4951" w:type="pct"/>
        <w:jc w:val="center"/>
        <w:tblLayout w:type="fixed"/>
        <w:tblLook w:val="04A0" w:firstRow="1" w:lastRow="0" w:firstColumn="1" w:lastColumn="0" w:noHBand="0" w:noVBand="1"/>
      </w:tblPr>
      <w:tblGrid>
        <w:gridCol w:w="1723"/>
        <w:gridCol w:w="1444"/>
        <w:gridCol w:w="1346"/>
        <w:gridCol w:w="1563"/>
        <w:gridCol w:w="1048"/>
        <w:gridCol w:w="1048"/>
        <w:gridCol w:w="1048"/>
        <w:gridCol w:w="1048"/>
        <w:gridCol w:w="1048"/>
        <w:gridCol w:w="1439"/>
        <w:gridCol w:w="1326"/>
      </w:tblGrid>
      <w:tr w:rsidR="00A77D0B" w:rsidRPr="00634E87" w14:paraId="40EF3ACD" w14:textId="77777777" w:rsidTr="00702A8F">
        <w:trPr>
          <w:trHeight w:val="20"/>
          <w:jc w:val="center"/>
        </w:trPr>
        <w:tc>
          <w:tcPr>
            <w:tcW w:w="61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02774879" w14:textId="77777777" w:rsidR="00A77D0B" w:rsidRPr="00702A8F" w:rsidRDefault="00A77D0B" w:rsidP="00E43412">
            <w:pPr>
              <w:rPr>
                <w:b/>
                <w:color w:val="000000" w:themeColor="text1"/>
                <w:sz w:val="22"/>
                <w:szCs w:val="22"/>
              </w:rPr>
            </w:pPr>
            <w:r w:rsidRPr="00702A8F">
              <w:rPr>
                <w:b/>
                <w:color w:val="000000" w:themeColor="text1"/>
                <w:sz w:val="22"/>
                <w:szCs w:val="22"/>
              </w:rPr>
              <w:t>TEMA</w:t>
            </w:r>
          </w:p>
        </w:tc>
        <w:tc>
          <w:tcPr>
            <w:tcW w:w="4388" w:type="pct"/>
            <w:gridSpan w:val="10"/>
            <w:tcBorders>
              <w:top w:val="single" w:sz="4" w:space="0" w:color="auto"/>
              <w:left w:val="single" w:sz="4" w:space="0" w:color="auto"/>
              <w:bottom w:val="single" w:sz="4" w:space="0" w:color="auto"/>
              <w:right w:val="single" w:sz="4" w:space="0" w:color="auto"/>
            </w:tcBorders>
            <w:vAlign w:val="center"/>
          </w:tcPr>
          <w:p w14:paraId="3523FEB5" w14:textId="5B784453" w:rsidR="00A77D0B" w:rsidRPr="00634E87" w:rsidRDefault="00634E87" w:rsidP="00CB40A0">
            <w:pPr>
              <w:spacing w:line="0" w:lineRule="atLeast"/>
              <w:ind w:left="100"/>
              <w:rPr>
                <w:rFonts w:eastAsia="Calibri"/>
                <w:b/>
                <w:sz w:val="22"/>
                <w:szCs w:val="22"/>
              </w:rPr>
            </w:pPr>
            <w:r w:rsidRPr="00634E87">
              <w:rPr>
                <w:rFonts w:eastAsia="Calibri"/>
                <w:b/>
                <w:sz w:val="22"/>
                <w:szCs w:val="22"/>
              </w:rPr>
              <w:t xml:space="preserve">Kurumsal Kapasite </w:t>
            </w:r>
            <w:r w:rsidR="00BF631E">
              <w:rPr>
                <w:rFonts w:eastAsia="Calibri"/>
                <w:b/>
                <w:sz w:val="22"/>
                <w:szCs w:val="22"/>
              </w:rPr>
              <w:t>1</w:t>
            </w:r>
          </w:p>
        </w:tc>
      </w:tr>
      <w:tr w:rsidR="00A77D0B" w:rsidRPr="00634E87" w14:paraId="7A2D2906" w14:textId="77777777" w:rsidTr="00702A8F">
        <w:trPr>
          <w:trHeight w:val="20"/>
          <w:jc w:val="center"/>
        </w:trPr>
        <w:tc>
          <w:tcPr>
            <w:tcW w:w="61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4AF9B2C" w14:textId="77777777" w:rsidR="00A77D0B" w:rsidRPr="00702A8F" w:rsidRDefault="00A77D0B" w:rsidP="00E43412">
            <w:pPr>
              <w:rPr>
                <w:b/>
                <w:color w:val="000000" w:themeColor="text1"/>
                <w:sz w:val="22"/>
                <w:szCs w:val="22"/>
              </w:rPr>
            </w:pPr>
            <w:r w:rsidRPr="00702A8F">
              <w:rPr>
                <w:b/>
                <w:color w:val="000000" w:themeColor="text1"/>
                <w:sz w:val="22"/>
                <w:szCs w:val="22"/>
              </w:rPr>
              <w:t xml:space="preserve">Amaç </w:t>
            </w:r>
          </w:p>
        </w:tc>
        <w:tc>
          <w:tcPr>
            <w:tcW w:w="4388" w:type="pct"/>
            <w:gridSpan w:val="10"/>
            <w:tcBorders>
              <w:top w:val="single" w:sz="4" w:space="0" w:color="auto"/>
              <w:left w:val="single" w:sz="4" w:space="0" w:color="auto"/>
              <w:bottom w:val="single" w:sz="4" w:space="0" w:color="auto"/>
              <w:right w:val="single" w:sz="4" w:space="0" w:color="auto"/>
            </w:tcBorders>
            <w:vAlign w:val="center"/>
          </w:tcPr>
          <w:p w14:paraId="4FE0B283" w14:textId="3DDB2151" w:rsidR="00A77D0B" w:rsidRPr="00634E87" w:rsidRDefault="0086221E" w:rsidP="00E43412">
            <w:pPr>
              <w:spacing w:line="262" w:lineRule="auto"/>
              <w:ind w:right="1720"/>
              <w:rPr>
                <w:rFonts w:eastAsia="Calibri"/>
                <w:sz w:val="22"/>
                <w:szCs w:val="22"/>
              </w:rPr>
            </w:pPr>
            <w:r>
              <w:rPr>
                <w:rFonts w:eastAsia="Calibri"/>
                <w:sz w:val="22"/>
                <w:szCs w:val="22"/>
              </w:rPr>
              <w:t>A1</w:t>
            </w:r>
            <w:r w:rsidR="00C458A2" w:rsidRPr="00634E87">
              <w:rPr>
                <w:rFonts w:eastAsia="Calibri"/>
                <w:sz w:val="22"/>
                <w:szCs w:val="22"/>
              </w:rPr>
              <w:t>. Eğitim ortamlarının fiziki imkânları geliştirilecektir.</w:t>
            </w:r>
          </w:p>
        </w:tc>
      </w:tr>
      <w:tr w:rsidR="00A77D0B" w:rsidRPr="00634E87" w14:paraId="1E4BB03A" w14:textId="77777777" w:rsidTr="00702A8F">
        <w:trPr>
          <w:trHeight w:val="20"/>
          <w:jc w:val="center"/>
        </w:trPr>
        <w:tc>
          <w:tcPr>
            <w:tcW w:w="61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18BB86D" w14:textId="77777777" w:rsidR="00A77D0B" w:rsidRPr="00702A8F" w:rsidRDefault="00A77D0B" w:rsidP="00E43412">
            <w:pPr>
              <w:rPr>
                <w:b/>
                <w:color w:val="000000" w:themeColor="text1"/>
                <w:sz w:val="22"/>
                <w:szCs w:val="22"/>
              </w:rPr>
            </w:pPr>
            <w:r w:rsidRPr="00702A8F">
              <w:rPr>
                <w:b/>
                <w:color w:val="000000" w:themeColor="text1"/>
                <w:sz w:val="22"/>
                <w:szCs w:val="22"/>
              </w:rPr>
              <w:t xml:space="preserve">Hedef </w:t>
            </w:r>
          </w:p>
        </w:tc>
        <w:tc>
          <w:tcPr>
            <w:tcW w:w="4388" w:type="pct"/>
            <w:gridSpan w:val="10"/>
            <w:tcBorders>
              <w:top w:val="single" w:sz="4" w:space="0" w:color="auto"/>
              <w:left w:val="single" w:sz="4" w:space="0" w:color="auto"/>
              <w:bottom w:val="single" w:sz="4" w:space="0" w:color="auto"/>
              <w:right w:val="single" w:sz="4" w:space="0" w:color="auto"/>
            </w:tcBorders>
            <w:vAlign w:val="center"/>
          </w:tcPr>
          <w:p w14:paraId="582F0124" w14:textId="4DE204E3" w:rsidR="00A77D0B" w:rsidRPr="00634E87" w:rsidRDefault="00C458A2" w:rsidP="00602A61">
            <w:pPr>
              <w:spacing w:line="250" w:lineRule="auto"/>
              <w:ind w:right="1900"/>
              <w:rPr>
                <w:rFonts w:eastAsia="Calibri"/>
                <w:sz w:val="22"/>
                <w:szCs w:val="22"/>
              </w:rPr>
            </w:pPr>
            <w:r w:rsidRPr="00634E87">
              <w:rPr>
                <w:rFonts w:eastAsia="Calibri"/>
                <w:sz w:val="22"/>
                <w:szCs w:val="22"/>
              </w:rPr>
              <w:t>H</w:t>
            </w:r>
            <w:r w:rsidR="00602A61">
              <w:rPr>
                <w:rFonts w:eastAsia="Calibri"/>
                <w:sz w:val="22"/>
                <w:szCs w:val="22"/>
              </w:rPr>
              <w:t>1.1</w:t>
            </w:r>
            <w:r w:rsidRPr="00634E87">
              <w:rPr>
                <w:rFonts w:eastAsia="Calibri"/>
                <w:sz w:val="22"/>
                <w:szCs w:val="22"/>
              </w:rPr>
              <w:t>. Temel eğitimde okulların niteliğini arttıracak uygulamalara ve çalışmalara yer verilmesi sağlanacaktır.</w:t>
            </w:r>
          </w:p>
        </w:tc>
      </w:tr>
      <w:tr w:rsidR="00A77D0B" w:rsidRPr="00634E87" w14:paraId="1D2EF24C" w14:textId="77777777" w:rsidTr="00702A8F">
        <w:trPr>
          <w:trHeight w:val="1118"/>
          <w:jc w:val="center"/>
        </w:trPr>
        <w:tc>
          <w:tcPr>
            <w:tcW w:w="112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8B454FF" w14:textId="77777777" w:rsidR="00A77D0B" w:rsidRPr="00634E87" w:rsidRDefault="00A77D0B" w:rsidP="00E43412">
            <w:pPr>
              <w:rPr>
                <w:b/>
                <w:sz w:val="22"/>
                <w:szCs w:val="22"/>
              </w:rPr>
            </w:pPr>
            <w:r w:rsidRPr="00634E87">
              <w:rPr>
                <w:b/>
                <w:sz w:val="22"/>
                <w:szCs w:val="22"/>
              </w:rPr>
              <w:t>Performans Göstergeleri</w:t>
            </w:r>
          </w:p>
        </w:tc>
        <w:tc>
          <w:tcPr>
            <w:tcW w:w="478"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92D8FC2" w14:textId="77777777" w:rsidR="00A77D0B" w:rsidRPr="00634E87" w:rsidRDefault="00A77D0B" w:rsidP="00E43412">
            <w:pPr>
              <w:jc w:val="center"/>
              <w:rPr>
                <w:b/>
                <w:sz w:val="22"/>
                <w:szCs w:val="22"/>
              </w:rPr>
            </w:pPr>
            <w:r w:rsidRPr="00634E87">
              <w:rPr>
                <w:b/>
                <w:sz w:val="22"/>
                <w:szCs w:val="22"/>
              </w:rPr>
              <w:t>Hedefe Etkisi (%)</w:t>
            </w:r>
          </w:p>
        </w:tc>
        <w:tc>
          <w:tcPr>
            <w:tcW w:w="555"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3F0C625" w14:textId="77777777" w:rsidR="00A77D0B" w:rsidRPr="00634E87" w:rsidRDefault="00A77D0B" w:rsidP="00E43412">
            <w:pPr>
              <w:jc w:val="center"/>
              <w:rPr>
                <w:b/>
                <w:sz w:val="22"/>
                <w:szCs w:val="22"/>
              </w:rPr>
            </w:pPr>
            <w:r w:rsidRPr="00634E87">
              <w:rPr>
                <w:b/>
                <w:sz w:val="22"/>
                <w:szCs w:val="22"/>
              </w:rPr>
              <w:t>Başlangıç Değeri</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6EE238D" w14:textId="77777777" w:rsidR="00A77D0B" w:rsidRPr="00634E87" w:rsidRDefault="00A77D0B" w:rsidP="00E43412">
            <w:pPr>
              <w:jc w:val="center"/>
              <w:rPr>
                <w:rFonts w:eastAsia="Calibri"/>
                <w:b/>
                <w:sz w:val="22"/>
                <w:szCs w:val="22"/>
              </w:rPr>
            </w:pPr>
            <w:r w:rsidRPr="00634E87">
              <w:rPr>
                <w:rFonts w:eastAsia="Calibri"/>
                <w:b/>
                <w:sz w:val="22"/>
                <w:szCs w:val="22"/>
              </w:rPr>
              <w:t>2024</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8D6B536" w14:textId="77777777" w:rsidR="00A77D0B" w:rsidRPr="00634E87" w:rsidRDefault="00A77D0B" w:rsidP="00E43412">
            <w:pPr>
              <w:jc w:val="center"/>
              <w:rPr>
                <w:rFonts w:eastAsia="Calibri"/>
                <w:b/>
                <w:sz w:val="22"/>
                <w:szCs w:val="22"/>
              </w:rPr>
            </w:pPr>
            <w:r w:rsidRPr="00634E87">
              <w:rPr>
                <w:rFonts w:eastAsia="Calibri"/>
                <w:b/>
                <w:sz w:val="22"/>
                <w:szCs w:val="22"/>
              </w:rPr>
              <w:t>2025</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FF29C0E" w14:textId="77777777" w:rsidR="00A77D0B" w:rsidRPr="00634E87" w:rsidRDefault="00A77D0B" w:rsidP="00E43412">
            <w:pPr>
              <w:jc w:val="center"/>
              <w:rPr>
                <w:rFonts w:eastAsia="Calibri"/>
                <w:b/>
                <w:sz w:val="22"/>
                <w:szCs w:val="22"/>
              </w:rPr>
            </w:pPr>
            <w:r w:rsidRPr="00634E87">
              <w:rPr>
                <w:rFonts w:eastAsia="Calibri"/>
                <w:b/>
                <w:sz w:val="22"/>
                <w:szCs w:val="22"/>
              </w:rPr>
              <w:t>2026</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9598AD8" w14:textId="77777777" w:rsidR="00A77D0B" w:rsidRPr="00634E87" w:rsidRDefault="00A77D0B" w:rsidP="00E43412">
            <w:pPr>
              <w:jc w:val="center"/>
              <w:rPr>
                <w:rFonts w:eastAsia="Calibri"/>
                <w:b/>
                <w:sz w:val="22"/>
                <w:szCs w:val="22"/>
              </w:rPr>
            </w:pPr>
            <w:r w:rsidRPr="00634E87">
              <w:rPr>
                <w:rFonts w:eastAsia="Calibri"/>
                <w:b/>
                <w:sz w:val="22"/>
                <w:szCs w:val="22"/>
              </w:rPr>
              <w:t>2027</w:t>
            </w:r>
          </w:p>
        </w:tc>
        <w:tc>
          <w:tcPr>
            <w:tcW w:w="37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B305E6E" w14:textId="77777777" w:rsidR="00A77D0B" w:rsidRPr="00634E87" w:rsidRDefault="00A77D0B" w:rsidP="00E43412">
            <w:pPr>
              <w:jc w:val="center"/>
              <w:rPr>
                <w:rFonts w:eastAsia="Calibri"/>
                <w:b/>
                <w:sz w:val="22"/>
                <w:szCs w:val="22"/>
              </w:rPr>
            </w:pPr>
            <w:r w:rsidRPr="00634E87">
              <w:rPr>
                <w:rFonts w:eastAsia="Calibri"/>
                <w:b/>
                <w:sz w:val="22"/>
                <w:szCs w:val="22"/>
              </w:rPr>
              <w:t>2028</w:t>
            </w:r>
          </w:p>
        </w:tc>
        <w:tc>
          <w:tcPr>
            <w:tcW w:w="51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9A37342" w14:textId="77777777" w:rsidR="00A77D0B" w:rsidRPr="00634E87" w:rsidRDefault="00A77D0B" w:rsidP="00E43412">
            <w:pPr>
              <w:jc w:val="center"/>
              <w:rPr>
                <w:b/>
                <w:sz w:val="22"/>
                <w:szCs w:val="22"/>
              </w:rPr>
            </w:pPr>
            <w:r w:rsidRPr="00634E87">
              <w:rPr>
                <w:b/>
                <w:sz w:val="22"/>
                <w:szCs w:val="22"/>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E8987E4" w14:textId="77777777" w:rsidR="00A77D0B" w:rsidRPr="00634E87" w:rsidRDefault="00A77D0B" w:rsidP="00E43412">
            <w:pPr>
              <w:jc w:val="center"/>
              <w:rPr>
                <w:b/>
                <w:sz w:val="22"/>
                <w:szCs w:val="22"/>
              </w:rPr>
            </w:pPr>
            <w:r w:rsidRPr="00634E87">
              <w:rPr>
                <w:b/>
                <w:sz w:val="22"/>
                <w:szCs w:val="22"/>
              </w:rPr>
              <w:t>Rapor Sıklığı</w:t>
            </w:r>
          </w:p>
        </w:tc>
      </w:tr>
      <w:tr w:rsidR="00303ECE" w:rsidRPr="00634E87" w14:paraId="352FD744" w14:textId="77777777" w:rsidTr="00702A8F">
        <w:trPr>
          <w:trHeight w:val="599"/>
          <w:jc w:val="center"/>
        </w:trPr>
        <w:tc>
          <w:tcPr>
            <w:tcW w:w="112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2A1BF3FF" w14:textId="060A9B08" w:rsidR="00303ECE" w:rsidRPr="00634E87" w:rsidRDefault="00303ECE" w:rsidP="00303ECE">
            <w:pPr>
              <w:spacing w:line="0" w:lineRule="atLeast"/>
              <w:rPr>
                <w:b/>
                <w:sz w:val="22"/>
                <w:szCs w:val="22"/>
              </w:rPr>
            </w:pPr>
            <w:r w:rsidRPr="00634E87">
              <w:rPr>
                <w:b/>
                <w:sz w:val="22"/>
                <w:szCs w:val="22"/>
              </w:rPr>
              <w:t>P 1.1 İyileştirilen fiziki mekân sayısı.</w:t>
            </w:r>
          </w:p>
        </w:tc>
        <w:tc>
          <w:tcPr>
            <w:tcW w:w="478" w:type="pct"/>
            <w:tcBorders>
              <w:top w:val="single" w:sz="4" w:space="0" w:color="auto"/>
              <w:left w:val="single" w:sz="4" w:space="0" w:color="auto"/>
              <w:bottom w:val="single" w:sz="4" w:space="0" w:color="auto"/>
              <w:right w:val="single" w:sz="4" w:space="0" w:color="auto"/>
            </w:tcBorders>
            <w:vAlign w:val="center"/>
          </w:tcPr>
          <w:p w14:paraId="0D6C5275" w14:textId="24FB9769" w:rsidR="00303ECE" w:rsidRPr="00634E87" w:rsidRDefault="00303ECE" w:rsidP="00303ECE">
            <w:pPr>
              <w:rPr>
                <w:sz w:val="22"/>
                <w:szCs w:val="22"/>
              </w:rPr>
            </w:pPr>
            <w:r w:rsidRPr="00634E87">
              <w:rPr>
                <w:sz w:val="22"/>
                <w:szCs w:val="22"/>
              </w:rPr>
              <w:t xml:space="preserve">    </w:t>
            </w:r>
            <w:r w:rsidRPr="00634E87">
              <w:rPr>
                <w:b/>
                <w:sz w:val="22"/>
                <w:szCs w:val="22"/>
              </w:rPr>
              <w:t>%</w:t>
            </w:r>
            <w:r w:rsidRPr="00634E87">
              <w:rPr>
                <w:sz w:val="22"/>
                <w:szCs w:val="22"/>
              </w:rPr>
              <w:t>90</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41DA9" w14:textId="5CE2FB50" w:rsidR="00303ECE" w:rsidRPr="00634E87" w:rsidRDefault="00303ECE" w:rsidP="00303ECE">
            <w:pPr>
              <w:jc w:val="center"/>
              <w:rPr>
                <w:sz w:val="22"/>
                <w:szCs w:val="22"/>
              </w:rPr>
            </w:pPr>
            <w:r w:rsidRPr="00634E87">
              <w:rPr>
                <w:sz w:val="22"/>
                <w:szCs w:val="22"/>
              </w:rPr>
              <w:t>4</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296FE" w14:textId="0AD01B8F" w:rsidR="00303ECE" w:rsidRPr="00634E87" w:rsidRDefault="00303ECE" w:rsidP="00303ECE">
            <w:pPr>
              <w:jc w:val="center"/>
              <w:rPr>
                <w:sz w:val="22"/>
                <w:szCs w:val="22"/>
              </w:rPr>
            </w:pPr>
            <w:r w:rsidRPr="00634E87">
              <w:rPr>
                <w:sz w:val="22"/>
                <w:szCs w:val="22"/>
              </w:rPr>
              <w:t>5</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374366" w14:textId="6CBDFB36" w:rsidR="00303ECE" w:rsidRPr="00634E87" w:rsidRDefault="00303ECE" w:rsidP="00303ECE">
            <w:pPr>
              <w:jc w:val="center"/>
              <w:rPr>
                <w:sz w:val="22"/>
                <w:szCs w:val="22"/>
              </w:rPr>
            </w:pPr>
            <w:r w:rsidRPr="00634E87">
              <w:rPr>
                <w:sz w:val="22"/>
                <w:szCs w:val="22"/>
              </w:rPr>
              <w:t>5</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17195" w14:textId="4F5B44A5" w:rsidR="00303ECE" w:rsidRPr="00634E87" w:rsidRDefault="00303ECE" w:rsidP="00303ECE">
            <w:pPr>
              <w:jc w:val="center"/>
              <w:rPr>
                <w:sz w:val="22"/>
                <w:szCs w:val="22"/>
              </w:rPr>
            </w:pPr>
            <w:r w:rsidRPr="00634E87">
              <w:rPr>
                <w:sz w:val="22"/>
                <w:szCs w:val="22"/>
              </w:rPr>
              <w:t>5</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F0638" w14:textId="7B655BDC" w:rsidR="00303ECE" w:rsidRPr="00634E87" w:rsidRDefault="00303ECE" w:rsidP="00303ECE">
            <w:pPr>
              <w:jc w:val="center"/>
              <w:rPr>
                <w:sz w:val="22"/>
                <w:szCs w:val="22"/>
              </w:rPr>
            </w:pPr>
            <w:r w:rsidRPr="00634E87">
              <w:rPr>
                <w:sz w:val="22"/>
                <w:szCs w:val="22"/>
              </w:rPr>
              <w:t>5</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E68CF" w14:textId="7A81F2AA" w:rsidR="00303ECE" w:rsidRPr="00634E87" w:rsidRDefault="00303ECE" w:rsidP="00303ECE">
            <w:pPr>
              <w:jc w:val="center"/>
              <w:rPr>
                <w:sz w:val="22"/>
                <w:szCs w:val="22"/>
              </w:rPr>
            </w:pPr>
            <w:r w:rsidRPr="00634E87">
              <w:rPr>
                <w:sz w:val="22"/>
                <w:szCs w:val="22"/>
              </w:rPr>
              <w:t>5</w:t>
            </w:r>
          </w:p>
        </w:tc>
        <w:tc>
          <w:tcPr>
            <w:tcW w:w="511" w:type="pct"/>
            <w:tcBorders>
              <w:top w:val="single" w:sz="4" w:space="0" w:color="auto"/>
              <w:left w:val="single" w:sz="4" w:space="0" w:color="auto"/>
              <w:right w:val="single" w:sz="4" w:space="0" w:color="auto"/>
            </w:tcBorders>
            <w:vAlign w:val="center"/>
          </w:tcPr>
          <w:p w14:paraId="04B7BE92" w14:textId="66476BC0" w:rsidR="00303ECE" w:rsidRPr="00634E87" w:rsidRDefault="00303ECE" w:rsidP="00303ECE">
            <w:pPr>
              <w:jc w:val="center"/>
              <w:rPr>
                <w:sz w:val="22"/>
                <w:szCs w:val="22"/>
              </w:rPr>
            </w:pPr>
            <w:r w:rsidRPr="00634E87">
              <w:rPr>
                <w:sz w:val="22"/>
                <w:szCs w:val="22"/>
              </w:rPr>
              <w:t>6 ay</w:t>
            </w:r>
          </w:p>
        </w:tc>
        <w:tc>
          <w:tcPr>
            <w:tcW w:w="471" w:type="pct"/>
            <w:tcBorders>
              <w:top w:val="single" w:sz="4" w:space="0" w:color="auto"/>
              <w:left w:val="single" w:sz="4" w:space="0" w:color="auto"/>
              <w:right w:val="single" w:sz="4" w:space="0" w:color="auto"/>
            </w:tcBorders>
            <w:vAlign w:val="center"/>
          </w:tcPr>
          <w:p w14:paraId="181693C6" w14:textId="5CFD98AA" w:rsidR="00303ECE" w:rsidRPr="00634E87" w:rsidRDefault="00303ECE" w:rsidP="00303ECE">
            <w:pPr>
              <w:jc w:val="center"/>
              <w:rPr>
                <w:sz w:val="22"/>
                <w:szCs w:val="22"/>
              </w:rPr>
            </w:pPr>
            <w:r w:rsidRPr="00634E87">
              <w:rPr>
                <w:sz w:val="22"/>
                <w:szCs w:val="22"/>
              </w:rPr>
              <w:t>6 ay</w:t>
            </w:r>
          </w:p>
        </w:tc>
      </w:tr>
      <w:tr w:rsidR="00820F03" w:rsidRPr="00634E87" w14:paraId="2B012AE0" w14:textId="77777777" w:rsidTr="00702A8F">
        <w:trPr>
          <w:trHeight w:val="334"/>
          <w:jc w:val="center"/>
        </w:trPr>
        <w:tc>
          <w:tcPr>
            <w:tcW w:w="112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FE9CF43" w14:textId="456A3017" w:rsidR="00820F03" w:rsidRPr="00634E87" w:rsidRDefault="000D16C8" w:rsidP="000D16C8">
            <w:pPr>
              <w:rPr>
                <w:b/>
                <w:sz w:val="22"/>
                <w:szCs w:val="22"/>
              </w:rPr>
            </w:pPr>
            <w:r w:rsidRPr="00634E87">
              <w:rPr>
                <w:b/>
                <w:sz w:val="22"/>
                <w:szCs w:val="22"/>
              </w:rPr>
              <w:t>Sorumlu birim</w:t>
            </w:r>
          </w:p>
        </w:tc>
        <w:tc>
          <w:tcPr>
            <w:tcW w:w="3875" w:type="pct"/>
            <w:gridSpan w:val="9"/>
            <w:tcBorders>
              <w:top w:val="single" w:sz="4" w:space="0" w:color="auto"/>
              <w:left w:val="single" w:sz="4" w:space="0" w:color="auto"/>
              <w:bottom w:val="single" w:sz="4" w:space="0" w:color="auto"/>
              <w:right w:val="single" w:sz="4" w:space="0" w:color="auto"/>
            </w:tcBorders>
            <w:vAlign w:val="center"/>
          </w:tcPr>
          <w:p w14:paraId="6A8C7F6B" w14:textId="45910DDE" w:rsidR="00820F03" w:rsidRPr="00634E87" w:rsidRDefault="00820F03" w:rsidP="00820F03">
            <w:pPr>
              <w:rPr>
                <w:sz w:val="22"/>
                <w:szCs w:val="22"/>
              </w:rPr>
            </w:pPr>
            <w:r w:rsidRPr="00634E87">
              <w:rPr>
                <w:sz w:val="22"/>
                <w:szCs w:val="22"/>
              </w:rPr>
              <w:t>Okul idaresi</w:t>
            </w:r>
          </w:p>
        </w:tc>
      </w:tr>
      <w:tr w:rsidR="00A77D0B" w:rsidRPr="00634E87" w14:paraId="4B558817" w14:textId="77777777" w:rsidTr="00702A8F">
        <w:trPr>
          <w:trHeight w:val="523"/>
          <w:jc w:val="center"/>
        </w:trPr>
        <w:tc>
          <w:tcPr>
            <w:tcW w:w="112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A85ECBB" w14:textId="2AFE38EE" w:rsidR="00A77D0B" w:rsidRPr="00634E87" w:rsidRDefault="00A77D0B" w:rsidP="000D16C8">
            <w:pPr>
              <w:rPr>
                <w:b/>
                <w:sz w:val="22"/>
                <w:szCs w:val="22"/>
              </w:rPr>
            </w:pPr>
            <w:r w:rsidRPr="00634E87">
              <w:rPr>
                <w:b/>
                <w:sz w:val="22"/>
                <w:szCs w:val="22"/>
              </w:rPr>
              <w:t>İş birliği yapılacak birimler</w:t>
            </w:r>
          </w:p>
        </w:tc>
        <w:tc>
          <w:tcPr>
            <w:tcW w:w="3875" w:type="pct"/>
            <w:gridSpan w:val="9"/>
            <w:tcBorders>
              <w:top w:val="single" w:sz="4" w:space="0" w:color="auto"/>
              <w:left w:val="single" w:sz="4" w:space="0" w:color="auto"/>
              <w:bottom w:val="single" w:sz="4" w:space="0" w:color="auto"/>
              <w:right w:val="single" w:sz="4" w:space="0" w:color="auto"/>
            </w:tcBorders>
            <w:shd w:val="clear" w:color="auto" w:fill="auto"/>
          </w:tcPr>
          <w:p w14:paraId="1ED7794F" w14:textId="0BEB2A81" w:rsidR="00A77D0B" w:rsidRPr="00634E87" w:rsidRDefault="00820F03" w:rsidP="00E43412">
            <w:pPr>
              <w:rPr>
                <w:sz w:val="22"/>
                <w:szCs w:val="22"/>
              </w:rPr>
            </w:pPr>
            <w:r w:rsidRPr="00634E87">
              <w:rPr>
                <w:sz w:val="22"/>
                <w:szCs w:val="22"/>
              </w:rPr>
              <w:t>Okul Aile birliği, kamu idarele</w:t>
            </w:r>
            <w:r w:rsidR="000D16C8" w:rsidRPr="00634E87">
              <w:rPr>
                <w:sz w:val="22"/>
                <w:szCs w:val="22"/>
              </w:rPr>
              <w:t>ri, belediyeler ve hayırseverler</w:t>
            </w:r>
          </w:p>
        </w:tc>
      </w:tr>
      <w:tr w:rsidR="00A77D0B" w:rsidRPr="00634E87" w14:paraId="19E0CDD4" w14:textId="77777777" w:rsidTr="00702A8F">
        <w:trPr>
          <w:trHeight w:val="269"/>
          <w:jc w:val="center"/>
        </w:trPr>
        <w:tc>
          <w:tcPr>
            <w:tcW w:w="112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A06D787" w14:textId="643D9C4A" w:rsidR="00A77D0B" w:rsidRPr="00634E87" w:rsidRDefault="00A950EF" w:rsidP="00E43412">
            <w:pPr>
              <w:rPr>
                <w:b/>
                <w:sz w:val="22"/>
                <w:szCs w:val="22"/>
              </w:rPr>
            </w:pPr>
            <w:r w:rsidRPr="00634E87">
              <w:rPr>
                <w:b/>
                <w:sz w:val="22"/>
                <w:szCs w:val="22"/>
              </w:rPr>
              <w:t>Stratejiler</w:t>
            </w:r>
          </w:p>
        </w:tc>
        <w:tc>
          <w:tcPr>
            <w:tcW w:w="3875"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699F287A" w14:textId="3A8C5B6C" w:rsidR="00A77D0B" w:rsidRPr="00634E87" w:rsidRDefault="000D16C8" w:rsidP="00E43412">
            <w:pPr>
              <w:spacing w:line="0" w:lineRule="atLeast"/>
              <w:rPr>
                <w:sz w:val="22"/>
                <w:szCs w:val="22"/>
              </w:rPr>
            </w:pPr>
            <w:r w:rsidRPr="00634E87">
              <w:rPr>
                <w:sz w:val="22"/>
                <w:szCs w:val="22"/>
              </w:rPr>
              <w:t>S1 Fiziki mekân</w:t>
            </w:r>
            <w:r w:rsidR="00CB37AB" w:rsidRPr="00634E87">
              <w:rPr>
                <w:sz w:val="22"/>
                <w:szCs w:val="22"/>
              </w:rPr>
              <w:t>ların (derslikler, spor salonu, kütüphaneler, atölyeler vb.) iyileştirilmesi için kamu idareleri, belediyeler ve işverenlerle iş birlikleri yapılacaktır.</w:t>
            </w:r>
          </w:p>
        </w:tc>
      </w:tr>
      <w:tr w:rsidR="00A77D0B" w:rsidRPr="00634E87" w14:paraId="2A30B6EB" w14:textId="77777777" w:rsidTr="00702A8F">
        <w:trPr>
          <w:trHeight w:val="20"/>
          <w:jc w:val="center"/>
        </w:trPr>
        <w:tc>
          <w:tcPr>
            <w:tcW w:w="112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044FB01" w14:textId="77777777" w:rsidR="00A77D0B" w:rsidRPr="00634E87" w:rsidRDefault="00A77D0B" w:rsidP="00E43412">
            <w:pPr>
              <w:rPr>
                <w:b/>
                <w:sz w:val="22"/>
                <w:szCs w:val="22"/>
              </w:rPr>
            </w:pPr>
            <w:r w:rsidRPr="00634E87">
              <w:rPr>
                <w:b/>
                <w:sz w:val="22"/>
                <w:szCs w:val="22"/>
              </w:rPr>
              <w:t>Riskler</w:t>
            </w:r>
          </w:p>
        </w:tc>
        <w:tc>
          <w:tcPr>
            <w:tcW w:w="3875"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515E5005" w14:textId="36919CAB" w:rsidR="00A77D0B" w:rsidRPr="00634E87" w:rsidRDefault="00CF0F43" w:rsidP="00E43412">
            <w:pPr>
              <w:rPr>
                <w:color w:val="000000"/>
                <w:sz w:val="22"/>
                <w:szCs w:val="22"/>
              </w:rPr>
            </w:pPr>
            <w:r w:rsidRPr="00634E87">
              <w:rPr>
                <w:color w:val="000000"/>
                <w:sz w:val="22"/>
                <w:szCs w:val="22"/>
              </w:rPr>
              <w:t>Yeterli desteğin ilgili yerlerden alınamaması</w:t>
            </w:r>
          </w:p>
        </w:tc>
      </w:tr>
      <w:tr w:rsidR="00A77D0B" w:rsidRPr="00634E87" w14:paraId="2AE73FC6" w14:textId="77777777" w:rsidTr="00702A8F">
        <w:trPr>
          <w:trHeight w:val="20"/>
          <w:jc w:val="center"/>
        </w:trPr>
        <w:tc>
          <w:tcPr>
            <w:tcW w:w="112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29E62CD0" w14:textId="77777777" w:rsidR="00A77D0B" w:rsidRPr="00634E87" w:rsidRDefault="00A77D0B" w:rsidP="00E43412">
            <w:pPr>
              <w:rPr>
                <w:b/>
                <w:sz w:val="22"/>
                <w:szCs w:val="22"/>
              </w:rPr>
            </w:pPr>
            <w:r w:rsidRPr="00634E87">
              <w:rPr>
                <w:b/>
                <w:sz w:val="22"/>
                <w:szCs w:val="22"/>
              </w:rPr>
              <w:t>Maliyet Tahmini</w:t>
            </w:r>
          </w:p>
        </w:tc>
        <w:tc>
          <w:tcPr>
            <w:tcW w:w="3875"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7E52006D" w14:textId="64F4A62D" w:rsidR="00A77D0B" w:rsidRPr="00634E87" w:rsidRDefault="00D3553A" w:rsidP="00E43412">
            <w:pPr>
              <w:rPr>
                <w:color w:val="000000"/>
                <w:sz w:val="22"/>
                <w:szCs w:val="22"/>
              </w:rPr>
            </w:pPr>
            <w:r w:rsidRPr="00634E87">
              <w:rPr>
                <w:color w:val="000000"/>
                <w:sz w:val="22"/>
                <w:szCs w:val="22"/>
              </w:rPr>
              <w:t>160.000</w:t>
            </w:r>
          </w:p>
        </w:tc>
      </w:tr>
      <w:tr w:rsidR="00A77D0B" w:rsidRPr="00634E87" w14:paraId="44FB82DB" w14:textId="77777777" w:rsidTr="00702A8F">
        <w:trPr>
          <w:trHeight w:val="269"/>
          <w:jc w:val="center"/>
        </w:trPr>
        <w:tc>
          <w:tcPr>
            <w:tcW w:w="112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FE787D9" w14:textId="77777777" w:rsidR="00A77D0B" w:rsidRPr="00634E87" w:rsidRDefault="00A77D0B" w:rsidP="00E43412">
            <w:pPr>
              <w:rPr>
                <w:b/>
                <w:sz w:val="22"/>
                <w:szCs w:val="22"/>
              </w:rPr>
            </w:pPr>
            <w:r w:rsidRPr="00634E87">
              <w:rPr>
                <w:b/>
                <w:sz w:val="22"/>
                <w:szCs w:val="22"/>
              </w:rPr>
              <w:t>Tespitler</w:t>
            </w:r>
          </w:p>
        </w:tc>
        <w:tc>
          <w:tcPr>
            <w:tcW w:w="387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0338ED6" w14:textId="233EFE4F" w:rsidR="00A77D0B" w:rsidRPr="00634E87" w:rsidRDefault="00D3553A" w:rsidP="00E43412">
            <w:pPr>
              <w:rPr>
                <w:sz w:val="22"/>
                <w:szCs w:val="22"/>
              </w:rPr>
            </w:pPr>
            <w:r w:rsidRPr="00634E87">
              <w:rPr>
                <w:sz w:val="22"/>
                <w:szCs w:val="22"/>
              </w:rPr>
              <w:t>Finansal yetersizlik</w:t>
            </w:r>
          </w:p>
        </w:tc>
      </w:tr>
      <w:tr w:rsidR="007816DB" w:rsidRPr="00634E87" w14:paraId="10658E2C" w14:textId="77777777" w:rsidTr="00702A8F">
        <w:trPr>
          <w:trHeight w:val="20"/>
          <w:jc w:val="center"/>
        </w:trPr>
        <w:tc>
          <w:tcPr>
            <w:tcW w:w="1125"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60022733" w14:textId="2CA4146E" w:rsidR="007816DB" w:rsidRPr="00634E87" w:rsidRDefault="007816DB" w:rsidP="00E43412">
            <w:pPr>
              <w:rPr>
                <w:b/>
                <w:sz w:val="22"/>
                <w:szCs w:val="22"/>
              </w:rPr>
            </w:pPr>
            <w:r w:rsidRPr="00634E87">
              <w:rPr>
                <w:b/>
                <w:sz w:val="22"/>
                <w:szCs w:val="22"/>
              </w:rPr>
              <w:t>İhtiyaçlar</w:t>
            </w:r>
          </w:p>
        </w:tc>
        <w:tc>
          <w:tcPr>
            <w:tcW w:w="387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DA6BB20" w14:textId="2EA3EBEB" w:rsidR="007816DB" w:rsidRPr="00634E87" w:rsidRDefault="007816DB" w:rsidP="00E43412">
            <w:pPr>
              <w:rPr>
                <w:color w:val="000000"/>
                <w:sz w:val="22"/>
                <w:szCs w:val="22"/>
              </w:rPr>
            </w:pPr>
            <w:r w:rsidRPr="00634E87">
              <w:rPr>
                <w:color w:val="000000"/>
                <w:sz w:val="22"/>
                <w:szCs w:val="22"/>
              </w:rPr>
              <w:t>Yeterli desteğin ilgili yerlerden alınabilmesi gerekli görüşmelerin ve iletişimin kurulmasına ihtiyaç vardır.</w:t>
            </w:r>
          </w:p>
        </w:tc>
      </w:tr>
    </w:tbl>
    <w:p w14:paraId="6AB993F6" w14:textId="25E0BEDB" w:rsidR="00A62D69" w:rsidRDefault="00A62D69" w:rsidP="00075448">
      <w:pPr>
        <w:tabs>
          <w:tab w:val="left" w:pos="567"/>
        </w:tabs>
        <w:spacing w:line="276" w:lineRule="auto"/>
        <w:rPr>
          <w:b/>
          <w:sz w:val="22"/>
          <w:szCs w:val="22"/>
        </w:rPr>
      </w:pPr>
    </w:p>
    <w:p w14:paraId="399F41AA" w14:textId="77777777" w:rsidR="002F7BBA" w:rsidRDefault="002F7BBA" w:rsidP="00075448">
      <w:pPr>
        <w:tabs>
          <w:tab w:val="left" w:pos="567"/>
        </w:tabs>
        <w:spacing w:line="276" w:lineRule="auto"/>
        <w:rPr>
          <w:b/>
          <w:sz w:val="22"/>
          <w:szCs w:val="22"/>
        </w:rPr>
      </w:pPr>
    </w:p>
    <w:p w14:paraId="2DA6D7A6" w14:textId="77777777" w:rsidR="002F7BBA" w:rsidRDefault="002F7BBA" w:rsidP="00075448">
      <w:pPr>
        <w:tabs>
          <w:tab w:val="left" w:pos="567"/>
        </w:tabs>
        <w:spacing w:line="276" w:lineRule="auto"/>
        <w:rPr>
          <w:b/>
          <w:sz w:val="22"/>
          <w:szCs w:val="22"/>
        </w:rPr>
      </w:pPr>
    </w:p>
    <w:p w14:paraId="74ABBA51" w14:textId="77777777" w:rsidR="002F7BBA" w:rsidRDefault="002F7BBA" w:rsidP="00075448">
      <w:pPr>
        <w:tabs>
          <w:tab w:val="left" w:pos="567"/>
        </w:tabs>
        <w:spacing w:line="276" w:lineRule="auto"/>
        <w:rPr>
          <w:b/>
          <w:sz w:val="22"/>
          <w:szCs w:val="22"/>
        </w:rPr>
      </w:pPr>
    </w:p>
    <w:p w14:paraId="0179B5B4" w14:textId="77777777" w:rsidR="001F004A" w:rsidRDefault="001F004A" w:rsidP="00075448">
      <w:pPr>
        <w:tabs>
          <w:tab w:val="left" w:pos="567"/>
        </w:tabs>
        <w:spacing w:line="276" w:lineRule="auto"/>
        <w:rPr>
          <w:b/>
          <w:sz w:val="22"/>
          <w:szCs w:val="22"/>
        </w:rPr>
      </w:pPr>
    </w:p>
    <w:p w14:paraId="353C6207" w14:textId="77777777" w:rsidR="001F004A" w:rsidRDefault="001F004A" w:rsidP="00075448">
      <w:pPr>
        <w:tabs>
          <w:tab w:val="left" w:pos="567"/>
        </w:tabs>
        <w:spacing w:line="276" w:lineRule="auto"/>
        <w:rPr>
          <w:b/>
          <w:sz w:val="22"/>
          <w:szCs w:val="22"/>
        </w:rPr>
      </w:pPr>
    </w:p>
    <w:p w14:paraId="7B17AC69" w14:textId="77777777" w:rsidR="002F7BBA" w:rsidRDefault="002F7BBA" w:rsidP="00075448">
      <w:pPr>
        <w:tabs>
          <w:tab w:val="left" w:pos="567"/>
        </w:tabs>
        <w:spacing w:line="276" w:lineRule="auto"/>
        <w:rPr>
          <w:b/>
          <w:sz w:val="22"/>
          <w:szCs w:val="22"/>
        </w:rPr>
      </w:pPr>
    </w:p>
    <w:p w14:paraId="563E2311" w14:textId="77777777" w:rsidR="002F7BBA" w:rsidRDefault="002F7BBA" w:rsidP="00075448">
      <w:pPr>
        <w:tabs>
          <w:tab w:val="left" w:pos="567"/>
        </w:tabs>
        <w:spacing w:line="276" w:lineRule="auto"/>
        <w:rPr>
          <w:b/>
          <w:sz w:val="22"/>
          <w:szCs w:val="22"/>
        </w:rPr>
      </w:pPr>
    </w:p>
    <w:p w14:paraId="28D424CF" w14:textId="77777777" w:rsidR="002F7BBA" w:rsidRDefault="002F7BBA" w:rsidP="00075448">
      <w:pPr>
        <w:tabs>
          <w:tab w:val="left" w:pos="567"/>
        </w:tabs>
        <w:spacing w:line="276" w:lineRule="auto"/>
        <w:rPr>
          <w:b/>
          <w:sz w:val="22"/>
          <w:szCs w:val="22"/>
        </w:rPr>
      </w:pPr>
    </w:p>
    <w:p w14:paraId="6D94E6AC" w14:textId="77777777" w:rsidR="002F7BBA" w:rsidRDefault="002F7BBA" w:rsidP="00075448">
      <w:pPr>
        <w:tabs>
          <w:tab w:val="left" w:pos="567"/>
        </w:tabs>
        <w:spacing w:line="276" w:lineRule="auto"/>
        <w:rPr>
          <w:b/>
          <w:sz w:val="22"/>
          <w:szCs w:val="22"/>
        </w:rPr>
      </w:pPr>
    </w:p>
    <w:p w14:paraId="04624DA6" w14:textId="77777777" w:rsidR="002F7BBA" w:rsidRPr="00634E87" w:rsidRDefault="002F7BBA" w:rsidP="00075448">
      <w:pPr>
        <w:tabs>
          <w:tab w:val="left" w:pos="567"/>
        </w:tabs>
        <w:spacing w:line="276" w:lineRule="auto"/>
        <w:rPr>
          <w:b/>
          <w:sz w:val="22"/>
          <w:szCs w:val="22"/>
        </w:rPr>
      </w:pPr>
    </w:p>
    <w:tbl>
      <w:tblPr>
        <w:tblStyle w:val="TabloKlavuzu"/>
        <w:tblW w:w="5115" w:type="pct"/>
        <w:jc w:val="center"/>
        <w:tblInd w:w="-705" w:type="dxa"/>
        <w:tblLayout w:type="fixed"/>
        <w:tblLook w:val="04A0" w:firstRow="1" w:lastRow="0" w:firstColumn="1" w:lastColumn="0" w:noHBand="0" w:noVBand="1"/>
      </w:tblPr>
      <w:tblGrid>
        <w:gridCol w:w="2372"/>
        <w:gridCol w:w="3977"/>
        <w:gridCol w:w="1274"/>
        <w:gridCol w:w="1132"/>
        <w:gridCol w:w="852"/>
        <w:gridCol w:w="710"/>
        <w:gridCol w:w="707"/>
        <w:gridCol w:w="710"/>
        <w:gridCol w:w="852"/>
        <w:gridCol w:w="995"/>
        <w:gridCol w:w="966"/>
      </w:tblGrid>
      <w:tr w:rsidR="00A77D0B" w:rsidRPr="00914528" w14:paraId="3553753B" w14:textId="77777777" w:rsidTr="001F004A">
        <w:trPr>
          <w:trHeight w:val="20"/>
          <w:jc w:val="center"/>
        </w:trPr>
        <w:tc>
          <w:tcPr>
            <w:tcW w:w="815"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7E7CD436" w14:textId="77777777" w:rsidR="00A77D0B" w:rsidRPr="00E1775D" w:rsidRDefault="00A77D0B" w:rsidP="00E43412">
            <w:pPr>
              <w:rPr>
                <w:b/>
                <w:color w:val="000000" w:themeColor="text1"/>
                <w:sz w:val="18"/>
                <w:szCs w:val="18"/>
              </w:rPr>
            </w:pPr>
            <w:r w:rsidRPr="00E1775D">
              <w:rPr>
                <w:b/>
                <w:color w:val="000000" w:themeColor="text1"/>
                <w:sz w:val="18"/>
                <w:szCs w:val="18"/>
              </w:rPr>
              <w:t>TEMA</w:t>
            </w:r>
          </w:p>
        </w:tc>
        <w:tc>
          <w:tcPr>
            <w:tcW w:w="4185" w:type="pct"/>
            <w:gridSpan w:val="10"/>
            <w:tcBorders>
              <w:top w:val="single" w:sz="4" w:space="0" w:color="auto"/>
              <w:left w:val="single" w:sz="4" w:space="0" w:color="auto"/>
              <w:bottom w:val="single" w:sz="4" w:space="0" w:color="auto"/>
              <w:right w:val="single" w:sz="4" w:space="0" w:color="auto"/>
            </w:tcBorders>
            <w:vAlign w:val="center"/>
          </w:tcPr>
          <w:p w14:paraId="15E60B7D" w14:textId="097D80DE" w:rsidR="00A77D0B" w:rsidRPr="00914528" w:rsidRDefault="00634E87" w:rsidP="00E43412">
            <w:pPr>
              <w:spacing w:line="0" w:lineRule="atLeast"/>
              <w:ind w:left="120"/>
              <w:rPr>
                <w:b/>
                <w:sz w:val="18"/>
                <w:szCs w:val="18"/>
              </w:rPr>
            </w:pPr>
            <w:r w:rsidRPr="00914528">
              <w:rPr>
                <w:b/>
                <w:sz w:val="18"/>
                <w:szCs w:val="18"/>
              </w:rPr>
              <w:t xml:space="preserve">Kurumsal Kapasite </w:t>
            </w:r>
            <w:r w:rsidR="00040E08">
              <w:rPr>
                <w:b/>
                <w:sz w:val="18"/>
                <w:szCs w:val="18"/>
              </w:rPr>
              <w:t>2</w:t>
            </w:r>
          </w:p>
        </w:tc>
      </w:tr>
      <w:tr w:rsidR="00A77D0B" w:rsidRPr="00914528" w14:paraId="07F76CE9" w14:textId="77777777" w:rsidTr="001F004A">
        <w:trPr>
          <w:trHeight w:val="20"/>
          <w:jc w:val="center"/>
        </w:trPr>
        <w:tc>
          <w:tcPr>
            <w:tcW w:w="815"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DC52276" w14:textId="77777777" w:rsidR="00A77D0B" w:rsidRPr="00E1775D" w:rsidRDefault="00A77D0B" w:rsidP="00E43412">
            <w:pPr>
              <w:rPr>
                <w:b/>
                <w:color w:val="000000" w:themeColor="text1"/>
                <w:sz w:val="18"/>
                <w:szCs w:val="18"/>
              </w:rPr>
            </w:pPr>
            <w:r w:rsidRPr="00E1775D">
              <w:rPr>
                <w:b/>
                <w:color w:val="000000" w:themeColor="text1"/>
                <w:sz w:val="18"/>
                <w:szCs w:val="18"/>
              </w:rPr>
              <w:t xml:space="preserve">Amaç </w:t>
            </w:r>
          </w:p>
        </w:tc>
        <w:tc>
          <w:tcPr>
            <w:tcW w:w="4185" w:type="pct"/>
            <w:gridSpan w:val="10"/>
            <w:tcBorders>
              <w:top w:val="single" w:sz="4" w:space="0" w:color="auto"/>
              <w:left w:val="single" w:sz="4" w:space="0" w:color="auto"/>
              <w:bottom w:val="single" w:sz="4" w:space="0" w:color="auto"/>
              <w:right w:val="single" w:sz="4" w:space="0" w:color="auto"/>
            </w:tcBorders>
            <w:vAlign w:val="center"/>
          </w:tcPr>
          <w:p w14:paraId="6EC7F463" w14:textId="126BE21D" w:rsidR="00A77D0B" w:rsidRPr="00914528" w:rsidRDefault="0086221E" w:rsidP="00E43412">
            <w:pPr>
              <w:spacing w:line="262" w:lineRule="auto"/>
              <w:ind w:right="1720"/>
              <w:rPr>
                <w:rFonts w:eastAsia="Calibri"/>
                <w:sz w:val="18"/>
                <w:szCs w:val="18"/>
              </w:rPr>
            </w:pPr>
            <w:r>
              <w:rPr>
                <w:rFonts w:eastAsia="Calibri"/>
                <w:sz w:val="18"/>
                <w:szCs w:val="18"/>
              </w:rPr>
              <w:t>A2</w:t>
            </w:r>
            <w:r w:rsidR="003A1C20" w:rsidRPr="00914528">
              <w:rPr>
                <w:rFonts w:eastAsia="Calibri"/>
                <w:sz w:val="18"/>
                <w:szCs w:val="18"/>
              </w:rPr>
              <w:t>. Eğitimin temel ilkeleri doğrultusunda okulun niteliğini arttırmak amacıyla kurumsal kapasite geliştirilecektir.</w:t>
            </w:r>
          </w:p>
        </w:tc>
      </w:tr>
      <w:tr w:rsidR="00A77D0B" w:rsidRPr="00914528" w14:paraId="1FAE9655" w14:textId="77777777" w:rsidTr="001F004A">
        <w:trPr>
          <w:trHeight w:val="20"/>
          <w:jc w:val="center"/>
        </w:trPr>
        <w:tc>
          <w:tcPr>
            <w:tcW w:w="815"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A19CC56" w14:textId="77777777" w:rsidR="00A77D0B" w:rsidRPr="00E1775D" w:rsidRDefault="00A77D0B" w:rsidP="00E43412">
            <w:pPr>
              <w:rPr>
                <w:b/>
                <w:color w:val="000000" w:themeColor="text1"/>
                <w:sz w:val="18"/>
                <w:szCs w:val="18"/>
              </w:rPr>
            </w:pPr>
            <w:r w:rsidRPr="00E1775D">
              <w:rPr>
                <w:b/>
                <w:color w:val="000000" w:themeColor="text1"/>
                <w:sz w:val="18"/>
                <w:szCs w:val="18"/>
              </w:rPr>
              <w:t xml:space="preserve">Hedef </w:t>
            </w:r>
          </w:p>
        </w:tc>
        <w:tc>
          <w:tcPr>
            <w:tcW w:w="4185" w:type="pct"/>
            <w:gridSpan w:val="10"/>
            <w:tcBorders>
              <w:top w:val="single" w:sz="4" w:space="0" w:color="auto"/>
              <w:left w:val="single" w:sz="4" w:space="0" w:color="auto"/>
              <w:bottom w:val="single" w:sz="4" w:space="0" w:color="auto"/>
              <w:right w:val="single" w:sz="4" w:space="0" w:color="auto"/>
            </w:tcBorders>
            <w:vAlign w:val="center"/>
          </w:tcPr>
          <w:p w14:paraId="0AC0C0BC" w14:textId="1D3B7445" w:rsidR="00A77D0B" w:rsidRPr="00914528" w:rsidRDefault="00602A61" w:rsidP="00E43412">
            <w:pPr>
              <w:spacing w:line="250" w:lineRule="auto"/>
              <w:ind w:right="1900"/>
              <w:rPr>
                <w:rFonts w:eastAsia="Calibri"/>
                <w:sz w:val="18"/>
                <w:szCs w:val="18"/>
              </w:rPr>
            </w:pPr>
            <w:r>
              <w:rPr>
                <w:rFonts w:eastAsia="Calibri"/>
                <w:sz w:val="18"/>
                <w:szCs w:val="18"/>
              </w:rPr>
              <w:t>H2.2</w:t>
            </w:r>
            <w:r w:rsidR="00283E99" w:rsidRPr="00914528">
              <w:rPr>
                <w:rFonts w:eastAsia="Calibri"/>
                <w:sz w:val="18"/>
                <w:szCs w:val="18"/>
              </w:rPr>
              <w:t>. Eğitim ve öğretimin sağlıklı ve güvenli bir ortamda gerçekleştirilmesi için okul sağlığı ve güvenliği geliştirilecektir.</w:t>
            </w:r>
          </w:p>
        </w:tc>
      </w:tr>
      <w:tr w:rsidR="00914528" w:rsidRPr="00914528" w14:paraId="7C5510D6" w14:textId="77777777" w:rsidTr="001F004A">
        <w:trPr>
          <w:trHeight w:val="625"/>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7CA10E6" w14:textId="77777777" w:rsidR="00A77D0B" w:rsidRPr="00914528" w:rsidRDefault="00A77D0B" w:rsidP="00E43412">
            <w:pPr>
              <w:rPr>
                <w:b/>
                <w:sz w:val="18"/>
                <w:szCs w:val="18"/>
              </w:rPr>
            </w:pPr>
            <w:r w:rsidRPr="00914528">
              <w:rPr>
                <w:b/>
                <w:sz w:val="18"/>
                <w:szCs w:val="18"/>
              </w:rPr>
              <w:t>Performans Göstergeleri</w:t>
            </w:r>
          </w:p>
        </w:tc>
        <w:tc>
          <w:tcPr>
            <w:tcW w:w="438"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DF70F1C" w14:textId="77777777" w:rsidR="00A77D0B" w:rsidRPr="00914528" w:rsidRDefault="00A77D0B" w:rsidP="00E43412">
            <w:pPr>
              <w:jc w:val="center"/>
              <w:rPr>
                <w:b/>
                <w:sz w:val="18"/>
                <w:szCs w:val="18"/>
              </w:rPr>
            </w:pPr>
            <w:r w:rsidRPr="00914528">
              <w:rPr>
                <w:b/>
                <w:sz w:val="18"/>
                <w:szCs w:val="18"/>
              </w:rPr>
              <w:t>Hedefe Etkisi (%)</w:t>
            </w:r>
          </w:p>
        </w:tc>
        <w:tc>
          <w:tcPr>
            <w:tcW w:w="38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A0B90EB" w14:textId="77777777" w:rsidR="00A77D0B" w:rsidRPr="00914528" w:rsidRDefault="00A77D0B" w:rsidP="00E43412">
            <w:pPr>
              <w:jc w:val="center"/>
              <w:rPr>
                <w:b/>
                <w:sz w:val="18"/>
                <w:szCs w:val="18"/>
              </w:rPr>
            </w:pPr>
            <w:r w:rsidRPr="00914528">
              <w:rPr>
                <w:b/>
                <w:sz w:val="18"/>
                <w:szCs w:val="18"/>
              </w:rPr>
              <w:t>Başlangıç Değeri</w:t>
            </w:r>
          </w:p>
        </w:tc>
        <w:tc>
          <w:tcPr>
            <w:tcW w:w="29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8C36900" w14:textId="77777777" w:rsidR="00A77D0B" w:rsidRPr="00914528" w:rsidRDefault="00A77D0B" w:rsidP="00E43412">
            <w:pPr>
              <w:jc w:val="center"/>
              <w:rPr>
                <w:rFonts w:eastAsia="Calibri"/>
                <w:b/>
                <w:sz w:val="18"/>
                <w:szCs w:val="18"/>
              </w:rPr>
            </w:pPr>
            <w:r w:rsidRPr="00914528">
              <w:rPr>
                <w:rFonts w:eastAsia="Calibri"/>
                <w:b/>
                <w:sz w:val="18"/>
                <w:szCs w:val="18"/>
              </w:rPr>
              <w:t>2024</w:t>
            </w:r>
          </w:p>
        </w:tc>
        <w:tc>
          <w:tcPr>
            <w:tcW w:w="244"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BA018D7" w14:textId="77777777" w:rsidR="00A77D0B" w:rsidRPr="00914528" w:rsidRDefault="00A77D0B" w:rsidP="00E43412">
            <w:pPr>
              <w:jc w:val="center"/>
              <w:rPr>
                <w:rFonts w:eastAsia="Calibri"/>
                <w:b/>
                <w:sz w:val="18"/>
                <w:szCs w:val="18"/>
              </w:rPr>
            </w:pPr>
            <w:r w:rsidRPr="00914528">
              <w:rPr>
                <w:rFonts w:eastAsia="Calibri"/>
                <w:b/>
                <w:sz w:val="18"/>
                <w:szCs w:val="18"/>
              </w:rPr>
              <w:t>2025</w:t>
            </w:r>
          </w:p>
        </w:tc>
        <w:tc>
          <w:tcPr>
            <w:tcW w:w="24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7E5C2E7" w14:textId="77777777" w:rsidR="00A77D0B" w:rsidRPr="00914528" w:rsidRDefault="00A77D0B" w:rsidP="00E43412">
            <w:pPr>
              <w:jc w:val="center"/>
              <w:rPr>
                <w:rFonts w:eastAsia="Calibri"/>
                <w:b/>
                <w:sz w:val="18"/>
                <w:szCs w:val="18"/>
              </w:rPr>
            </w:pPr>
            <w:r w:rsidRPr="00914528">
              <w:rPr>
                <w:rFonts w:eastAsia="Calibri"/>
                <w:b/>
                <w:sz w:val="18"/>
                <w:szCs w:val="18"/>
              </w:rPr>
              <w:t>2026</w:t>
            </w:r>
          </w:p>
        </w:tc>
        <w:tc>
          <w:tcPr>
            <w:tcW w:w="244"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472E6BF" w14:textId="77777777" w:rsidR="00A77D0B" w:rsidRPr="00914528" w:rsidRDefault="00A77D0B" w:rsidP="00E43412">
            <w:pPr>
              <w:jc w:val="center"/>
              <w:rPr>
                <w:rFonts w:eastAsia="Calibri"/>
                <w:b/>
                <w:sz w:val="18"/>
                <w:szCs w:val="18"/>
              </w:rPr>
            </w:pPr>
            <w:r w:rsidRPr="00914528">
              <w:rPr>
                <w:rFonts w:eastAsia="Calibri"/>
                <w:b/>
                <w:sz w:val="18"/>
                <w:szCs w:val="18"/>
              </w:rPr>
              <w:t>2027</w:t>
            </w:r>
          </w:p>
        </w:tc>
        <w:tc>
          <w:tcPr>
            <w:tcW w:w="29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70AE429" w14:textId="77777777" w:rsidR="00A77D0B" w:rsidRPr="00914528" w:rsidRDefault="00A77D0B" w:rsidP="00E43412">
            <w:pPr>
              <w:jc w:val="center"/>
              <w:rPr>
                <w:rFonts w:eastAsia="Calibri"/>
                <w:b/>
                <w:sz w:val="18"/>
                <w:szCs w:val="18"/>
              </w:rPr>
            </w:pPr>
            <w:r w:rsidRPr="00914528">
              <w:rPr>
                <w:rFonts w:eastAsia="Calibri"/>
                <w:b/>
                <w:sz w:val="18"/>
                <w:szCs w:val="18"/>
              </w:rPr>
              <w:t>2028</w:t>
            </w:r>
          </w:p>
        </w:tc>
        <w:tc>
          <w:tcPr>
            <w:tcW w:w="342"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7DFCA45" w14:textId="77777777" w:rsidR="00A77D0B" w:rsidRPr="00914528" w:rsidRDefault="00A77D0B" w:rsidP="00E43412">
            <w:pPr>
              <w:jc w:val="center"/>
              <w:rPr>
                <w:b/>
                <w:sz w:val="18"/>
                <w:szCs w:val="18"/>
              </w:rPr>
            </w:pPr>
            <w:r w:rsidRPr="00914528">
              <w:rPr>
                <w:b/>
                <w:sz w:val="18"/>
                <w:szCs w:val="18"/>
              </w:rPr>
              <w:t>İzleme Sıklığı</w:t>
            </w:r>
          </w:p>
        </w:tc>
        <w:tc>
          <w:tcPr>
            <w:tcW w:w="33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F5F7695" w14:textId="77777777" w:rsidR="00A77D0B" w:rsidRPr="00914528" w:rsidRDefault="00A77D0B" w:rsidP="00E43412">
            <w:pPr>
              <w:jc w:val="center"/>
              <w:rPr>
                <w:b/>
                <w:sz w:val="18"/>
                <w:szCs w:val="18"/>
              </w:rPr>
            </w:pPr>
            <w:r w:rsidRPr="00914528">
              <w:rPr>
                <w:b/>
                <w:sz w:val="18"/>
                <w:szCs w:val="18"/>
              </w:rPr>
              <w:t>Rapor Sıklığı</w:t>
            </w:r>
          </w:p>
        </w:tc>
      </w:tr>
      <w:tr w:rsidR="00914528" w:rsidRPr="00914528" w14:paraId="5817FFA9" w14:textId="77777777" w:rsidTr="001F004A">
        <w:trPr>
          <w:trHeight w:val="266"/>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6673D25B" w14:textId="79743A46" w:rsidR="00321E6E" w:rsidRPr="00914528" w:rsidRDefault="00321E6E" w:rsidP="00321E6E">
            <w:pPr>
              <w:spacing w:line="0" w:lineRule="atLeast"/>
              <w:rPr>
                <w:sz w:val="18"/>
                <w:szCs w:val="18"/>
              </w:rPr>
            </w:pPr>
            <w:r w:rsidRPr="00914528">
              <w:rPr>
                <w:sz w:val="18"/>
                <w:szCs w:val="18"/>
              </w:rPr>
              <w:t>PG 3.2.1. Okulda yaşanan kaza sayısı</w:t>
            </w:r>
          </w:p>
        </w:tc>
        <w:tc>
          <w:tcPr>
            <w:tcW w:w="438" w:type="pct"/>
            <w:tcBorders>
              <w:top w:val="single" w:sz="4" w:space="0" w:color="auto"/>
              <w:left w:val="single" w:sz="4" w:space="0" w:color="auto"/>
              <w:bottom w:val="single" w:sz="4" w:space="0" w:color="auto"/>
              <w:right w:val="single" w:sz="4" w:space="0" w:color="auto"/>
            </w:tcBorders>
            <w:vAlign w:val="center"/>
          </w:tcPr>
          <w:p w14:paraId="0459ED91" w14:textId="51CE0171" w:rsidR="00321E6E" w:rsidRPr="00914528" w:rsidRDefault="00321E6E" w:rsidP="00321E6E">
            <w:pPr>
              <w:rPr>
                <w:sz w:val="18"/>
                <w:szCs w:val="18"/>
              </w:rPr>
            </w:pPr>
            <w:r w:rsidRPr="00914528">
              <w:rPr>
                <w:sz w:val="18"/>
                <w:szCs w:val="18"/>
              </w:rPr>
              <w:t xml:space="preserve">     %90</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B7480" w14:textId="095F0CFB" w:rsidR="00321E6E" w:rsidRPr="00914528" w:rsidRDefault="00055878" w:rsidP="00321E6E">
            <w:pPr>
              <w:jc w:val="center"/>
              <w:rPr>
                <w:sz w:val="18"/>
                <w:szCs w:val="18"/>
              </w:rPr>
            </w:pPr>
            <w:r w:rsidRPr="00914528">
              <w:rPr>
                <w:sz w:val="18"/>
                <w:szCs w:val="18"/>
              </w:rPr>
              <w:t>45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0F50B" w14:textId="74528154" w:rsidR="00321E6E" w:rsidRPr="00914528" w:rsidRDefault="00055878" w:rsidP="00321E6E">
            <w:pPr>
              <w:jc w:val="center"/>
              <w:rPr>
                <w:sz w:val="18"/>
                <w:szCs w:val="18"/>
              </w:rPr>
            </w:pPr>
            <w:r w:rsidRPr="00914528">
              <w:rPr>
                <w:sz w:val="18"/>
                <w:szCs w:val="18"/>
              </w:rPr>
              <w:t>44</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576B8" w14:textId="1B54B59F" w:rsidR="00321E6E" w:rsidRPr="00914528" w:rsidRDefault="00055878" w:rsidP="00055878">
            <w:pPr>
              <w:rPr>
                <w:sz w:val="18"/>
                <w:szCs w:val="18"/>
              </w:rPr>
            </w:pPr>
            <w:r w:rsidRPr="00914528">
              <w:rPr>
                <w:sz w:val="18"/>
                <w:szCs w:val="18"/>
              </w:rPr>
              <w:t>43</w:t>
            </w:r>
          </w:p>
        </w:t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854E0" w14:textId="7CF850B1" w:rsidR="00321E6E" w:rsidRPr="00914528" w:rsidRDefault="00055878" w:rsidP="00321E6E">
            <w:pPr>
              <w:jc w:val="center"/>
              <w:rPr>
                <w:sz w:val="18"/>
                <w:szCs w:val="18"/>
              </w:rPr>
            </w:pPr>
            <w:r w:rsidRPr="00914528">
              <w:rPr>
                <w:sz w:val="18"/>
                <w:szCs w:val="18"/>
              </w:rPr>
              <w:t>40</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CDBBB" w14:textId="50AAB369" w:rsidR="00321E6E" w:rsidRPr="00914528" w:rsidRDefault="00055878" w:rsidP="00321E6E">
            <w:pPr>
              <w:jc w:val="center"/>
              <w:rPr>
                <w:sz w:val="18"/>
                <w:szCs w:val="18"/>
              </w:rPr>
            </w:pPr>
            <w:r w:rsidRPr="00914528">
              <w:rPr>
                <w:sz w:val="18"/>
                <w:szCs w:val="18"/>
              </w:rPr>
              <w:t>37</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68447" w14:textId="2267A8ED" w:rsidR="00321E6E" w:rsidRPr="00914528" w:rsidRDefault="00055878" w:rsidP="00321E6E">
            <w:pPr>
              <w:jc w:val="center"/>
              <w:rPr>
                <w:sz w:val="18"/>
                <w:szCs w:val="18"/>
              </w:rPr>
            </w:pPr>
            <w:r w:rsidRPr="00914528">
              <w:rPr>
                <w:sz w:val="18"/>
                <w:szCs w:val="18"/>
              </w:rPr>
              <w:t>30</w:t>
            </w:r>
          </w:p>
        </w:tc>
        <w:tc>
          <w:tcPr>
            <w:tcW w:w="342" w:type="pct"/>
            <w:tcBorders>
              <w:top w:val="single" w:sz="4" w:space="0" w:color="auto"/>
              <w:left w:val="single" w:sz="4" w:space="0" w:color="auto"/>
              <w:right w:val="single" w:sz="4" w:space="0" w:color="auto"/>
            </w:tcBorders>
            <w:vAlign w:val="center"/>
          </w:tcPr>
          <w:p w14:paraId="6C8D6E7C" w14:textId="5679803A" w:rsidR="00321E6E" w:rsidRPr="00914528" w:rsidRDefault="00321E6E" w:rsidP="00321E6E">
            <w:pPr>
              <w:jc w:val="center"/>
              <w:rPr>
                <w:sz w:val="18"/>
                <w:szCs w:val="18"/>
              </w:rPr>
            </w:pPr>
            <w:r w:rsidRPr="00914528">
              <w:rPr>
                <w:sz w:val="18"/>
                <w:szCs w:val="18"/>
              </w:rPr>
              <w:t>6 ay</w:t>
            </w:r>
          </w:p>
        </w:tc>
        <w:tc>
          <w:tcPr>
            <w:tcW w:w="333" w:type="pct"/>
            <w:tcBorders>
              <w:top w:val="single" w:sz="4" w:space="0" w:color="auto"/>
              <w:left w:val="single" w:sz="4" w:space="0" w:color="auto"/>
              <w:right w:val="single" w:sz="4" w:space="0" w:color="auto"/>
            </w:tcBorders>
            <w:vAlign w:val="center"/>
          </w:tcPr>
          <w:p w14:paraId="08D46AF5" w14:textId="0E392656" w:rsidR="00321E6E" w:rsidRPr="00914528" w:rsidRDefault="00321E6E" w:rsidP="00321E6E">
            <w:pPr>
              <w:jc w:val="center"/>
              <w:rPr>
                <w:sz w:val="18"/>
                <w:szCs w:val="18"/>
              </w:rPr>
            </w:pPr>
            <w:r w:rsidRPr="00914528">
              <w:rPr>
                <w:sz w:val="18"/>
                <w:szCs w:val="18"/>
              </w:rPr>
              <w:t>6 ay</w:t>
            </w:r>
          </w:p>
        </w:tc>
      </w:tr>
      <w:tr w:rsidR="00914528" w:rsidRPr="00914528" w14:paraId="3E160D1C" w14:textId="77777777" w:rsidTr="001F004A">
        <w:trPr>
          <w:trHeight w:val="334"/>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2BB7DB40" w14:textId="5FB941BB" w:rsidR="00321E6E" w:rsidRPr="00914528" w:rsidRDefault="00321E6E" w:rsidP="00321E6E">
            <w:pPr>
              <w:spacing w:line="0" w:lineRule="atLeast"/>
              <w:rPr>
                <w:rFonts w:eastAsia="Calibri"/>
                <w:sz w:val="18"/>
                <w:szCs w:val="18"/>
              </w:rPr>
            </w:pPr>
            <w:r w:rsidRPr="00914528">
              <w:rPr>
                <w:rFonts w:eastAsia="Calibri"/>
                <w:sz w:val="18"/>
                <w:szCs w:val="18"/>
              </w:rPr>
              <w:t>PG 3.2.2. Bağımlılıkla mücadele ile ilgili konularda eğitim alan öğrenci ve öğretmen sayısı</w:t>
            </w:r>
          </w:p>
        </w:tc>
        <w:tc>
          <w:tcPr>
            <w:tcW w:w="438" w:type="pct"/>
            <w:tcBorders>
              <w:top w:val="single" w:sz="4" w:space="0" w:color="auto"/>
              <w:left w:val="single" w:sz="4" w:space="0" w:color="auto"/>
              <w:bottom w:val="single" w:sz="4" w:space="0" w:color="auto"/>
              <w:right w:val="single" w:sz="4" w:space="0" w:color="auto"/>
            </w:tcBorders>
            <w:vAlign w:val="center"/>
          </w:tcPr>
          <w:p w14:paraId="4762EC75" w14:textId="41806EFC" w:rsidR="00321E6E" w:rsidRPr="00914528" w:rsidRDefault="00321E6E" w:rsidP="00321E6E">
            <w:pPr>
              <w:jc w:val="center"/>
              <w:rPr>
                <w:sz w:val="18"/>
                <w:szCs w:val="18"/>
              </w:rPr>
            </w:pPr>
            <w:r w:rsidRPr="00914528">
              <w:rPr>
                <w:sz w:val="18"/>
                <w:szCs w:val="18"/>
              </w:rPr>
              <w:t>%90</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625E9" w14:textId="157B5762" w:rsidR="00321E6E" w:rsidRPr="00914528" w:rsidRDefault="004C3EF9" w:rsidP="004C3EF9">
            <w:pPr>
              <w:rPr>
                <w:sz w:val="18"/>
                <w:szCs w:val="18"/>
              </w:rPr>
            </w:pPr>
            <w:r w:rsidRPr="00914528">
              <w:rPr>
                <w:sz w:val="18"/>
                <w:szCs w:val="18"/>
              </w:rPr>
              <w:t xml:space="preserve">          </w:t>
            </w:r>
            <w:r w:rsidR="00055878" w:rsidRPr="00914528">
              <w:rPr>
                <w:sz w:val="18"/>
                <w:szCs w:val="18"/>
              </w:rPr>
              <w:t>240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93A95" w14:textId="08284341" w:rsidR="00321E6E" w:rsidRPr="00914528" w:rsidRDefault="00055878" w:rsidP="00321E6E">
            <w:pPr>
              <w:jc w:val="center"/>
              <w:rPr>
                <w:sz w:val="18"/>
                <w:szCs w:val="18"/>
              </w:rPr>
            </w:pPr>
            <w:r w:rsidRPr="00914528">
              <w:rPr>
                <w:sz w:val="18"/>
                <w:szCs w:val="18"/>
              </w:rPr>
              <w:t>250</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91EEC" w14:textId="4D6B6A87" w:rsidR="00321E6E" w:rsidRPr="00914528" w:rsidRDefault="00055878" w:rsidP="00321E6E">
            <w:pPr>
              <w:jc w:val="center"/>
              <w:rPr>
                <w:sz w:val="18"/>
                <w:szCs w:val="18"/>
              </w:rPr>
            </w:pPr>
            <w:r w:rsidRPr="00914528">
              <w:rPr>
                <w:sz w:val="18"/>
                <w:szCs w:val="18"/>
              </w:rPr>
              <w:t>255</w:t>
            </w:r>
          </w:p>
        </w:t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437CD" w14:textId="0FB86475" w:rsidR="00321E6E" w:rsidRPr="00914528" w:rsidRDefault="00055878" w:rsidP="00321E6E">
            <w:pPr>
              <w:jc w:val="center"/>
              <w:rPr>
                <w:sz w:val="18"/>
                <w:szCs w:val="18"/>
              </w:rPr>
            </w:pPr>
            <w:r w:rsidRPr="00914528">
              <w:rPr>
                <w:sz w:val="18"/>
                <w:szCs w:val="18"/>
              </w:rPr>
              <w:t>260</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D74CF" w14:textId="11479852" w:rsidR="00321E6E" w:rsidRPr="00914528" w:rsidRDefault="00055878" w:rsidP="00321E6E">
            <w:pPr>
              <w:jc w:val="center"/>
              <w:rPr>
                <w:sz w:val="18"/>
                <w:szCs w:val="18"/>
              </w:rPr>
            </w:pPr>
            <w:r w:rsidRPr="00914528">
              <w:rPr>
                <w:sz w:val="18"/>
                <w:szCs w:val="18"/>
              </w:rPr>
              <w:t>270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71205" w14:textId="456A432A" w:rsidR="00321E6E" w:rsidRPr="00914528" w:rsidRDefault="00055878" w:rsidP="00321E6E">
            <w:pPr>
              <w:jc w:val="center"/>
              <w:rPr>
                <w:sz w:val="18"/>
                <w:szCs w:val="18"/>
              </w:rPr>
            </w:pPr>
            <w:r w:rsidRPr="00914528">
              <w:rPr>
                <w:sz w:val="18"/>
                <w:szCs w:val="18"/>
              </w:rPr>
              <w:t>280</w:t>
            </w:r>
          </w:p>
        </w:tc>
        <w:tc>
          <w:tcPr>
            <w:tcW w:w="342" w:type="pct"/>
            <w:tcBorders>
              <w:top w:val="single" w:sz="4" w:space="0" w:color="auto"/>
              <w:left w:val="single" w:sz="4" w:space="0" w:color="auto"/>
              <w:right w:val="single" w:sz="4" w:space="0" w:color="auto"/>
            </w:tcBorders>
            <w:vAlign w:val="center"/>
          </w:tcPr>
          <w:p w14:paraId="2A8B4E84" w14:textId="653288B4" w:rsidR="00321E6E" w:rsidRPr="00914528" w:rsidRDefault="00321E6E" w:rsidP="00321E6E">
            <w:pPr>
              <w:jc w:val="center"/>
              <w:rPr>
                <w:sz w:val="18"/>
                <w:szCs w:val="18"/>
              </w:rPr>
            </w:pPr>
            <w:r w:rsidRPr="00914528">
              <w:rPr>
                <w:sz w:val="18"/>
                <w:szCs w:val="18"/>
              </w:rPr>
              <w:t>6 ay</w:t>
            </w:r>
          </w:p>
        </w:tc>
        <w:tc>
          <w:tcPr>
            <w:tcW w:w="333" w:type="pct"/>
            <w:tcBorders>
              <w:top w:val="single" w:sz="4" w:space="0" w:color="auto"/>
              <w:left w:val="single" w:sz="4" w:space="0" w:color="auto"/>
              <w:right w:val="single" w:sz="4" w:space="0" w:color="auto"/>
            </w:tcBorders>
            <w:vAlign w:val="center"/>
          </w:tcPr>
          <w:p w14:paraId="3D4FEBCE" w14:textId="5EB3548E" w:rsidR="00321E6E" w:rsidRPr="00914528" w:rsidRDefault="00321E6E" w:rsidP="00321E6E">
            <w:pPr>
              <w:jc w:val="center"/>
              <w:rPr>
                <w:sz w:val="18"/>
                <w:szCs w:val="18"/>
              </w:rPr>
            </w:pPr>
            <w:r w:rsidRPr="00914528">
              <w:rPr>
                <w:sz w:val="18"/>
                <w:szCs w:val="18"/>
              </w:rPr>
              <w:t>6 ay</w:t>
            </w:r>
          </w:p>
        </w:tc>
      </w:tr>
      <w:tr w:rsidR="00914528" w:rsidRPr="00914528" w14:paraId="55C11066" w14:textId="77777777" w:rsidTr="001F004A">
        <w:trPr>
          <w:trHeight w:val="334"/>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6F01CBC0" w14:textId="389FB643" w:rsidR="00321E6E" w:rsidRPr="00914528" w:rsidRDefault="00321E6E" w:rsidP="00321E6E">
            <w:pPr>
              <w:spacing w:line="0" w:lineRule="atLeast"/>
              <w:rPr>
                <w:rFonts w:eastAsia="Calibri"/>
                <w:sz w:val="18"/>
                <w:szCs w:val="18"/>
              </w:rPr>
            </w:pPr>
            <w:r w:rsidRPr="00914528">
              <w:rPr>
                <w:rFonts w:eastAsia="Calibri"/>
                <w:sz w:val="18"/>
                <w:szCs w:val="18"/>
              </w:rPr>
              <w:t>PG 3.2.3. Akran zorbalığı ve siber zorbalıkla ilgili konularda eğitim alan öğretmen, öğrenci ve veli sayısı</w:t>
            </w:r>
          </w:p>
        </w:tc>
        <w:tc>
          <w:tcPr>
            <w:tcW w:w="438" w:type="pct"/>
            <w:tcBorders>
              <w:top w:val="single" w:sz="4" w:space="0" w:color="auto"/>
              <w:left w:val="single" w:sz="4" w:space="0" w:color="auto"/>
              <w:bottom w:val="single" w:sz="4" w:space="0" w:color="auto"/>
              <w:right w:val="single" w:sz="4" w:space="0" w:color="auto"/>
            </w:tcBorders>
            <w:vAlign w:val="center"/>
          </w:tcPr>
          <w:p w14:paraId="32F28A20" w14:textId="20BFAC65" w:rsidR="00321E6E" w:rsidRPr="00914528" w:rsidRDefault="00321E6E" w:rsidP="00321E6E">
            <w:pPr>
              <w:jc w:val="center"/>
              <w:rPr>
                <w:sz w:val="18"/>
                <w:szCs w:val="18"/>
              </w:rPr>
            </w:pPr>
            <w:r w:rsidRPr="00914528">
              <w:rPr>
                <w:sz w:val="18"/>
                <w:szCs w:val="18"/>
              </w:rPr>
              <w:t>%2</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9AD64" w14:textId="672BC550" w:rsidR="00321E6E" w:rsidRPr="00914528" w:rsidRDefault="004C3EF9" w:rsidP="004C3EF9">
            <w:pPr>
              <w:rPr>
                <w:sz w:val="18"/>
                <w:szCs w:val="18"/>
              </w:rPr>
            </w:pPr>
            <w:r w:rsidRPr="00914528">
              <w:rPr>
                <w:sz w:val="18"/>
                <w:szCs w:val="18"/>
              </w:rPr>
              <w:t xml:space="preserve">         </w:t>
            </w:r>
            <w:r w:rsidR="00055878" w:rsidRPr="00914528">
              <w:rPr>
                <w:sz w:val="18"/>
                <w:szCs w:val="18"/>
              </w:rPr>
              <w:t>200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D9EE9" w14:textId="086F3F0E" w:rsidR="00321E6E" w:rsidRPr="00914528" w:rsidRDefault="00055878" w:rsidP="00321E6E">
            <w:pPr>
              <w:jc w:val="center"/>
              <w:rPr>
                <w:sz w:val="18"/>
                <w:szCs w:val="18"/>
              </w:rPr>
            </w:pPr>
            <w:r w:rsidRPr="00914528">
              <w:rPr>
                <w:sz w:val="18"/>
                <w:szCs w:val="18"/>
              </w:rPr>
              <w:t>210</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6125C" w14:textId="3B9E1911" w:rsidR="00321E6E" w:rsidRPr="00914528" w:rsidRDefault="00055878" w:rsidP="00321E6E">
            <w:pPr>
              <w:jc w:val="center"/>
              <w:rPr>
                <w:sz w:val="18"/>
                <w:szCs w:val="18"/>
              </w:rPr>
            </w:pPr>
            <w:r w:rsidRPr="00914528">
              <w:rPr>
                <w:sz w:val="18"/>
                <w:szCs w:val="18"/>
              </w:rPr>
              <w:t>220</w:t>
            </w:r>
          </w:p>
        </w:t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B125D" w14:textId="56EC891A" w:rsidR="00321E6E" w:rsidRPr="00914528" w:rsidRDefault="00055878" w:rsidP="00321E6E">
            <w:pPr>
              <w:jc w:val="center"/>
              <w:rPr>
                <w:sz w:val="18"/>
                <w:szCs w:val="18"/>
              </w:rPr>
            </w:pPr>
            <w:r w:rsidRPr="00914528">
              <w:rPr>
                <w:sz w:val="18"/>
                <w:szCs w:val="18"/>
              </w:rPr>
              <w:t>230</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C4370" w14:textId="2E0AFBEC" w:rsidR="00321E6E" w:rsidRPr="00914528" w:rsidRDefault="00055878" w:rsidP="00321E6E">
            <w:pPr>
              <w:jc w:val="center"/>
              <w:rPr>
                <w:sz w:val="18"/>
                <w:szCs w:val="18"/>
              </w:rPr>
            </w:pPr>
            <w:r w:rsidRPr="00914528">
              <w:rPr>
                <w:sz w:val="18"/>
                <w:szCs w:val="18"/>
              </w:rPr>
              <w:t>240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40EBB" w14:textId="4AB3C344" w:rsidR="00321E6E" w:rsidRPr="00914528" w:rsidRDefault="00055878" w:rsidP="00321E6E">
            <w:pPr>
              <w:jc w:val="center"/>
              <w:rPr>
                <w:sz w:val="18"/>
                <w:szCs w:val="18"/>
              </w:rPr>
            </w:pPr>
            <w:r w:rsidRPr="00914528">
              <w:rPr>
                <w:sz w:val="18"/>
                <w:szCs w:val="18"/>
              </w:rPr>
              <w:t>250</w:t>
            </w:r>
          </w:p>
        </w:tc>
        <w:tc>
          <w:tcPr>
            <w:tcW w:w="342" w:type="pct"/>
            <w:tcBorders>
              <w:top w:val="single" w:sz="4" w:space="0" w:color="auto"/>
              <w:left w:val="single" w:sz="4" w:space="0" w:color="auto"/>
              <w:right w:val="single" w:sz="4" w:space="0" w:color="auto"/>
            </w:tcBorders>
            <w:vAlign w:val="center"/>
          </w:tcPr>
          <w:p w14:paraId="2815FD44" w14:textId="08306E9C" w:rsidR="00321E6E" w:rsidRPr="00914528" w:rsidRDefault="00B75D52" w:rsidP="00321E6E">
            <w:pPr>
              <w:jc w:val="center"/>
              <w:rPr>
                <w:sz w:val="18"/>
                <w:szCs w:val="18"/>
              </w:rPr>
            </w:pPr>
            <w:r w:rsidRPr="00914528">
              <w:rPr>
                <w:sz w:val="18"/>
                <w:szCs w:val="18"/>
              </w:rPr>
              <w:t>6</w:t>
            </w:r>
            <w:r w:rsidR="00321E6E" w:rsidRPr="00914528">
              <w:rPr>
                <w:sz w:val="18"/>
                <w:szCs w:val="18"/>
              </w:rPr>
              <w:t xml:space="preserve"> ay</w:t>
            </w:r>
          </w:p>
        </w:tc>
        <w:tc>
          <w:tcPr>
            <w:tcW w:w="333" w:type="pct"/>
            <w:tcBorders>
              <w:top w:val="single" w:sz="4" w:space="0" w:color="auto"/>
              <w:left w:val="single" w:sz="4" w:space="0" w:color="auto"/>
              <w:right w:val="single" w:sz="4" w:space="0" w:color="auto"/>
            </w:tcBorders>
            <w:vAlign w:val="center"/>
          </w:tcPr>
          <w:p w14:paraId="6EA1F1AB" w14:textId="416DBBA7" w:rsidR="00321E6E" w:rsidRPr="00914528" w:rsidRDefault="00B75D52" w:rsidP="00321E6E">
            <w:pPr>
              <w:jc w:val="center"/>
              <w:rPr>
                <w:sz w:val="18"/>
                <w:szCs w:val="18"/>
              </w:rPr>
            </w:pPr>
            <w:r w:rsidRPr="00914528">
              <w:rPr>
                <w:sz w:val="18"/>
                <w:szCs w:val="18"/>
              </w:rPr>
              <w:t>6</w:t>
            </w:r>
            <w:r w:rsidR="00321E6E" w:rsidRPr="00914528">
              <w:rPr>
                <w:sz w:val="18"/>
                <w:szCs w:val="18"/>
              </w:rPr>
              <w:t xml:space="preserve"> ay</w:t>
            </w:r>
          </w:p>
        </w:tc>
      </w:tr>
      <w:tr w:rsidR="00914528" w:rsidRPr="00914528" w14:paraId="3A9EC8A0" w14:textId="77777777" w:rsidTr="001F004A">
        <w:trPr>
          <w:trHeight w:val="334"/>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6A9F0CD1" w14:textId="7157A528" w:rsidR="00321E6E" w:rsidRPr="00914528" w:rsidRDefault="00321E6E" w:rsidP="00321E6E">
            <w:pPr>
              <w:spacing w:line="0" w:lineRule="atLeast"/>
              <w:rPr>
                <w:rFonts w:eastAsia="Calibri"/>
                <w:sz w:val="18"/>
                <w:szCs w:val="18"/>
              </w:rPr>
            </w:pPr>
            <w:r w:rsidRPr="00914528">
              <w:rPr>
                <w:rFonts w:eastAsia="Calibri"/>
                <w:sz w:val="18"/>
                <w:szCs w:val="18"/>
              </w:rPr>
              <w:t>PG 3.2.4. Sağlıklı beslenme ve obezite ile ilgili konularda verilen eğitim alan öğrenci, öğretmen ve veli sayısı</w:t>
            </w:r>
          </w:p>
        </w:tc>
        <w:tc>
          <w:tcPr>
            <w:tcW w:w="438" w:type="pct"/>
            <w:tcBorders>
              <w:top w:val="single" w:sz="4" w:space="0" w:color="auto"/>
              <w:left w:val="single" w:sz="4" w:space="0" w:color="auto"/>
              <w:bottom w:val="single" w:sz="4" w:space="0" w:color="auto"/>
              <w:right w:val="single" w:sz="4" w:space="0" w:color="auto"/>
            </w:tcBorders>
            <w:vAlign w:val="center"/>
          </w:tcPr>
          <w:p w14:paraId="72BBA01D" w14:textId="68A8EB9F" w:rsidR="00321E6E" w:rsidRPr="00914528" w:rsidRDefault="00321E6E" w:rsidP="00321E6E">
            <w:pPr>
              <w:jc w:val="center"/>
              <w:rPr>
                <w:sz w:val="18"/>
                <w:szCs w:val="18"/>
              </w:rPr>
            </w:pPr>
            <w:r w:rsidRPr="00914528">
              <w:rPr>
                <w:sz w:val="18"/>
                <w:szCs w:val="18"/>
              </w:rPr>
              <w:t>%5</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A71D9" w14:textId="4E46DAB7" w:rsidR="00321E6E" w:rsidRPr="00914528" w:rsidRDefault="004C3EF9" w:rsidP="00321E6E">
            <w:pPr>
              <w:jc w:val="center"/>
              <w:rPr>
                <w:sz w:val="18"/>
                <w:szCs w:val="18"/>
              </w:rPr>
            </w:pPr>
            <w:r w:rsidRPr="00914528">
              <w:rPr>
                <w:sz w:val="18"/>
                <w:szCs w:val="18"/>
              </w:rPr>
              <w:t>350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E484D" w14:textId="36E00034" w:rsidR="00321E6E" w:rsidRPr="00914528" w:rsidRDefault="00055878" w:rsidP="00321E6E">
            <w:pPr>
              <w:jc w:val="center"/>
              <w:rPr>
                <w:sz w:val="18"/>
                <w:szCs w:val="18"/>
              </w:rPr>
            </w:pPr>
            <w:r w:rsidRPr="00914528">
              <w:rPr>
                <w:sz w:val="18"/>
                <w:szCs w:val="18"/>
              </w:rPr>
              <w:t>360</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8B432" w14:textId="23A5E1EF" w:rsidR="00321E6E" w:rsidRPr="00914528" w:rsidRDefault="00055878" w:rsidP="00321E6E">
            <w:pPr>
              <w:jc w:val="center"/>
              <w:rPr>
                <w:sz w:val="18"/>
                <w:szCs w:val="18"/>
              </w:rPr>
            </w:pPr>
            <w:r w:rsidRPr="00914528">
              <w:rPr>
                <w:sz w:val="18"/>
                <w:szCs w:val="18"/>
              </w:rPr>
              <w:t>370</w:t>
            </w:r>
          </w:p>
        </w:t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5D6AD" w14:textId="4FF66D3D" w:rsidR="00321E6E" w:rsidRPr="00914528" w:rsidRDefault="00055878" w:rsidP="00321E6E">
            <w:pPr>
              <w:jc w:val="center"/>
              <w:rPr>
                <w:sz w:val="18"/>
                <w:szCs w:val="18"/>
              </w:rPr>
            </w:pPr>
            <w:r w:rsidRPr="00914528">
              <w:rPr>
                <w:sz w:val="18"/>
                <w:szCs w:val="18"/>
              </w:rPr>
              <w:t>380</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995FF" w14:textId="236B8CDD" w:rsidR="00321E6E" w:rsidRPr="00914528" w:rsidRDefault="00055878" w:rsidP="00321E6E">
            <w:pPr>
              <w:jc w:val="center"/>
              <w:rPr>
                <w:sz w:val="18"/>
                <w:szCs w:val="18"/>
              </w:rPr>
            </w:pPr>
            <w:r w:rsidRPr="00914528">
              <w:rPr>
                <w:sz w:val="18"/>
                <w:szCs w:val="18"/>
              </w:rPr>
              <w:t>390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C27BD" w14:textId="2A62017A" w:rsidR="00321E6E" w:rsidRPr="00914528" w:rsidRDefault="00055878" w:rsidP="00321E6E">
            <w:pPr>
              <w:jc w:val="center"/>
              <w:rPr>
                <w:sz w:val="18"/>
                <w:szCs w:val="18"/>
              </w:rPr>
            </w:pPr>
            <w:r w:rsidRPr="00914528">
              <w:rPr>
                <w:sz w:val="18"/>
                <w:szCs w:val="18"/>
              </w:rPr>
              <w:t>400</w:t>
            </w:r>
          </w:p>
        </w:tc>
        <w:tc>
          <w:tcPr>
            <w:tcW w:w="342" w:type="pct"/>
            <w:tcBorders>
              <w:top w:val="single" w:sz="4" w:space="0" w:color="auto"/>
              <w:left w:val="single" w:sz="4" w:space="0" w:color="auto"/>
              <w:right w:val="single" w:sz="4" w:space="0" w:color="auto"/>
            </w:tcBorders>
            <w:vAlign w:val="center"/>
          </w:tcPr>
          <w:p w14:paraId="021D37CF" w14:textId="7F1F10E8" w:rsidR="00321E6E" w:rsidRPr="00914528" w:rsidRDefault="00B75D52" w:rsidP="00321E6E">
            <w:pPr>
              <w:jc w:val="center"/>
              <w:rPr>
                <w:sz w:val="18"/>
                <w:szCs w:val="18"/>
              </w:rPr>
            </w:pPr>
            <w:r w:rsidRPr="00914528">
              <w:rPr>
                <w:sz w:val="18"/>
                <w:szCs w:val="18"/>
              </w:rPr>
              <w:t xml:space="preserve">6 </w:t>
            </w:r>
            <w:r w:rsidR="00321E6E" w:rsidRPr="00914528">
              <w:rPr>
                <w:sz w:val="18"/>
                <w:szCs w:val="18"/>
              </w:rPr>
              <w:t>ay</w:t>
            </w:r>
          </w:p>
        </w:tc>
        <w:tc>
          <w:tcPr>
            <w:tcW w:w="333" w:type="pct"/>
            <w:tcBorders>
              <w:top w:val="single" w:sz="4" w:space="0" w:color="auto"/>
              <w:left w:val="single" w:sz="4" w:space="0" w:color="auto"/>
              <w:right w:val="single" w:sz="4" w:space="0" w:color="auto"/>
            </w:tcBorders>
            <w:vAlign w:val="center"/>
          </w:tcPr>
          <w:p w14:paraId="35F2B1E1" w14:textId="5A6D46D1" w:rsidR="00321E6E" w:rsidRPr="00914528" w:rsidRDefault="00B75D52" w:rsidP="00321E6E">
            <w:pPr>
              <w:jc w:val="center"/>
              <w:rPr>
                <w:sz w:val="18"/>
                <w:szCs w:val="18"/>
              </w:rPr>
            </w:pPr>
            <w:r w:rsidRPr="00914528">
              <w:rPr>
                <w:sz w:val="18"/>
                <w:szCs w:val="18"/>
              </w:rPr>
              <w:t>6</w:t>
            </w:r>
            <w:r w:rsidR="00321E6E" w:rsidRPr="00914528">
              <w:rPr>
                <w:sz w:val="18"/>
                <w:szCs w:val="18"/>
              </w:rPr>
              <w:t xml:space="preserve"> ay</w:t>
            </w:r>
          </w:p>
        </w:tc>
      </w:tr>
      <w:tr w:rsidR="00914528" w:rsidRPr="00914528" w14:paraId="592BCE3E" w14:textId="77777777" w:rsidTr="001F004A">
        <w:trPr>
          <w:trHeight w:val="334"/>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2E7D3BF4" w14:textId="3B217AFE" w:rsidR="00321E6E" w:rsidRPr="00914528" w:rsidRDefault="00321E6E" w:rsidP="00321E6E">
            <w:pPr>
              <w:spacing w:line="0" w:lineRule="atLeast"/>
              <w:rPr>
                <w:rFonts w:eastAsia="Calibri"/>
                <w:sz w:val="18"/>
                <w:szCs w:val="18"/>
              </w:rPr>
            </w:pPr>
            <w:r w:rsidRPr="00914528">
              <w:rPr>
                <w:rFonts w:eastAsia="Calibri"/>
                <w:sz w:val="18"/>
                <w:szCs w:val="18"/>
              </w:rPr>
              <w:t>PG 3.2.5. Hijyen, gıda güvenliği, bulaşıcı hastalıklar ile ilgili konularda verilen eğitim alan öğrenci, öğretmen ve personel sayısı</w:t>
            </w:r>
          </w:p>
        </w:tc>
        <w:tc>
          <w:tcPr>
            <w:tcW w:w="438" w:type="pct"/>
            <w:tcBorders>
              <w:top w:val="single" w:sz="4" w:space="0" w:color="auto"/>
              <w:left w:val="single" w:sz="4" w:space="0" w:color="auto"/>
              <w:bottom w:val="single" w:sz="4" w:space="0" w:color="auto"/>
              <w:right w:val="single" w:sz="4" w:space="0" w:color="auto"/>
            </w:tcBorders>
            <w:vAlign w:val="center"/>
          </w:tcPr>
          <w:p w14:paraId="1571D669" w14:textId="44144F91" w:rsidR="00321E6E" w:rsidRPr="00914528" w:rsidRDefault="00321E6E" w:rsidP="00321E6E">
            <w:pPr>
              <w:jc w:val="center"/>
              <w:rPr>
                <w:sz w:val="18"/>
                <w:szCs w:val="18"/>
              </w:rPr>
            </w:pPr>
            <w:r w:rsidRPr="00914528">
              <w:rPr>
                <w:sz w:val="18"/>
                <w:szCs w:val="18"/>
              </w:rPr>
              <w:t>%90</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B3AA8" w14:textId="56D7DFEE" w:rsidR="00321E6E" w:rsidRPr="00914528" w:rsidRDefault="004C3EF9" w:rsidP="004C3EF9">
            <w:pPr>
              <w:rPr>
                <w:sz w:val="18"/>
                <w:szCs w:val="18"/>
              </w:rPr>
            </w:pPr>
            <w:r w:rsidRPr="00914528">
              <w:rPr>
                <w:sz w:val="18"/>
                <w:szCs w:val="18"/>
              </w:rPr>
              <w:t xml:space="preserve">           380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627EE" w14:textId="0E901BFB" w:rsidR="00321E6E" w:rsidRPr="00914528" w:rsidRDefault="00055878" w:rsidP="00321E6E">
            <w:pPr>
              <w:jc w:val="center"/>
              <w:rPr>
                <w:sz w:val="18"/>
                <w:szCs w:val="18"/>
              </w:rPr>
            </w:pPr>
            <w:r w:rsidRPr="00914528">
              <w:rPr>
                <w:sz w:val="18"/>
                <w:szCs w:val="18"/>
              </w:rPr>
              <w:t>385</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6BAB1" w14:textId="4D99AFB8" w:rsidR="00321E6E" w:rsidRPr="00914528" w:rsidRDefault="00055878" w:rsidP="00321E6E">
            <w:pPr>
              <w:jc w:val="center"/>
              <w:rPr>
                <w:sz w:val="18"/>
                <w:szCs w:val="18"/>
              </w:rPr>
            </w:pPr>
            <w:r w:rsidRPr="00914528">
              <w:rPr>
                <w:sz w:val="18"/>
                <w:szCs w:val="18"/>
              </w:rPr>
              <w:t>390</w:t>
            </w:r>
          </w:p>
        </w:t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4DAFC" w14:textId="2C0C4DE3" w:rsidR="00321E6E" w:rsidRPr="00914528" w:rsidRDefault="00055878" w:rsidP="00321E6E">
            <w:pPr>
              <w:jc w:val="center"/>
              <w:rPr>
                <w:sz w:val="18"/>
                <w:szCs w:val="18"/>
              </w:rPr>
            </w:pPr>
            <w:r w:rsidRPr="00914528">
              <w:rPr>
                <w:sz w:val="18"/>
                <w:szCs w:val="18"/>
              </w:rPr>
              <w:t>395</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1E8B6" w14:textId="6BE27E32" w:rsidR="00321E6E" w:rsidRPr="00914528" w:rsidRDefault="00055878" w:rsidP="00321E6E">
            <w:pPr>
              <w:jc w:val="center"/>
              <w:rPr>
                <w:sz w:val="18"/>
                <w:szCs w:val="18"/>
              </w:rPr>
            </w:pPr>
            <w:r w:rsidRPr="00914528">
              <w:rPr>
                <w:sz w:val="18"/>
                <w:szCs w:val="18"/>
              </w:rPr>
              <w:t>400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96EEE" w14:textId="1353A178" w:rsidR="00321E6E" w:rsidRPr="00914528" w:rsidRDefault="00055878" w:rsidP="00321E6E">
            <w:pPr>
              <w:jc w:val="center"/>
              <w:rPr>
                <w:sz w:val="18"/>
                <w:szCs w:val="18"/>
              </w:rPr>
            </w:pPr>
            <w:r w:rsidRPr="00914528">
              <w:rPr>
                <w:sz w:val="18"/>
                <w:szCs w:val="18"/>
              </w:rPr>
              <w:t>410</w:t>
            </w:r>
          </w:p>
        </w:tc>
        <w:tc>
          <w:tcPr>
            <w:tcW w:w="342" w:type="pct"/>
            <w:tcBorders>
              <w:top w:val="single" w:sz="4" w:space="0" w:color="auto"/>
              <w:left w:val="single" w:sz="4" w:space="0" w:color="auto"/>
              <w:right w:val="single" w:sz="4" w:space="0" w:color="auto"/>
            </w:tcBorders>
            <w:vAlign w:val="center"/>
          </w:tcPr>
          <w:p w14:paraId="296147A6" w14:textId="6D038218" w:rsidR="00321E6E" w:rsidRPr="00914528" w:rsidRDefault="00321E6E" w:rsidP="00321E6E">
            <w:pPr>
              <w:jc w:val="center"/>
              <w:rPr>
                <w:sz w:val="18"/>
                <w:szCs w:val="18"/>
              </w:rPr>
            </w:pPr>
            <w:r w:rsidRPr="00914528">
              <w:rPr>
                <w:sz w:val="18"/>
                <w:szCs w:val="18"/>
              </w:rPr>
              <w:t>6 ay</w:t>
            </w:r>
          </w:p>
        </w:tc>
        <w:tc>
          <w:tcPr>
            <w:tcW w:w="333" w:type="pct"/>
            <w:tcBorders>
              <w:top w:val="single" w:sz="4" w:space="0" w:color="auto"/>
              <w:left w:val="single" w:sz="4" w:space="0" w:color="auto"/>
              <w:right w:val="single" w:sz="4" w:space="0" w:color="auto"/>
            </w:tcBorders>
            <w:vAlign w:val="center"/>
          </w:tcPr>
          <w:p w14:paraId="14068512" w14:textId="3AA2D41F" w:rsidR="00321E6E" w:rsidRPr="00914528" w:rsidRDefault="00321E6E" w:rsidP="00321E6E">
            <w:pPr>
              <w:jc w:val="center"/>
              <w:rPr>
                <w:sz w:val="18"/>
                <w:szCs w:val="18"/>
              </w:rPr>
            </w:pPr>
            <w:r w:rsidRPr="00914528">
              <w:rPr>
                <w:sz w:val="18"/>
                <w:szCs w:val="18"/>
              </w:rPr>
              <w:t>6 ay</w:t>
            </w:r>
          </w:p>
        </w:tc>
      </w:tr>
      <w:tr w:rsidR="00914528" w:rsidRPr="00914528" w14:paraId="351BCCCE" w14:textId="77777777" w:rsidTr="001F004A">
        <w:trPr>
          <w:trHeight w:val="334"/>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2ABD4D2D" w14:textId="77777777" w:rsidR="00321E6E" w:rsidRPr="00914528" w:rsidRDefault="00321E6E" w:rsidP="00321E6E">
            <w:pPr>
              <w:spacing w:line="0" w:lineRule="atLeast"/>
              <w:rPr>
                <w:rFonts w:eastAsia="Calibri"/>
                <w:sz w:val="18"/>
                <w:szCs w:val="18"/>
              </w:rPr>
            </w:pPr>
            <w:r w:rsidRPr="00914528">
              <w:rPr>
                <w:rFonts w:eastAsia="Calibri"/>
                <w:sz w:val="18"/>
                <w:szCs w:val="18"/>
              </w:rPr>
              <w:t>PG 3.2.6. Sivil savunma eğitimlerine katılan öğrenci ve öğretmen sayısı</w:t>
            </w:r>
          </w:p>
          <w:p w14:paraId="09500E82" w14:textId="13F4A07B" w:rsidR="00321E6E" w:rsidRPr="00914528" w:rsidRDefault="00321E6E" w:rsidP="00321E6E">
            <w:pPr>
              <w:spacing w:line="0" w:lineRule="atLeast"/>
              <w:rPr>
                <w:rFonts w:eastAsia="Calibri"/>
                <w:sz w:val="18"/>
                <w:szCs w:val="18"/>
              </w:rPr>
            </w:pPr>
          </w:p>
        </w:tc>
        <w:tc>
          <w:tcPr>
            <w:tcW w:w="438" w:type="pct"/>
            <w:tcBorders>
              <w:top w:val="single" w:sz="4" w:space="0" w:color="auto"/>
              <w:left w:val="single" w:sz="4" w:space="0" w:color="auto"/>
              <w:bottom w:val="single" w:sz="4" w:space="0" w:color="auto"/>
              <w:right w:val="single" w:sz="4" w:space="0" w:color="auto"/>
            </w:tcBorders>
            <w:vAlign w:val="center"/>
          </w:tcPr>
          <w:p w14:paraId="5F495988" w14:textId="13B0776A" w:rsidR="00321E6E" w:rsidRPr="00914528" w:rsidRDefault="00321E6E" w:rsidP="00321E6E">
            <w:pPr>
              <w:jc w:val="center"/>
              <w:rPr>
                <w:sz w:val="18"/>
                <w:szCs w:val="18"/>
              </w:rPr>
            </w:pPr>
            <w:r w:rsidRPr="00914528">
              <w:rPr>
                <w:sz w:val="18"/>
                <w:szCs w:val="18"/>
              </w:rPr>
              <w:t>%2</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C9B1D" w14:textId="20E3333F" w:rsidR="00321E6E" w:rsidRPr="00914528" w:rsidRDefault="004C3EF9" w:rsidP="004C3EF9">
            <w:pPr>
              <w:rPr>
                <w:sz w:val="18"/>
                <w:szCs w:val="18"/>
              </w:rPr>
            </w:pPr>
            <w:r w:rsidRPr="00914528">
              <w:rPr>
                <w:sz w:val="18"/>
                <w:szCs w:val="18"/>
              </w:rPr>
              <w:t xml:space="preserve">           250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75FCE" w14:textId="4DDD8B51" w:rsidR="00321E6E" w:rsidRPr="00914528" w:rsidRDefault="00055878" w:rsidP="00321E6E">
            <w:pPr>
              <w:jc w:val="center"/>
              <w:rPr>
                <w:sz w:val="18"/>
                <w:szCs w:val="18"/>
              </w:rPr>
            </w:pPr>
            <w:r w:rsidRPr="00914528">
              <w:rPr>
                <w:sz w:val="18"/>
                <w:szCs w:val="18"/>
              </w:rPr>
              <w:t>260</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34B7D" w14:textId="78FDE549" w:rsidR="00321E6E" w:rsidRPr="00914528" w:rsidRDefault="00055878" w:rsidP="00321E6E">
            <w:pPr>
              <w:jc w:val="center"/>
              <w:rPr>
                <w:sz w:val="18"/>
                <w:szCs w:val="18"/>
              </w:rPr>
            </w:pPr>
            <w:r w:rsidRPr="00914528">
              <w:rPr>
                <w:sz w:val="18"/>
                <w:szCs w:val="18"/>
              </w:rPr>
              <w:t>270</w:t>
            </w:r>
          </w:p>
        </w:t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3B23B" w14:textId="62E7EFB3" w:rsidR="00321E6E" w:rsidRPr="00914528" w:rsidRDefault="00055878" w:rsidP="00321E6E">
            <w:pPr>
              <w:jc w:val="center"/>
              <w:rPr>
                <w:sz w:val="18"/>
                <w:szCs w:val="18"/>
              </w:rPr>
            </w:pPr>
            <w:r w:rsidRPr="00914528">
              <w:rPr>
                <w:sz w:val="18"/>
                <w:szCs w:val="18"/>
              </w:rPr>
              <w:t>275</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967A2" w14:textId="1A613D6F" w:rsidR="00321E6E" w:rsidRPr="00914528" w:rsidRDefault="00055878" w:rsidP="00321E6E">
            <w:pPr>
              <w:jc w:val="center"/>
              <w:rPr>
                <w:sz w:val="18"/>
                <w:szCs w:val="18"/>
              </w:rPr>
            </w:pPr>
            <w:r w:rsidRPr="00914528">
              <w:rPr>
                <w:sz w:val="18"/>
                <w:szCs w:val="18"/>
              </w:rPr>
              <w:t>280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9A8C3" w14:textId="6D3BF995" w:rsidR="00321E6E" w:rsidRPr="00914528" w:rsidRDefault="00055878" w:rsidP="00321E6E">
            <w:pPr>
              <w:jc w:val="center"/>
              <w:rPr>
                <w:sz w:val="18"/>
                <w:szCs w:val="18"/>
              </w:rPr>
            </w:pPr>
            <w:r w:rsidRPr="00914528">
              <w:rPr>
                <w:sz w:val="18"/>
                <w:szCs w:val="18"/>
              </w:rPr>
              <w:t>285</w:t>
            </w:r>
          </w:p>
        </w:tc>
        <w:tc>
          <w:tcPr>
            <w:tcW w:w="342" w:type="pct"/>
            <w:tcBorders>
              <w:top w:val="single" w:sz="4" w:space="0" w:color="auto"/>
              <w:left w:val="single" w:sz="4" w:space="0" w:color="auto"/>
              <w:right w:val="single" w:sz="4" w:space="0" w:color="auto"/>
            </w:tcBorders>
            <w:vAlign w:val="center"/>
          </w:tcPr>
          <w:p w14:paraId="782C24CB" w14:textId="720B19A5" w:rsidR="00321E6E" w:rsidRPr="00914528" w:rsidRDefault="00E2096F" w:rsidP="00E2096F">
            <w:pPr>
              <w:rPr>
                <w:sz w:val="18"/>
                <w:szCs w:val="18"/>
              </w:rPr>
            </w:pPr>
            <w:r w:rsidRPr="00914528">
              <w:rPr>
                <w:sz w:val="18"/>
                <w:szCs w:val="18"/>
              </w:rPr>
              <w:t xml:space="preserve">       </w:t>
            </w:r>
            <w:r w:rsidR="0019312E" w:rsidRPr="00914528">
              <w:rPr>
                <w:sz w:val="18"/>
                <w:szCs w:val="18"/>
              </w:rPr>
              <w:t xml:space="preserve"> </w:t>
            </w:r>
            <w:r w:rsidR="00B75D52" w:rsidRPr="00914528">
              <w:rPr>
                <w:sz w:val="18"/>
                <w:szCs w:val="18"/>
              </w:rPr>
              <w:t>6</w:t>
            </w:r>
            <w:r w:rsidR="00321E6E" w:rsidRPr="00914528">
              <w:rPr>
                <w:sz w:val="18"/>
                <w:szCs w:val="18"/>
              </w:rPr>
              <w:t xml:space="preserve"> ay</w:t>
            </w:r>
          </w:p>
        </w:tc>
        <w:tc>
          <w:tcPr>
            <w:tcW w:w="333" w:type="pct"/>
            <w:tcBorders>
              <w:top w:val="single" w:sz="4" w:space="0" w:color="auto"/>
              <w:left w:val="single" w:sz="4" w:space="0" w:color="auto"/>
              <w:right w:val="single" w:sz="4" w:space="0" w:color="auto"/>
            </w:tcBorders>
            <w:vAlign w:val="center"/>
          </w:tcPr>
          <w:p w14:paraId="508C656C" w14:textId="3EE43365" w:rsidR="00321E6E" w:rsidRPr="00914528" w:rsidRDefault="00B75D52" w:rsidP="00321E6E">
            <w:pPr>
              <w:jc w:val="center"/>
              <w:rPr>
                <w:sz w:val="18"/>
                <w:szCs w:val="18"/>
              </w:rPr>
            </w:pPr>
            <w:r w:rsidRPr="00914528">
              <w:rPr>
                <w:sz w:val="18"/>
                <w:szCs w:val="18"/>
              </w:rPr>
              <w:t>6</w:t>
            </w:r>
            <w:r w:rsidR="00321E6E" w:rsidRPr="00914528">
              <w:rPr>
                <w:sz w:val="18"/>
                <w:szCs w:val="18"/>
              </w:rPr>
              <w:t xml:space="preserve"> ay</w:t>
            </w:r>
          </w:p>
        </w:tc>
      </w:tr>
      <w:tr w:rsidR="00914528" w:rsidRPr="00914528" w14:paraId="157F8B8A" w14:textId="77777777" w:rsidTr="001F004A">
        <w:trPr>
          <w:trHeight w:val="552"/>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A471454" w14:textId="25DAE991" w:rsidR="00321E6E" w:rsidRPr="00914528" w:rsidRDefault="00321E6E" w:rsidP="00321E6E">
            <w:pPr>
              <w:spacing w:line="0" w:lineRule="atLeast"/>
              <w:rPr>
                <w:rFonts w:eastAsia="Calibri"/>
                <w:sz w:val="18"/>
                <w:szCs w:val="18"/>
              </w:rPr>
            </w:pPr>
            <w:r w:rsidRPr="00914528">
              <w:rPr>
                <w:rFonts w:eastAsia="Calibri"/>
                <w:sz w:val="18"/>
                <w:szCs w:val="18"/>
              </w:rPr>
              <w:t>PG 3.2.7. Afe</w:t>
            </w:r>
            <w:r w:rsidR="006A4433">
              <w:rPr>
                <w:rFonts w:eastAsia="Calibri"/>
                <w:sz w:val="18"/>
                <w:szCs w:val="18"/>
              </w:rPr>
              <w:t>t ve acil durum tatbikat sayısı</w:t>
            </w:r>
          </w:p>
        </w:tc>
        <w:tc>
          <w:tcPr>
            <w:tcW w:w="438" w:type="pct"/>
            <w:tcBorders>
              <w:top w:val="single" w:sz="4" w:space="0" w:color="auto"/>
              <w:left w:val="single" w:sz="4" w:space="0" w:color="auto"/>
              <w:bottom w:val="single" w:sz="4" w:space="0" w:color="auto"/>
              <w:right w:val="single" w:sz="4" w:space="0" w:color="auto"/>
            </w:tcBorders>
            <w:vAlign w:val="center"/>
          </w:tcPr>
          <w:p w14:paraId="53E3B926" w14:textId="79E7EE5C" w:rsidR="00321E6E" w:rsidRPr="00914528" w:rsidRDefault="00321E6E" w:rsidP="00321E6E">
            <w:pPr>
              <w:jc w:val="center"/>
              <w:rPr>
                <w:sz w:val="18"/>
                <w:szCs w:val="18"/>
              </w:rPr>
            </w:pPr>
            <w:r w:rsidRPr="00914528">
              <w:rPr>
                <w:sz w:val="18"/>
                <w:szCs w:val="18"/>
              </w:rPr>
              <w:t>%5</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2D074" w14:textId="067EF548" w:rsidR="00321E6E" w:rsidRPr="00914528" w:rsidRDefault="004C3EF9" w:rsidP="00321E6E">
            <w:pPr>
              <w:jc w:val="center"/>
              <w:rPr>
                <w:sz w:val="18"/>
                <w:szCs w:val="18"/>
              </w:rPr>
            </w:pPr>
            <w:r w:rsidRPr="00914528">
              <w:rPr>
                <w:sz w:val="18"/>
                <w:szCs w:val="18"/>
              </w:rPr>
              <w:t>4</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3D054" w14:textId="4B0CCEC0" w:rsidR="00321E6E" w:rsidRPr="00914528" w:rsidRDefault="00055878" w:rsidP="00321E6E">
            <w:pPr>
              <w:jc w:val="center"/>
              <w:rPr>
                <w:sz w:val="18"/>
                <w:szCs w:val="18"/>
              </w:rPr>
            </w:pPr>
            <w:r w:rsidRPr="00914528">
              <w:rPr>
                <w:sz w:val="18"/>
                <w:szCs w:val="18"/>
              </w:rPr>
              <w:t>6</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BE65B" w14:textId="5D7609AC" w:rsidR="00321E6E" w:rsidRPr="00914528" w:rsidRDefault="00055878" w:rsidP="00321E6E">
            <w:pPr>
              <w:jc w:val="center"/>
              <w:rPr>
                <w:sz w:val="18"/>
                <w:szCs w:val="18"/>
              </w:rPr>
            </w:pPr>
            <w:r w:rsidRPr="00914528">
              <w:rPr>
                <w:sz w:val="18"/>
                <w:szCs w:val="18"/>
              </w:rPr>
              <w:t>7</w:t>
            </w:r>
          </w:p>
        </w:t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1019C" w14:textId="783D6AA0" w:rsidR="00321E6E" w:rsidRPr="00914528" w:rsidRDefault="00055878" w:rsidP="00321E6E">
            <w:pPr>
              <w:jc w:val="center"/>
              <w:rPr>
                <w:sz w:val="18"/>
                <w:szCs w:val="18"/>
              </w:rPr>
            </w:pPr>
            <w:r w:rsidRPr="00914528">
              <w:rPr>
                <w:sz w:val="18"/>
                <w:szCs w:val="18"/>
              </w:rPr>
              <w:t>9</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77B44" w14:textId="46068B45" w:rsidR="00321E6E" w:rsidRPr="00914528" w:rsidRDefault="00055878" w:rsidP="00321E6E">
            <w:pPr>
              <w:jc w:val="center"/>
              <w:rPr>
                <w:sz w:val="18"/>
                <w:szCs w:val="18"/>
              </w:rPr>
            </w:pPr>
            <w:r w:rsidRPr="00914528">
              <w:rPr>
                <w:sz w:val="18"/>
                <w:szCs w:val="18"/>
              </w:rPr>
              <w:t>10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09F04" w14:textId="53421C34" w:rsidR="00321E6E" w:rsidRPr="00914528" w:rsidRDefault="00055878" w:rsidP="00321E6E">
            <w:pPr>
              <w:jc w:val="center"/>
              <w:rPr>
                <w:sz w:val="18"/>
                <w:szCs w:val="18"/>
              </w:rPr>
            </w:pPr>
            <w:r w:rsidRPr="00914528">
              <w:rPr>
                <w:sz w:val="18"/>
                <w:szCs w:val="18"/>
              </w:rPr>
              <w:t>12</w:t>
            </w:r>
          </w:p>
        </w:tc>
        <w:tc>
          <w:tcPr>
            <w:tcW w:w="342" w:type="pct"/>
            <w:tcBorders>
              <w:top w:val="single" w:sz="4" w:space="0" w:color="auto"/>
              <w:left w:val="single" w:sz="4" w:space="0" w:color="auto"/>
              <w:right w:val="single" w:sz="4" w:space="0" w:color="auto"/>
            </w:tcBorders>
            <w:vAlign w:val="center"/>
          </w:tcPr>
          <w:p w14:paraId="04B148F4" w14:textId="26CAC35A" w:rsidR="00321E6E" w:rsidRPr="00914528" w:rsidRDefault="00B75D52" w:rsidP="00321E6E">
            <w:pPr>
              <w:jc w:val="center"/>
              <w:rPr>
                <w:sz w:val="18"/>
                <w:szCs w:val="18"/>
              </w:rPr>
            </w:pPr>
            <w:r w:rsidRPr="00914528">
              <w:rPr>
                <w:sz w:val="18"/>
                <w:szCs w:val="18"/>
              </w:rPr>
              <w:t>6</w:t>
            </w:r>
            <w:r w:rsidR="00321E6E" w:rsidRPr="00914528">
              <w:rPr>
                <w:sz w:val="18"/>
                <w:szCs w:val="18"/>
              </w:rPr>
              <w:t xml:space="preserve"> ay</w:t>
            </w:r>
          </w:p>
        </w:tc>
        <w:tc>
          <w:tcPr>
            <w:tcW w:w="333" w:type="pct"/>
            <w:tcBorders>
              <w:top w:val="single" w:sz="4" w:space="0" w:color="auto"/>
              <w:left w:val="single" w:sz="4" w:space="0" w:color="auto"/>
              <w:right w:val="single" w:sz="4" w:space="0" w:color="auto"/>
            </w:tcBorders>
            <w:vAlign w:val="center"/>
          </w:tcPr>
          <w:p w14:paraId="20486CB8" w14:textId="77754548" w:rsidR="00321E6E" w:rsidRPr="00914528" w:rsidRDefault="00B75D52" w:rsidP="00321E6E">
            <w:pPr>
              <w:jc w:val="center"/>
              <w:rPr>
                <w:sz w:val="18"/>
                <w:szCs w:val="18"/>
              </w:rPr>
            </w:pPr>
            <w:r w:rsidRPr="00914528">
              <w:rPr>
                <w:sz w:val="18"/>
                <w:szCs w:val="18"/>
              </w:rPr>
              <w:t>6</w:t>
            </w:r>
            <w:r w:rsidR="00321E6E" w:rsidRPr="00914528">
              <w:rPr>
                <w:sz w:val="18"/>
                <w:szCs w:val="18"/>
              </w:rPr>
              <w:t xml:space="preserve"> ay</w:t>
            </w:r>
          </w:p>
        </w:tc>
      </w:tr>
      <w:tr w:rsidR="00DA30BC" w:rsidRPr="00914528" w14:paraId="203A0957" w14:textId="77777777" w:rsidTr="001F004A">
        <w:trPr>
          <w:trHeight w:val="318"/>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682BD968" w14:textId="163B581C" w:rsidR="00DA30BC" w:rsidRPr="00914528" w:rsidRDefault="006A4433" w:rsidP="006A4433">
            <w:pPr>
              <w:rPr>
                <w:b/>
                <w:sz w:val="18"/>
                <w:szCs w:val="18"/>
              </w:rPr>
            </w:pPr>
            <w:r>
              <w:rPr>
                <w:b/>
                <w:sz w:val="18"/>
                <w:szCs w:val="18"/>
              </w:rPr>
              <w:t>Sorumlu birim</w:t>
            </w:r>
          </w:p>
        </w:tc>
        <w:tc>
          <w:tcPr>
            <w:tcW w:w="2818" w:type="pct"/>
            <w:gridSpan w:val="9"/>
            <w:tcBorders>
              <w:top w:val="single" w:sz="4" w:space="0" w:color="auto"/>
              <w:left w:val="single" w:sz="4" w:space="0" w:color="auto"/>
              <w:bottom w:val="single" w:sz="4" w:space="0" w:color="auto"/>
              <w:right w:val="single" w:sz="4" w:space="0" w:color="auto"/>
            </w:tcBorders>
            <w:vAlign w:val="center"/>
          </w:tcPr>
          <w:p w14:paraId="57778BC6" w14:textId="3BB344CE" w:rsidR="00DA30BC" w:rsidRPr="00914528" w:rsidRDefault="00C62223" w:rsidP="00C62223">
            <w:pPr>
              <w:rPr>
                <w:sz w:val="18"/>
                <w:szCs w:val="18"/>
              </w:rPr>
            </w:pPr>
            <w:r w:rsidRPr="00914528">
              <w:rPr>
                <w:sz w:val="18"/>
                <w:szCs w:val="18"/>
              </w:rPr>
              <w:t>Okul idaresi ve öğretmenler</w:t>
            </w:r>
          </w:p>
        </w:tc>
      </w:tr>
      <w:tr w:rsidR="00A77D0B" w:rsidRPr="00914528" w14:paraId="2E63D076" w14:textId="77777777" w:rsidTr="001F004A">
        <w:trPr>
          <w:trHeight w:val="20"/>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E9757F8" w14:textId="738F2B8B" w:rsidR="00A77D0B" w:rsidRPr="00914528" w:rsidRDefault="00A77D0B" w:rsidP="00E43412">
            <w:pPr>
              <w:rPr>
                <w:b/>
                <w:sz w:val="18"/>
                <w:szCs w:val="18"/>
              </w:rPr>
            </w:pPr>
            <w:r w:rsidRPr="00914528">
              <w:rPr>
                <w:b/>
                <w:sz w:val="18"/>
                <w:szCs w:val="18"/>
              </w:rPr>
              <w:t>İş birliği yapılacak birimler</w:t>
            </w:r>
          </w:p>
        </w:tc>
        <w:tc>
          <w:tcPr>
            <w:tcW w:w="2818" w:type="pct"/>
            <w:gridSpan w:val="9"/>
            <w:tcBorders>
              <w:top w:val="single" w:sz="4" w:space="0" w:color="auto"/>
              <w:left w:val="single" w:sz="4" w:space="0" w:color="auto"/>
              <w:bottom w:val="single" w:sz="4" w:space="0" w:color="auto"/>
              <w:right w:val="single" w:sz="4" w:space="0" w:color="auto"/>
            </w:tcBorders>
            <w:shd w:val="clear" w:color="auto" w:fill="auto"/>
          </w:tcPr>
          <w:p w14:paraId="2B9057F4" w14:textId="77777777" w:rsidR="00C62223" w:rsidRDefault="00C62223" w:rsidP="00E43412">
            <w:pPr>
              <w:rPr>
                <w:sz w:val="18"/>
                <w:szCs w:val="18"/>
              </w:rPr>
            </w:pPr>
            <w:r w:rsidRPr="00914528">
              <w:rPr>
                <w:sz w:val="18"/>
                <w:szCs w:val="18"/>
              </w:rPr>
              <w:t>Sağlık birimleri,</w:t>
            </w:r>
            <w:r w:rsidR="00CA34C4" w:rsidRPr="00914528">
              <w:rPr>
                <w:sz w:val="18"/>
                <w:szCs w:val="18"/>
              </w:rPr>
              <w:t xml:space="preserve"> </w:t>
            </w:r>
            <w:r w:rsidRPr="00914528">
              <w:rPr>
                <w:sz w:val="18"/>
                <w:szCs w:val="18"/>
              </w:rPr>
              <w:t>gençlik ve spor bakanlığına bağlı birimler,</w:t>
            </w:r>
            <w:r w:rsidR="00634E87" w:rsidRPr="00914528">
              <w:rPr>
                <w:sz w:val="18"/>
                <w:szCs w:val="18"/>
              </w:rPr>
              <w:t xml:space="preserve"> </w:t>
            </w:r>
            <w:r w:rsidRPr="00914528">
              <w:rPr>
                <w:sz w:val="18"/>
                <w:szCs w:val="18"/>
              </w:rPr>
              <w:t>TEMA</w:t>
            </w:r>
          </w:p>
          <w:p w14:paraId="4F1687C8" w14:textId="56348C6F" w:rsidR="007C3521" w:rsidRPr="00914528" w:rsidRDefault="007C3521" w:rsidP="00E43412">
            <w:pPr>
              <w:rPr>
                <w:sz w:val="18"/>
                <w:szCs w:val="18"/>
              </w:rPr>
            </w:pPr>
          </w:p>
        </w:tc>
      </w:tr>
      <w:tr w:rsidR="00A77D0B" w:rsidRPr="00914528" w14:paraId="0B540135" w14:textId="77777777" w:rsidTr="001F004A">
        <w:trPr>
          <w:trHeight w:val="263"/>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640F950" w14:textId="77777777" w:rsidR="00A77D0B" w:rsidRPr="00914528" w:rsidRDefault="00A77D0B" w:rsidP="00E43412">
            <w:pPr>
              <w:rPr>
                <w:b/>
                <w:sz w:val="18"/>
                <w:szCs w:val="18"/>
              </w:rPr>
            </w:pPr>
          </w:p>
          <w:p w14:paraId="45A93F9D" w14:textId="77777777" w:rsidR="00A77D0B" w:rsidRPr="00914528" w:rsidRDefault="00A77D0B" w:rsidP="00E43412">
            <w:pPr>
              <w:rPr>
                <w:b/>
                <w:sz w:val="18"/>
                <w:szCs w:val="18"/>
              </w:rPr>
            </w:pPr>
            <w:r w:rsidRPr="00914528">
              <w:rPr>
                <w:b/>
                <w:sz w:val="18"/>
                <w:szCs w:val="18"/>
              </w:rPr>
              <w:t>Stratejiler</w:t>
            </w:r>
          </w:p>
          <w:p w14:paraId="3C49CDDC" w14:textId="1B70D514" w:rsidR="00A77D0B" w:rsidRPr="00914528" w:rsidRDefault="00A77D0B" w:rsidP="00E43412">
            <w:pPr>
              <w:rPr>
                <w:b/>
                <w:sz w:val="18"/>
                <w:szCs w:val="18"/>
              </w:rPr>
            </w:pPr>
          </w:p>
        </w:tc>
        <w:tc>
          <w:tcPr>
            <w:tcW w:w="2818"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7DC7E8C3" w14:textId="77777777" w:rsidR="00C7074A" w:rsidRPr="00914528" w:rsidRDefault="00C7074A" w:rsidP="00C7074A">
            <w:pPr>
              <w:spacing w:line="0" w:lineRule="atLeast"/>
              <w:rPr>
                <w:rFonts w:eastAsia="Calibri"/>
                <w:sz w:val="18"/>
                <w:szCs w:val="18"/>
              </w:rPr>
            </w:pPr>
            <w:r w:rsidRPr="00914528">
              <w:rPr>
                <w:rFonts w:eastAsia="Calibri"/>
                <w:sz w:val="18"/>
                <w:szCs w:val="18"/>
              </w:rPr>
              <w:t>S 1. Eğitim ortamları iş sağlığı ve güvenliği yönergesine uygun hâle getirilecektir.</w:t>
            </w:r>
          </w:p>
          <w:p w14:paraId="79396E15" w14:textId="77777777" w:rsidR="00C7074A" w:rsidRPr="00914528" w:rsidRDefault="00C7074A" w:rsidP="00C7074A">
            <w:pPr>
              <w:spacing w:line="20" w:lineRule="exact"/>
              <w:rPr>
                <w:sz w:val="18"/>
                <w:szCs w:val="18"/>
              </w:rPr>
            </w:pPr>
          </w:p>
          <w:p w14:paraId="2B41158A" w14:textId="22E2FEF3" w:rsidR="00C7074A" w:rsidRPr="00914528" w:rsidRDefault="00C7074A" w:rsidP="006A4433">
            <w:pPr>
              <w:spacing w:line="239" w:lineRule="auto"/>
              <w:ind w:right="413"/>
              <w:rPr>
                <w:rFonts w:eastAsia="Calibri"/>
                <w:sz w:val="18"/>
                <w:szCs w:val="18"/>
              </w:rPr>
            </w:pPr>
            <w:r w:rsidRPr="00914528">
              <w:rPr>
                <w:rFonts w:eastAsia="Calibri"/>
                <w:sz w:val="18"/>
                <w:szCs w:val="18"/>
              </w:rPr>
              <w:t>S2. Öğrenci, öğretmen ve velilerde farkındalık oluşturmak için bağımlılıkla mücadele, akran zorbalığı, siber zorbalık</w:t>
            </w:r>
            <w:r w:rsidR="00634E87" w:rsidRPr="00914528">
              <w:rPr>
                <w:rFonts w:eastAsia="Calibri"/>
                <w:sz w:val="18"/>
                <w:szCs w:val="18"/>
              </w:rPr>
              <w:t xml:space="preserve">, sağlıklı beslenme ve obezite, </w:t>
            </w:r>
            <w:r w:rsidRPr="00914528">
              <w:rPr>
                <w:rFonts w:eastAsia="Calibri"/>
                <w:sz w:val="18"/>
                <w:szCs w:val="18"/>
              </w:rPr>
              <w:t>hijyen, bulaşıcı hastalıklar ve gıda güvenliği gibi konularda alan uzmanları ile iş birliğinde eğitimler düzenlenecektir.</w:t>
            </w:r>
          </w:p>
          <w:p w14:paraId="7AE416FC" w14:textId="77777777" w:rsidR="00C7074A" w:rsidRPr="00914528" w:rsidRDefault="00C7074A" w:rsidP="00C7074A">
            <w:pPr>
              <w:spacing w:line="3" w:lineRule="exact"/>
              <w:rPr>
                <w:sz w:val="18"/>
                <w:szCs w:val="18"/>
              </w:rPr>
            </w:pPr>
          </w:p>
          <w:p w14:paraId="1B52C92B" w14:textId="77777777" w:rsidR="00C7074A" w:rsidRPr="00914528" w:rsidRDefault="00C7074A" w:rsidP="00C7074A">
            <w:pPr>
              <w:spacing w:line="0" w:lineRule="atLeast"/>
              <w:rPr>
                <w:rFonts w:eastAsia="Calibri"/>
                <w:sz w:val="18"/>
                <w:szCs w:val="18"/>
              </w:rPr>
            </w:pPr>
            <w:r w:rsidRPr="00914528">
              <w:rPr>
                <w:rFonts w:eastAsia="Calibri"/>
                <w:sz w:val="18"/>
                <w:szCs w:val="18"/>
              </w:rPr>
              <w:t>S 3. Doğa, insan ve teknoloji kaynaklı (deprem, sel, heyelan, yangın, çığ ve salgın hastalıklar vd.)</w:t>
            </w:r>
          </w:p>
          <w:p w14:paraId="51FC47C5" w14:textId="77777777" w:rsidR="00C7074A" w:rsidRPr="00914528" w:rsidRDefault="00C7074A" w:rsidP="00C7074A">
            <w:pPr>
              <w:spacing w:line="0" w:lineRule="atLeast"/>
              <w:rPr>
                <w:rFonts w:eastAsia="Calibri"/>
                <w:sz w:val="18"/>
                <w:szCs w:val="18"/>
              </w:rPr>
            </w:pPr>
            <w:r w:rsidRPr="00914528">
              <w:rPr>
                <w:rFonts w:eastAsia="Calibri"/>
                <w:sz w:val="18"/>
                <w:szCs w:val="18"/>
              </w:rPr>
              <w:t>afetlere karşı gerekli tedbirlerin alınması için çalışmalar yapılacaktır.</w:t>
            </w:r>
          </w:p>
          <w:p w14:paraId="565A1F8A" w14:textId="29755B46" w:rsidR="00C7074A" w:rsidRPr="00914528" w:rsidRDefault="00C7074A" w:rsidP="006A4433">
            <w:pPr>
              <w:spacing w:line="0" w:lineRule="atLeast"/>
              <w:ind w:right="-12"/>
              <w:rPr>
                <w:rFonts w:eastAsia="Calibri"/>
                <w:sz w:val="18"/>
                <w:szCs w:val="18"/>
              </w:rPr>
            </w:pPr>
            <w:r w:rsidRPr="00914528">
              <w:rPr>
                <w:rFonts w:eastAsia="Calibri"/>
                <w:sz w:val="18"/>
                <w:szCs w:val="18"/>
              </w:rPr>
              <w:t>S4. Doğa, insan ve teknoloji kaynaklı (deprem, sel, eyelan, yangın, çığ ve salgın hastalıklar vd.) konularında alan uzmanları ile iş birliğinde öğretmen ve öğrencilere farkındalık eğitimleri verilecektir.</w:t>
            </w:r>
          </w:p>
          <w:p w14:paraId="5A78DC34" w14:textId="77777777" w:rsidR="00C7074A" w:rsidRPr="00914528" w:rsidRDefault="00C7074A" w:rsidP="00C7074A">
            <w:pPr>
              <w:spacing w:line="0" w:lineRule="atLeast"/>
              <w:rPr>
                <w:rFonts w:eastAsia="Calibri"/>
                <w:sz w:val="18"/>
                <w:szCs w:val="18"/>
              </w:rPr>
            </w:pPr>
            <w:r w:rsidRPr="00914528">
              <w:rPr>
                <w:rFonts w:eastAsia="Calibri"/>
                <w:sz w:val="18"/>
                <w:szCs w:val="18"/>
              </w:rPr>
              <w:t>S 5. Okulun afet ve acil durum eylem planının güncel tutulması sağlanacaktır.</w:t>
            </w:r>
          </w:p>
          <w:p w14:paraId="3D381527" w14:textId="77777777" w:rsidR="00A77D0B" w:rsidRDefault="00C7074A" w:rsidP="00E43412">
            <w:pPr>
              <w:spacing w:line="0" w:lineRule="atLeast"/>
              <w:rPr>
                <w:sz w:val="18"/>
                <w:szCs w:val="18"/>
              </w:rPr>
            </w:pPr>
            <w:r w:rsidRPr="00914528">
              <w:rPr>
                <w:rFonts w:eastAsia="Calibri"/>
                <w:sz w:val="18"/>
                <w:szCs w:val="18"/>
              </w:rPr>
              <w:t>S 6. Afet ve acil duru</w:t>
            </w:r>
            <w:r w:rsidR="000D16C8" w:rsidRPr="00914528">
              <w:rPr>
                <w:rFonts w:eastAsia="Calibri"/>
                <w:sz w:val="18"/>
                <w:szCs w:val="18"/>
              </w:rPr>
              <w:t>m tatbikatları düzenlenecektir.</w:t>
            </w:r>
            <w:r w:rsidR="00A77D0B" w:rsidRPr="00914528">
              <w:rPr>
                <w:sz w:val="18"/>
                <w:szCs w:val="18"/>
              </w:rPr>
              <w:tab/>
            </w:r>
          </w:p>
          <w:p w14:paraId="766B3EC5" w14:textId="7B1DFE18" w:rsidR="007C3521" w:rsidRPr="00914528" w:rsidRDefault="007C3521" w:rsidP="00E43412">
            <w:pPr>
              <w:spacing w:line="0" w:lineRule="atLeast"/>
              <w:rPr>
                <w:rFonts w:eastAsia="Calibri"/>
                <w:sz w:val="18"/>
                <w:szCs w:val="18"/>
              </w:rPr>
            </w:pPr>
          </w:p>
        </w:tc>
      </w:tr>
      <w:tr w:rsidR="00A77D0B" w:rsidRPr="00914528" w14:paraId="32E705A4" w14:textId="77777777" w:rsidTr="001F004A">
        <w:trPr>
          <w:trHeight w:val="236"/>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0BF08A0" w14:textId="77777777" w:rsidR="00A77D0B" w:rsidRPr="00914528" w:rsidRDefault="00A77D0B" w:rsidP="00E43412">
            <w:pPr>
              <w:rPr>
                <w:b/>
                <w:sz w:val="18"/>
                <w:szCs w:val="18"/>
              </w:rPr>
            </w:pPr>
            <w:r w:rsidRPr="00914528">
              <w:rPr>
                <w:b/>
                <w:sz w:val="18"/>
                <w:szCs w:val="18"/>
              </w:rPr>
              <w:t>Riskler</w:t>
            </w:r>
          </w:p>
        </w:tc>
        <w:tc>
          <w:tcPr>
            <w:tcW w:w="2818"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7D6595FD" w14:textId="77777777" w:rsidR="00A77D0B" w:rsidRDefault="00CA34C4" w:rsidP="00E43412">
            <w:pPr>
              <w:rPr>
                <w:color w:val="000000"/>
                <w:sz w:val="18"/>
                <w:szCs w:val="18"/>
              </w:rPr>
            </w:pPr>
            <w:r w:rsidRPr="00914528">
              <w:rPr>
                <w:color w:val="000000"/>
                <w:sz w:val="18"/>
                <w:szCs w:val="18"/>
              </w:rPr>
              <w:t>Verilen eğitimlerin hayata geçirilmesinde yaşanan aksalıklar</w:t>
            </w:r>
          </w:p>
          <w:p w14:paraId="2BBAA8B6" w14:textId="1A0E3288" w:rsidR="007C3521" w:rsidRPr="00914528" w:rsidRDefault="007C3521" w:rsidP="00E43412">
            <w:pPr>
              <w:rPr>
                <w:color w:val="000000"/>
                <w:sz w:val="18"/>
                <w:szCs w:val="18"/>
              </w:rPr>
            </w:pPr>
          </w:p>
        </w:tc>
      </w:tr>
      <w:tr w:rsidR="00A77D0B" w:rsidRPr="00914528" w14:paraId="704FEE84" w14:textId="77777777" w:rsidTr="001F004A">
        <w:trPr>
          <w:trHeight w:val="20"/>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63D02EE8" w14:textId="77777777" w:rsidR="00A77D0B" w:rsidRPr="00914528" w:rsidRDefault="00A77D0B" w:rsidP="00E43412">
            <w:pPr>
              <w:rPr>
                <w:b/>
                <w:sz w:val="18"/>
                <w:szCs w:val="18"/>
              </w:rPr>
            </w:pPr>
            <w:r w:rsidRPr="00914528">
              <w:rPr>
                <w:b/>
                <w:sz w:val="18"/>
                <w:szCs w:val="18"/>
              </w:rPr>
              <w:t>Maliyet Tahmini</w:t>
            </w:r>
          </w:p>
        </w:tc>
        <w:tc>
          <w:tcPr>
            <w:tcW w:w="2818"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44A45B50" w14:textId="630BCCCE" w:rsidR="00A77D0B" w:rsidRPr="00914528" w:rsidRDefault="00CA34C4" w:rsidP="00E43412">
            <w:pPr>
              <w:rPr>
                <w:color w:val="000000"/>
                <w:sz w:val="18"/>
                <w:szCs w:val="18"/>
              </w:rPr>
            </w:pPr>
            <w:r w:rsidRPr="00914528">
              <w:rPr>
                <w:color w:val="000000"/>
                <w:sz w:val="18"/>
                <w:szCs w:val="18"/>
              </w:rPr>
              <w:t>0</w:t>
            </w:r>
          </w:p>
        </w:tc>
      </w:tr>
      <w:tr w:rsidR="00A77D0B" w:rsidRPr="00914528" w14:paraId="2B61437F" w14:textId="77777777" w:rsidTr="001F004A">
        <w:trPr>
          <w:trHeight w:val="20"/>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5462BC0" w14:textId="714C1345" w:rsidR="00A77D0B" w:rsidRPr="00914528" w:rsidRDefault="00A77D0B" w:rsidP="00E43412">
            <w:pPr>
              <w:rPr>
                <w:b/>
                <w:sz w:val="18"/>
                <w:szCs w:val="18"/>
              </w:rPr>
            </w:pPr>
            <w:r w:rsidRPr="00914528">
              <w:rPr>
                <w:b/>
                <w:sz w:val="18"/>
                <w:szCs w:val="18"/>
              </w:rPr>
              <w:t>Tespitler</w:t>
            </w:r>
          </w:p>
        </w:tc>
        <w:tc>
          <w:tcPr>
            <w:tcW w:w="281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D706F2B" w14:textId="77777777" w:rsidR="00A77D0B" w:rsidRDefault="0076515F" w:rsidP="00E43412">
            <w:pPr>
              <w:rPr>
                <w:sz w:val="18"/>
                <w:szCs w:val="18"/>
              </w:rPr>
            </w:pPr>
            <w:r w:rsidRPr="00914528">
              <w:rPr>
                <w:sz w:val="18"/>
                <w:szCs w:val="18"/>
              </w:rPr>
              <w:t>Verilen eğitimlerin yeterli düzeyde olmaması</w:t>
            </w:r>
          </w:p>
          <w:p w14:paraId="646254EF" w14:textId="51BB2EEB" w:rsidR="007C3521" w:rsidRPr="00914528" w:rsidRDefault="007C3521" w:rsidP="00E43412">
            <w:pPr>
              <w:rPr>
                <w:sz w:val="18"/>
                <w:szCs w:val="18"/>
              </w:rPr>
            </w:pPr>
          </w:p>
        </w:tc>
      </w:tr>
      <w:tr w:rsidR="00CA34C4" w:rsidRPr="00914528" w14:paraId="1AA33CD2" w14:textId="77777777" w:rsidTr="001F004A">
        <w:trPr>
          <w:trHeight w:val="20"/>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524ED3C9" w14:textId="393DC84A" w:rsidR="00CA34C4" w:rsidRPr="00914528" w:rsidRDefault="00CA34C4" w:rsidP="00E43412">
            <w:pPr>
              <w:rPr>
                <w:b/>
                <w:sz w:val="18"/>
                <w:szCs w:val="18"/>
              </w:rPr>
            </w:pPr>
            <w:r w:rsidRPr="00914528">
              <w:rPr>
                <w:b/>
                <w:sz w:val="18"/>
                <w:szCs w:val="18"/>
              </w:rPr>
              <w:t>İhtiyaçlar</w:t>
            </w:r>
          </w:p>
        </w:tc>
        <w:tc>
          <w:tcPr>
            <w:tcW w:w="281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F63A9A8" w14:textId="77777777" w:rsidR="00CA34C4" w:rsidRDefault="0076515F" w:rsidP="00E43412">
            <w:pPr>
              <w:rPr>
                <w:sz w:val="18"/>
                <w:szCs w:val="18"/>
              </w:rPr>
            </w:pPr>
            <w:r w:rsidRPr="00914528">
              <w:rPr>
                <w:sz w:val="18"/>
                <w:szCs w:val="18"/>
              </w:rPr>
              <w:t>Dış kurumlardan daha fazla eğitim desteği alma ihtiyacı vardır.</w:t>
            </w:r>
          </w:p>
          <w:p w14:paraId="351FA900" w14:textId="6B22377C" w:rsidR="007C3521" w:rsidRPr="00914528" w:rsidRDefault="007C3521" w:rsidP="00E43412">
            <w:pPr>
              <w:rPr>
                <w:sz w:val="18"/>
                <w:szCs w:val="18"/>
              </w:rPr>
            </w:pPr>
          </w:p>
        </w:tc>
      </w:tr>
    </w:tbl>
    <w:p w14:paraId="7E9066F4" w14:textId="77777777" w:rsidR="001F004A" w:rsidRDefault="001F004A" w:rsidP="00E43412">
      <w:pPr>
        <w:rPr>
          <w:b/>
          <w:color w:val="000000" w:themeColor="text1"/>
          <w:sz w:val="22"/>
          <w:szCs w:val="22"/>
        </w:rPr>
        <w:sectPr w:rsidR="001F004A" w:rsidSect="00D90E80">
          <w:pgSz w:w="16838" w:h="11906" w:orient="landscape"/>
          <w:pgMar w:top="1417" w:right="1417" w:bottom="1417" w:left="1417" w:header="708" w:footer="708" w:gutter="0"/>
          <w:cols w:space="720"/>
          <w:docGrid w:linePitch="360"/>
        </w:sectPr>
      </w:pPr>
    </w:p>
    <w:tbl>
      <w:tblPr>
        <w:tblStyle w:val="TabloKlavuzu"/>
        <w:tblW w:w="5001" w:type="pct"/>
        <w:tblInd w:w="-320" w:type="dxa"/>
        <w:tblLayout w:type="fixed"/>
        <w:tblLook w:val="04A0" w:firstRow="1" w:lastRow="0" w:firstColumn="1" w:lastColumn="0" w:noHBand="0" w:noVBand="1"/>
      </w:tblPr>
      <w:tblGrid>
        <w:gridCol w:w="2116"/>
        <w:gridCol w:w="4267"/>
        <w:gridCol w:w="1132"/>
        <w:gridCol w:w="1126"/>
        <w:gridCol w:w="566"/>
        <w:gridCol w:w="851"/>
        <w:gridCol w:w="708"/>
        <w:gridCol w:w="851"/>
        <w:gridCol w:w="711"/>
        <w:gridCol w:w="851"/>
        <w:gridCol w:w="1044"/>
      </w:tblGrid>
      <w:tr w:rsidR="00A77D0B" w:rsidRPr="00634E87" w14:paraId="3AE7629A" w14:textId="77777777" w:rsidTr="001F004A">
        <w:trPr>
          <w:trHeight w:val="20"/>
        </w:trPr>
        <w:tc>
          <w:tcPr>
            <w:tcW w:w="744"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7ED2F817" w14:textId="688983C1" w:rsidR="00A77D0B" w:rsidRPr="00E1775D" w:rsidRDefault="00A77D0B" w:rsidP="00E43412">
            <w:pPr>
              <w:rPr>
                <w:b/>
                <w:color w:val="000000" w:themeColor="text1"/>
                <w:sz w:val="22"/>
                <w:szCs w:val="22"/>
              </w:rPr>
            </w:pPr>
            <w:r w:rsidRPr="00E1775D">
              <w:rPr>
                <w:b/>
                <w:color w:val="000000" w:themeColor="text1"/>
                <w:sz w:val="22"/>
                <w:szCs w:val="22"/>
              </w:rPr>
              <w:t>TEMA</w:t>
            </w:r>
          </w:p>
        </w:tc>
        <w:tc>
          <w:tcPr>
            <w:tcW w:w="4256" w:type="pct"/>
            <w:gridSpan w:val="10"/>
            <w:tcBorders>
              <w:top w:val="single" w:sz="4" w:space="0" w:color="auto"/>
              <w:left w:val="single" w:sz="4" w:space="0" w:color="auto"/>
              <w:bottom w:val="single" w:sz="4" w:space="0" w:color="auto"/>
              <w:right w:val="single" w:sz="4" w:space="0" w:color="auto"/>
            </w:tcBorders>
            <w:vAlign w:val="center"/>
          </w:tcPr>
          <w:p w14:paraId="7E847773" w14:textId="666DAE83" w:rsidR="00A77D0B" w:rsidRPr="00634E87" w:rsidRDefault="00634E87" w:rsidP="00E43412">
            <w:pPr>
              <w:spacing w:line="0" w:lineRule="atLeast"/>
              <w:ind w:left="120"/>
              <w:rPr>
                <w:b/>
                <w:sz w:val="22"/>
                <w:szCs w:val="22"/>
              </w:rPr>
            </w:pPr>
            <w:r w:rsidRPr="00634E87">
              <w:rPr>
                <w:b/>
                <w:sz w:val="22"/>
                <w:szCs w:val="22"/>
              </w:rPr>
              <w:t xml:space="preserve">Kurumsal Kapasite </w:t>
            </w:r>
            <w:r w:rsidR="00040E08">
              <w:rPr>
                <w:b/>
                <w:sz w:val="22"/>
                <w:szCs w:val="22"/>
              </w:rPr>
              <w:t>3</w:t>
            </w:r>
          </w:p>
        </w:tc>
      </w:tr>
      <w:tr w:rsidR="00A77D0B" w:rsidRPr="00634E87" w14:paraId="13B8D93E" w14:textId="77777777" w:rsidTr="001F004A">
        <w:trPr>
          <w:trHeight w:val="20"/>
        </w:trPr>
        <w:tc>
          <w:tcPr>
            <w:tcW w:w="744"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9BE701B" w14:textId="77777777" w:rsidR="00A77D0B" w:rsidRPr="00E1775D" w:rsidRDefault="00A77D0B" w:rsidP="00E43412">
            <w:pPr>
              <w:rPr>
                <w:b/>
                <w:color w:val="000000" w:themeColor="text1"/>
                <w:sz w:val="22"/>
                <w:szCs w:val="22"/>
              </w:rPr>
            </w:pPr>
            <w:r w:rsidRPr="00E1775D">
              <w:rPr>
                <w:b/>
                <w:color w:val="000000" w:themeColor="text1"/>
                <w:sz w:val="22"/>
                <w:szCs w:val="22"/>
              </w:rPr>
              <w:t xml:space="preserve">Amaç </w:t>
            </w:r>
          </w:p>
        </w:tc>
        <w:tc>
          <w:tcPr>
            <w:tcW w:w="4256" w:type="pct"/>
            <w:gridSpan w:val="10"/>
            <w:tcBorders>
              <w:top w:val="single" w:sz="4" w:space="0" w:color="auto"/>
              <w:left w:val="single" w:sz="4" w:space="0" w:color="auto"/>
              <w:bottom w:val="single" w:sz="4" w:space="0" w:color="auto"/>
              <w:right w:val="single" w:sz="4" w:space="0" w:color="auto"/>
            </w:tcBorders>
            <w:vAlign w:val="center"/>
          </w:tcPr>
          <w:p w14:paraId="79DFA48E" w14:textId="5B486469" w:rsidR="00A77D0B" w:rsidRPr="00634E87" w:rsidRDefault="0086221E" w:rsidP="00E43412">
            <w:pPr>
              <w:spacing w:line="262" w:lineRule="auto"/>
              <w:ind w:right="1720"/>
              <w:rPr>
                <w:rFonts w:eastAsia="Calibri"/>
                <w:sz w:val="22"/>
                <w:szCs w:val="22"/>
              </w:rPr>
            </w:pPr>
            <w:r>
              <w:rPr>
                <w:rFonts w:eastAsia="Calibri"/>
                <w:sz w:val="22"/>
                <w:szCs w:val="22"/>
              </w:rPr>
              <w:t>A2</w:t>
            </w:r>
            <w:r w:rsidR="00E8694D" w:rsidRPr="00634E87">
              <w:rPr>
                <w:rFonts w:eastAsia="Calibri"/>
                <w:sz w:val="22"/>
                <w:szCs w:val="22"/>
              </w:rPr>
              <w:t>. Eğitimin temel ilkeleri doğrultusunda okulun niteliğini arttırmak amacıyla kurumsal kapasite geliştirilecektir.</w:t>
            </w:r>
          </w:p>
        </w:tc>
      </w:tr>
      <w:tr w:rsidR="00A77D0B" w:rsidRPr="00634E87" w14:paraId="4221198B" w14:textId="77777777" w:rsidTr="001F004A">
        <w:trPr>
          <w:trHeight w:val="20"/>
        </w:trPr>
        <w:tc>
          <w:tcPr>
            <w:tcW w:w="744"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572EA87" w14:textId="77777777" w:rsidR="00A77D0B" w:rsidRPr="00E1775D" w:rsidRDefault="00A77D0B" w:rsidP="00E43412">
            <w:pPr>
              <w:rPr>
                <w:b/>
                <w:color w:val="000000" w:themeColor="text1"/>
                <w:sz w:val="22"/>
                <w:szCs w:val="22"/>
              </w:rPr>
            </w:pPr>
            <w:r w:rsidRPr="00E1775D">
              <w:rPr>
                <w:b/>
                <w:color w:val="000000" w:themeColor="text1"/>
                <w:sz w:val="22"/>
                <w:szCs w:val="22"/>
              </w:rPr>
              <w:t xml:space="preserve">Hedef </w:t>
            </w:r>
          </w:p>
        </w:tc>
        <w:tc>
          <w:tcPr>
            <w:tcW w:w="4256" w:type="pct"/>
            <w:gridSpan w:val="10"/>
            <w:tcBorders>
              <w:top w:val="single" w:sz="4" w:space="0" w:color="auto"/>
              <w:left w:val="single" w:sz="4" w:space="0" w:color="auto"/>
              <w:bottom w:val="single" w:sz="4" w:space="0" w:color="auto"/>
              <w:right w:val="single" w:sz="4" w:space="0" w:color="auto"/>
            </w:tcBorders>
            <w:vAlign w:val="center"/>
          </w:tcPr>
          <w:p w14:paraId="149C1011" w14:textId="42D855F6" w:rsidR="00A77D0B" w:rsidRPr="00634E87" w:rsidRDefault="00602A61" w:rsidP="00E43412">
            <w:pPr>
              <w:spacing w:line="250" w:lineRule="auto"/>
              <w:ind w:right="1900"/>
              <w:rPr>
                <w:rFonts w:eastAsia="Calibri"/>
                <w:sz w:val="22"/>
                <w:szCs w:val="22"/>
              </w:rPr>
            </w:pPr>
            <w:r>
              <w:rPr>
                <w:rFonts w:eastAsia="Calibri"/>
                <w:sz w:val="22"/>
                <w:szCs w:val="22"/>
              </w:rPr>
              <w:t>H2.3</w:t>
            </w:r>
            <w:r w:rsidR="005F464C" w:rsidRPr="00634E87">
              <w:rPr>
                <w:rFonts w:eastAsia="Calibri"/>
                <w:sz w:val="22"/>
                <w:szCs w:val="22"/>
              </w:rPr>
              <w:t>. Kurum personelinin mesleki gelişimlerinin artırılması sağlanacaktır.</w:t>
            </w:r>
          </w:p>
        </w:tc>
      </w:tr>
      <w:tr w:rsidR="007C3521" w:rsidRPr="00634E87" w14:paraId="3FCDF95E" w14:textId="77777777" w:rsidTr="001F004A">
        <w:trPr>
          <w:trHeight w:val="1159"/>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ADDBA46" w14:textId="77777777" w:rsidR="00A77D0B" w:rsidRPr="00634E87" w:rsidRDefault="00A77D0B" w:rsidP="00E43412">
            <w:pPr>
              <w:rPr>
                <w:b/>
                <w:sz w:val="22"/>
                <w:szCs w:val="22"/>
              </w:rPr>
            </w:pPr>
            <w:r w:rsidRPr="00634E87">
              <w:rPr>
                <w:b/>
                <w:sz w:val="22"/>
                <w:szCs w:val="22"/>
              </w:rPr>
              <w:t>Performans Göstergeleri</w:t>
            </w:r>
          </w:p>
        </w:tc>
        <w:tc>
          <w:tcPr>
            <w:tcW w:w="398"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73FBB8F" w14:textId="77777777" w:rsidR="00A77D0B" w:rsidRPr="00634E87" w:rsidRDefault="00A77D0B" w:rsidP="00E43412">
            <w:pPr>
              <w:jc w:val="center"/>
              <w:rPr>
                <w:b/>
                <w:sz w:val="22"/>
                <w:szCs w:val="22"/>
              </w:rPr>
            </w:pPr>
            <w:r w:rsidRPr="00634E87">
              <w:rPr>
                <w:b/>
                <w:sz w:val="22"/>
                <w:szCs w:val="22"/>
              </w:rPr>
              <w:t>Hedefe Etkisi (%)</w:t>
            </w:r>
          </w:p>
        </w:tc>
        <w:tc>
          <w:tcPr>
            <w:tcW w:w="396"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30B5CA0" w14:textId="77777777" w:rsidR="00A77D0B" w:rsidRPr="00634E87" w:rsidRDefault="00A77D0B" w:rsidP="00E43412">
            <w:pPr>
              <w:jc w:val="center"/>
              <w:rPr>
                <w:b/>
                <w:sz w:val="22"/>
                <w:szCs w:val="22"/>
              </w:rPr>
            </w:pPr>
            <w:r w:rsidRPr="00634E87">
              <w:rPr>
                <w:b/>
                <w:sz w:val="22"/>
                <w:szCs w:val="22"/>
              </w:rPr>
              <w:t>Başlangıç Değeri</w:t>
            </w:r>
          </w:p>
        </w:tc>
        <w:tc>
          <w:tcPr>
            <w:tcW w:w="19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5ED53BF" w14:textId="77777777" w:rsidR="00A77D0B" w:rsidRPr="00634E87" w:rsidRDefault="00A77D0B" w:rsidP="00E43412">
            <w:pPr>
              <w:jc w:val="center"/>
              <w:rPr>
                <w:rFonts w:eastAsia="Calibri"/>
                <w:b/>
                <w:sz w:val="22"/>
                <w:szCs w:val="22"/>
              </w:rPr>
            </w:pPr>
            <w:r w:rsidRPr="00634E87">
              <w:rPr>
                <w:rFonts w:eastAsia="Calibri"/>
                <w:b/>
                <w:sz w:val="22"/>
                <w:szCs w:val="22"/>
              </w:rPr>
              <w:t>2024</w:t>
            </w:r>
          </w:p>
        </w:tc>
        <w:tc>
          <w:tcPr>
            <w:tcW w:w="29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CB29643" w14:textId="77777777" w:rsidR="00A77D0B" w:rsidRPr="00634E87" w:rsidRDefault="00A77D0B" w:rsidP="00E43412">
            <w:pPr>
              <w:jc w:val="center"/>
              <w:rPr>
                <w:rFonts w:eastAsia="Calibri"/>
                <w:b/>
                <w:sz w:val="22"/>
                <w:szCs w:val="22"/>
              </w:rPr>
            </w:pPr>
            <w:r w:rsidRPr="00634E87">
              <w:rPr>
                <w:rFonts w:eastAsia="Calibri"/>
                <w:b/>
                <w:sz w:val="22"/>
                <w:szCs w:val="22"/>
              </w:rPr>
              <w:t>2025</w:t>
            </w:r>
          </w:p>
        </w:tc>
        <w:tc>
          <w:tcPr>
            <w:tcW w:w="24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A3B53F2" w14:textId="77777777" w:rsidR="00A77D0B" w:rsidRPr="00634E87" w:rsidRDefault="00A77D0B" w:rsidP="00E43412">
            <w:pPr>
              <w:jc w:val="center"/>
              <w:rPr>
                <w:rFonts w:eastAsia="Calibri"/>
                <w:b/>
                <w:sz w:val="22"/>
                <w:szCs w:val="22"/>
              </w:rPr>
            </w:pPr>
            <w:r w:rsidRPr="00634E87">
              <w:rPr>
                <w:rFonts w:eastAsia="Calibri"/>
                <w:b/>
                <w:sz w:val="22"/>
                <w:szCs w:val="22"/>
              </w:rPr>
              <w:t>2026</w:t>
            </w:r>
          </w:p>
        </w:tc>
        <w:tc>
          <w:tcPr>
            <w:tcW w:w="29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11028F4" w14:textId="77777777" w:rsidR="00A77D0B" w:rsidRPr="00634E87" w:rsidRDefault="00A77D0B" w:rsidP="00E43412">
            <w:pPr>
              <w:jc w:val="center"/>
              <w:rPr>
                <w:rFonts w:eastAsia="Calibri"/>
                <w:b/>
                <w:sz w:val="22"/>
                <w:szCs w:val="22"/>
              </w:rPr>
            </w:pPr>
            <w:r w:rsidRPr="00634E87">
              <w:rPr>
                <w:rFonts w:eastAsia="Calibri"/>
                <w:b/>
                <w:sz w:val="22"/>
                <w:szCs w:val="22"/>
              </w:rPr>
              <w:t>2027</w:t>
            </w:r>
          </w:p>
        </w:tc>
        <w:tc>
          <w:tcPr>
            <w:tcW w:w="250"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40001C4" w14:textId="77777777" w:rsidR="00A77D0B" w:rsidRPr="00634E87" w:rsidRDefault="00A77D0B" w:rsidP="00E43412">
            <w:pPr>
              <w:jc w:val="center"/>
              <w:rPr>
                <w:rFonts w:eastAsia="Calibri"/>
                <w:b/>
                <w:sz w:val="22"/>
                <w:szCs w:val="22"/>
              </w:rPr>
            </w:pPr>
            <w:r w:rsidRPr="00634E87">
              <w:rPr>
                <w:rFonts w:eastAsia="Calibri"/>
                <w:b/>
                <w:sz w:val="22"/>
                <w:szCs w:val="22"/>
              </w:rPr>
              <w:t>2028</w:t>
            </w:r>
          </w:p>
        </w:tc>
        <w:tc>
          <w:tcPr>
            <w:tcW w:w="29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F508FF9" w14:textId="77777777" w:rsidR="00A77D0B" w:rsidRPr="00634E87" w:rsidRDefault="00A77D0B" w:rsidP="00E43412">
            <w:pPr>
              <w:jc w:val="center"/>
              <w:rPr>
                <w:b/>
                <w:sz w:val="22"/>
                <w:szCs w:val="22"/>
              </w:rPr>
            </w:pPr>
            <w:r w:rsidRPr="00634E87">
              <w:rPr>
                <w:b/>
                <w:sz w:val="22"/>
                <w:szCs w:val="22"/>
              </w:rPr>
              <w:t>İzleme Sıklığı</w:t>
            </w:r>
          </w:p>
        </w:tc>
        <w:tc>
          <w:tcPr>
            <w:tcW w:w="368"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0B02025" w14:textId="77777777" w:rsidR="00A77D0B" w:rsidRPr="00634E87" w:rsidRDefault="00A77D0B" w:rsidP="00E43412">
            <w:pPr>
              <w:jc w:val="center"/>
              <w:rPr>
                <w:b/>
                <w:sz w:val="22"/>
                <w:szCs w:val="22"/>
              </w:rPr>
            </w:pPr>
            <w:r w:rsidRPr="00634E87">
              <w:rPr>
                <w:b/>
                <w:sz w:val="22"/>
                <w:szCs w:val="22"/>
              </w:rPr>
              <w:t>Rapor Sıklığı</w:t>
            </w:r>
          </w:p>
        </w:tc>
      </w:tr>
      <w:tr w:rsidR="007C3521" w:rsidRPr="00634E87" w14:paraId="54107D83" w14:textId="77777777" w:rsidTr="001F004A">
        <w:trPr>
          <w:trHeight w:val="268"/>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5BE46164" w14:textId="5CD4117B" w:rsidR="00A33D5D" w:rsidRPr="00634E87" w:rsidRDefault="00A33D5D" w:rsidP="00A33D5D">
            <w:pPr>
              <w:spacing w:line="0" w:lineRule="atLeast"/>
              <w:rPr>
                <w:sz w:val="22"/>
                <w:szCs w:val="22"/>
              </w:rPr>
            </w:pPr>
            <w:r w:rsidRPr="00634E87">
              <w:rPr>
                <w:sz w:val="22"/>
                <w:szCs w:val="22"/>
              </w:rPr>
              <w:t>PG 3.3.1. Hizmet içi eğitim alan yönetici ve öğretmen sayısı</w:t>
            </w:r>
          </w:p>
        </w:tc>
        <w:tc>
          <w:tcPr>
            <w:tcW w:w="398" w:type="pct"/>
            <w:tcBorders>
              <w:top w:val="single" w:sz="4" w:space="0" w:color="auto"/>
              <w:left w:val="single" w:sz="4" w:space="0" w:color="auto"/>
              <w:bottom w:val="single" w:sz="4" w:space="0" w:color="auto"/>
              <w:right w:val="single" w:sz="4" w:space="0" w:color="auto"/>
            </w:tcBorders>
            <w:vAlign w:val="center"/>
          </w:tcPr>
          <w:p w14:paraId="637915CA" w14:textId="282918BB" w:rsidR="00A33D5D" w:rsidRPr="00634E87" w:rsidRDefault="00A33D5D" w:rsidP="00A33D5D">
            <w:pPr>
              <w:rPr>
                <w:sz w:val="22"/>
                <w:szCs w:val="22"/>
              </w:rPr>
            </w:pPr>
            <w:r w:rsidRPr="00634E87">
              <w:rPr>
                <w:sz w:val="22"/>
                <w:szCs w:val="22"/>
              </w:rPr>
              <w:t xml:space="preserve">       %90</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5C5C4" w14:textId="576B14D2" w:rsidR="00A33D5D" w:rsidRPr="00634E87" w:rsidRDefault="00A33D5D" w:rsidP="00A33D5D">
            <w:pPr>
              <w:jc w:val="center"/>
              <w:rPr>
                <w:sz w:val="22"/>
                <w:szCs w:val="22"/>
              </w:rPr>
            </w:pPr>
            <w:r w:rsidRPr="00634E87">
              <w:rPr>
                <w:sz w:val="22"/>
                <w:szCs w:val="22"/>
              </w:rPr>
              <w:t>22</w:t>
            </w:r>
          </w:p>
        </w:tc>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0D2D0" w14:textId="1A4BECC6" w:rsidR="00A33D5D" w:rsidRPr="00634E87" w:rsidRDefault="00A33D5D" w:rsidP="00A33D5D">
            <w:pPr>
              <w:jc w:val="center"/>
              <w:rPr>
                <w:sz w:val="22"/>
                <w:szCs w:val="22"/>
              </w:rPr>
            </w:pPr>
            <w:r w:rsidRPr="00634E87">
              <w:rPr>
                <w:sz w:val="22"/>
                <w:szCs w:val="22"/>
              </w:rPr>
              <w:t>22</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42A8A" w14:textId="33B178F1" w:rsidR="00A33D5D" w:rsidRPr="00634E87" w:rsidRDefault="00A33D5D" w:rsidP="00A33D5D">
            <w:pPr>
              <w:jc w:val="center"/>
              <w:rPr>
                <w:sz w:val="22"/>
                <w:szCs w:val="22"/>
              </w:rPr>
            </w:pPr>
            <w:r w:rsidRPr="00634E87">
              <w:rPr>
                <w:sz w:val="22"/>
                <w:szCs w:val="22"/>
              </w:rPr>
              <w:t>22</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0B3B7" w14:textId="1E4909F5" w:rsidR="00A33D5D" w:rsidRPr="00634E87" w:rsidRDefault="00A33D5D" w:rsidP="00A33D5D">
            <w:pPr>
              <w:jc w:val="center"/>
              <w:rPr>
                <w:sz w:val="22"/>
                <w:szCs w:val="22"/>
              </w:rPr>
            </w:pPr>
            <w:r w:rsidRPr="00634E87">
              <w:rPr>
                <w:sz w:val="22"/>
                <w:szCs w:val="22"/>
              </w:rPr>
              <w:t>23</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B6D8A" w14:textId="5CD5F16A" w:rsidR="00A33D5D" w:rsidRPr="00634E87" w:rsidRDefault="00A33D5D" w:rsidP="00A33D5D">
            <w:pPr>
              <w:jc w:val="center"/>
              <w:rPr>
                <w:sz w:val="22"/>
                <w:szCs w:val="22"/>
              </w:rPr>
            </w:pPr>
            <w:r w:rsidRPr="00634E87">
              <w:rPr>
                <w:sz w:val="22"/>
                <w:szCs w:val="22"/>
              </w:rPr>
              <w:t>23</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61CED" w14:textId="7DDC81BE" w:rsidR="00A33D5D" w:rsidRPr="00634E87" w:rsidRDefault="00A33D5D" w:rsidP="00A33D5D">
            <w:pPr>
              <w:jc w:val="center"/>
              <w:rPr>
                <w:sz w:val="22"/>
                <w:szCs w:val="22"/>
              </w:rPr>
            </w:pPr>
            <w:r w:rsidRPr="00634E87">
              <w:rPr>
                <w:sz w:val="22"/>
                <w:szCs w:val="22"/>
              </w:rPr>
              <w:t>23</w:t>
            </w:r>
          </w:p>
        </w:tc>
        <w:tc>
          <w:tcPr>
            <w:tcW w:w="299" w:type="pct"/>
            <w:tcBorders>
              <w:top w:val="single" w:sz="4" w:space="0" w:color="auto"/>
              <w:left w:val="single" w:sz="4" w:space="0" w:color="auto"/>
              <w:right w:val="single" w:sz="4" w:space="0" w:color="auto"/>
            </w:tcBorders>
            <w:vAlign w:val="center"/>
          </w:tcPr>
          <w:p w14:paraId="1B70891D" w14:textId="7E2EBFDD" w:rsidR="00A33D5D" w:rsidRPr="00634E87" w:rsidRDefault="00A33D5D" w:rsidP="00A33D5D">
            <w:pPr>
              <w:jc w:val="center"/>
              <w:rPr>
                <w:sz w:val="22"/>
                <w:szCs w:val="22"/>
              </w:rPr>
            </w:pPr>
            <w:r w:rsidRPr="00634E87">
              <w:rPr>
                <w:sz w:val="22"/>
                <w:szCs w:val="22"/>
              </w:rPr>
              <w:t>6 ay</w:t>
            </w:r>
          </w:p>
        </w:tc>
        <w:tc>
          <w:tcPr>
            <w:tcW w:w="368" w:type="pct"/>
            <w:tcBorders>
              <w:top w:val="single" w:sz="4" w:space="0" w:color="auto"/>
              <w:left w:val="single" w:sz="4" w:space="0" w:color="auto"/>
              <w:right w:val="single" w:sz="4" w:space="0" w:color="auto"/>
            </w:tcBorders>
            <w:vAlign w:val="center"/>
          </w:tcPr>
          <w:p w14:paraId="4748EF48" w14:textId="62836D68" w:rsidR="00A33D5D" w:rsidRPr="00634E87" w:rsidRDefault="00A33D5D" w:rsidP="00A33D5D">
            <w:pPr>
              <w:jc w:val="center"/>
              <w:rPr>
                <w:sz w:val="22"/>
                <w:szCs w:val="22"/>
              </w:rPr>
            </w:pPr>
            <w:r w:rsidRPr="00634E87">
              <w:rPr>
                <w:sz w:val="22"/>
                <w:szCs w:val="22"/>
              </w:rPr>
              <w:t>6 ay</w:t>
            </w:r>
          </w:p>
        </w:tc>
      </w:tr>
      <w:tr w:rsidR="007C3521" w:rsidRPr="00634E87" w14:paraId="2889145E" w14:textId="77777777" w:rsidTr="001F004A">
        <w:trPr>
          <w:trHeight w:val="334"/>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17ABFB0F" w14:textId="6379759E" w:rsidR="00A33D5D" w:rsidRPr="00634E87" w:rsidRDefault="00A33D5D" w:rsidP="00A33D5D">
            <w:pPr>
              <w:spacing w:line="0" w:lineRule="atLeast"/>
              <w:rPr>
                <w:rFonts w:eastAsia="Calibri"/>
                <w:sz w:val="22"/>
                <w:szCs w:val="22"/>
              </w:rPr>
            </w:pPr>
            <w:r w:rsidRPr="00634E87">
              <w:rPr>
                <w:rFonts w:eastAsia="Calibri"/>
                <w:sz w:val="22"/>
                <w:szCs w:val="22"/>
              </w:rPr>
              <w:t>PG 3.3.2. Eğitim alan yardımcı personel sayısı</w:t>
            </w:r>
          </w:p>
        </w:tc>
        <w:tc>
          <w:tcPr>
            <w:tcW w:w="398" w:type="pct"/>
            <w:tcBorders>
              <w:top w:val="single" w:sz="4" w:space="0" w:color="auto"/>
              <w:left w:val="single" w:sz="4" w:space="0" w:color="auto"/>
              <w:bottom w:val="single" w:sz="4" w:space="0" w:color="auto"/>
              <w:right w:val="single" w:sz="4" w:space="0" w:color="auto"/>
            </w:tcBorders>
            <w:vAlign w:val="center"/>
          </w:tcPr>
          <w:p w14:paraId="3BCB3A94" w14:textId="0836D7C9" w:rsidR="00A33D5D" w:rsidRPr="00634E87" w:rsidRDefault="00A33D5D" w:rsidP="00A33D5D">
            <w:pPr>
              <w:jc w:val="center"/>
              <w:rPr>
                <w:sz w:val="22"/>
                <w:szCs w:val="22"/>
              </w:rPr>
            </w:pPr>
            <w:r w:rsidRPr="00634E87">
              <w:rPr>
                <w:sz w:val="22"/>
                <w:szCs w:val="22"/>
              </w:rPr>
              <w:t>%90</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30838" w14:textId="42B0704F" w:rsidR="00A33D5D" w:rsidRPr="00634E87" w:rsidRDefault="00A33D5D" w:rsidP="00A33D5D">
            <w:pPr>
              <w:jc w:val="center"/>
              <w:rPr>
                <w:sz w:val="22"/>
                <w:szCs w:val="22"/>
              </w:rPr>
            </w:pPr>
            <w:r w:rsidRPr="00634E87">
              <w:rPr>
                <w:sz w:val="22"/>
                <w:szCs w:val="22"/>
              </w:rPr>
              <w:t>3</w:t>
            </w:r>
          </w:p>
        </w:tc>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F3EFB" w14:textId="7DA6DA02" w:rsidR="00A33D5D" w:rsidRPr="00634E87" w:rsidRDefault="00A33D5D" w:rsidP="00A33D5D">
            <w:pPr>
              <w:jc w:val="center"/>
              <w:rPr>
                <w:sz w:val="22"/>
                <w:szCs w:val="22"/>
              </w:rPr>
            </w:pPr>
            <w:r w:rsidRPr="00634E87">
              <w:rPr>
                <w:sz w:val="22"/>
                <w:szCs w:val="22"/>
              </w:rPr>
              <w:t>3</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02018" w14:textId="29029246" w:rsidR="00A33D5D" w:rsidRPr="00634E87" w:rsidRDefault="00A33D5D" w:rsidP="00A33D5D">
            <w:pPr>
              <w:jc w:val="center"/>
              <w:rPr>
                <w:sz w:val="22"/>
                <w:szCs w:val="22"/>
              </w:rPr>
            </w:pPr>
            <w:r w:rsidRPr="00634E87">
              <w:rPr>
                <w:sz w:val="22"/>
                <w:szCs w:val="22"/>
              </w:rPr>
              <w:t>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BE454" w14:textId="2F040A31" w:rsidR="00A33D5D" w:rsidRPr="00634E87" w:rsidRDefault="00A33D5D" w:rsidP="00A33D5D">
            <w:pPr>
              <w:jc w:val="center"/>
              <w:rPr>
                <w:sz w:val="22"/>
                <w:szCs w:val="22"/>
              </w:rPr>
            </w:pPr>
            <w:r w:rsidRPr="00634E87">
              <w:rPr>
                <w:sz w:val="22"/>
                <w:szCs w:val="22"/>
              </w:rPr>
              <w:t>3</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3396C" w14:textId="6324F3F9" w:rsidR="00A33D5D" w:rsidRPr="00634E87" w:rsidRDefault="00A33D5D" w:rsidP="00A33D5D">
            <w:pPr>
              <w:jc w:val="center"/>
              <w:rPr>
                <w:sz w:val="22"/>
                <w:szCs w:val="22"/>
              </w:rPr>
            </w:pPr>
            <w:r w:rsidRPr="00634E87">
              <w:rPr>
                <w:sz w:val="22"/>
                <w:szCs w:val="22"/>
              </w:rPr>
              <w:t>3</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E929E" w14:textId="0D8D4DCE" w:rsidR="00A33D5D" w:rsidRPr="00634E87" w:rsidRDefault="00A33D5D" w:rsidP="00A33D5D">
            <w:pPr>
              <w:jc w:val="center"/>
              <w:rPr>
                <w:sz w:val="22"/>
                <w:szCs w:val="22"/>
              </w:rPr>
            </w:pPr>
            <w:r w:rsidRPr="00634E87">
              <w:rPr>
                <w:sz w:val="22"/>
                <w:szCs w:val="22"/>
              </w:rPr>
              <w:t>4</w:t>
            </w:r>
          </w:p>
        </w:tc>
        <w:tc>
          <w:tcPr>
            <w:tcW w:w="299" w:type="pct"/>
            <w:tcBorders>
              <w:top w:val="single" w:sz="4" w:space="0" w:color="auto"/>
              <w:left w:val="single" w:sz="4" w:space="0" w:color="auto"/>
              <w:right w:val="single" w:sz="4" w:space="0" w:color="auto"/>
            </w:tcBorders>
            <w:vAlign w:val="center"/>
          </w:tcPr>
          <w:p w14:paraId="646B7B95" w14:textId="67090CD0" w:rsidR="00A33D5D" w:rsidRPr="00634E87" w:rsidRDefault="00A33D5D" w:rsidP="00A33D5D">
            <w:pPr>
              <w:jc w:val="center"/>
              <w:rPr>
                <w:sz w:val="22"/>
                <w:szCs w:val="22"/>
              </w:rPr>
            </w:pPr>
            <w:r w:rsidRPr="00634E87">
              <w:rPr>
                <w:sz w:val="22"/>
                <w:szCs w:val="22"/>
              </w:rPr>
              <w:t>6 ay</w:t>
            </w:r>
          </w:p>
        </w:tc>
        <w:tc>
          <w:tcPr>
            <w:tcW w:w="368" w:type="pct"/>
            <w:tcBorders>
              <w:top w:val="single" w:sz="4" w:space="0" w:color="auto"/>
              <w:left w:val="single" w:sz="4" w:space="0" w:color="auto"/>
              <w:right w:val="single" w:sz="4" w:space="0" w:color="auto"/>
            </w:tcBorders>
            <w:vAlign w:val="center"/>
          </w:tcPr>
          <w:p w14:paraId="0A70E836" w14:textId="613D8631" w:rsidR="00A33D5D" w:rsidRPr="00634E87" w:rsidRDefault="00A33D5D" w:rsidP="00A33D5D">
            <w:pPr>
              <w:jc w:val="center"/>
              <w:rPr>
                <w:sz w:val="22"/>
                <w:szCs w:val="22"/>
              </w:rPr>
            </w:pPr>
            <w:r w:rsidRPr="00634E87">
              <w:rPr>
                <w:sz w:val="22"/>
                <w:szCs w:val="22"/>
              </w:rPr>
              <w:t>6 ay</w:t>
            </w:r>
          </w:p>
        </w:tc>
      </w:tr>
      <w:tr w:rsidR="007C3521" w:rsidRPr="00634E87" w14:paraId="46F19E7D" w14:textId="77777777" w:rsidTr="001F004A">
        <w:trPr>
          <w:trHeight w:val="334"/>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2DDF2F32" w14:textId="7BED78FA" w:rsidR="00A33D5D" w:rsidRPr="00634E87" w:rsidRDefault="00A33D5D" w:rsidP="00A33D5D">
            <w:pPr>
              <w:spacing w:line="0" w:lineRule="atLeast"/>
              <w:rPr>
                <w:rFonts w:eastAsia="Calibri"/>
                <w:sz w:val="22"/>
                <w:szCs w:val="22"/>
              </w:rPr>
            </w:pPr>
            <w:r w:rsidRPr="00634E87">
              <w:rPr>
                <w:rFonts w:eastAsia="Calibri"/>
                <w:sz w:val="22"/>
                <w:szCs w:val="22"/>
              </w:rPr>
              <w:t>PG 3.3.3. Uzaktan hizmet içi eğitime katılan öğretmen sayısı</w:t>
            </w:r>
          </w:p>
        </w:tc>
        <w:tc>
          <w:tcPr>
            <w:tcW w:w="398" w:type="pct"/>
            <w:tcBorders>
              <w:top w:val="single" w:sz="4" w:space="0" w:color="auto"/>
              <w:left w:val="single" w:sz="4" w:space="0" w:color="auto"/>
              <w:bottom w:val="single" w:sz="4" w:space="0" w:color="auto"/>
              <w:right w:val="single" w:sz="4" w:space="0" w:color="auto"/>
            </w:tcBorders>
            <w:vAlign w:val="center"/>
          </w:tcPr>
          <w:p w14:paraId="66224ADB" w14:textId="771CA22F" w:rsidR="00A33D5D" w:rsidRPr="00634E87" w:rsidRDefault="00A33D5D" w:rsidP="00A33D5D">
            <w:pPr>
              <w:jc w:val="center"/>
              <w:rPr>
                <w:sz w:val="22"/>
                <w:szCs w:val="22"/>
              </w:rPr>
            </w:pPr>
            <w:r w:rsidRPr="00634E87">
              <w:rPr>
                <w:sz w:val="22"/>
                <w:szCs w:val="22"/>
              </w:rPr>
              <w:t>%90</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EAE84" w14:textId="69D0E300" w:rsidR="00A33D5D" w:rsidRPr="00634E87" w:rsidRDefault="00A33D5D" w:rsidP="00A33D5D">
            <w:pPr>
              <w:jc w:val="center"/>
              <w:rPr>
                <w:sz w:val="22"/>
                <w:szCs w:val="22"/>
              </w:rPr>
            </w:pPr>
            <w:r w:rsidRPr="00634E87">
              <w:rPr>
                <w:sz w:val="22"/>
                <w:szCs w:val="22"/>
              </w:rPr>
              <w:t>4</w:t>
            </w:r>
          </w:p>
        </w:tc>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9DA90" w14:textId="0DABADA1" w:rsidR="00A33D5D" w:rsidRPr="00634E87" w:rsidRDefault="00A33D5D" w:rsidP="00A33D5D">
            <w:pPr>
              <w:jc w:val="center"/>
              <w:rPr>
                <w:sz w:val="22"/>
                <w:szCs w:val="22"/>
              </w:rPr>
            </w:pPr>
            <w:r w:rsidRPr="00634E87">
              <w:rPr>
                <w:sz w:val="22"/>
                <w:szCs w:val="22"/>
              </w:rPr>
              <w:t>5</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2B3A1" w14:textId="02E1980B" w:rsidR="00A33D5D" w:rsidRPr="00634E87" w:rsidRDefault="00A33D5D" w:rsidP="00A33D5D">
            <w:pPr>
              <w:jc w:val="center"/>
              <w:rPr>
                <w:sz w:val="22"/>
                <w:szCs w:val="22"/>
              </w:rPr>
            </w:pPr>
            <w:r w:rsidRPr="00634E87">
              <w:rPr>
                <w:sz w:val="22"/>
                <w:szCs w:val="22"/>
              </w:rPr>
              <w:t>6</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2284A" w14:textId="7452BF62" w:rsidR="00A33D5D" w:rsidRPr="00634E87" w:rsidRDefault="00A33D5D" w:rsidP="00A33D5D">
            <w:pPr>
              <w:jc w:val="center"/>
              <w:rPr>
                <w:sz w:val="22"/>
                <w:szCs w:val="22"/>
              </w:rPr>
            </w:pPr>
            <w:r w:rsidRPr="00634E87">
              <w:rPr>
                <w:sz w:val="22"/>
                <w:szCs w:val="22"/>
              </w:rPr>
              <w:t>8</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08203" w14:textId="170C6DBA" w:rsidR="00A33D5D" w:rsidRPr="00634E87" w:rsidRDefault="00A33D5D" w:rsidP="00A33D5D">
            <w:pPr>
              <w:jc w:val="center"/>
              <w:rPr>
                <w:sz w:val="22"/>
                <w:szCs w:val="22"/>
              </w:rPr>
            </w:pPr>
            <w:r w:rsidRPr="00634E87">
              <w:rPr>
                <w:sz w:val="22"/>
                <w:szCs w:val="22"/>
              </w:rPr>
              <w:t>10</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892D8" w14:textId="648B013E" w:rsidR="00A33D5D" w:rsidRPr="00634E87" w:rsidRDefault="00A33D5D" w:rsidP="00A33D5D">
            <w:pPr>
              <w:jc w:val="center"/>
              <w:rPr>
                <w:sz w:val="22"/>
                <w:szCs w:val="22"/>
              </w:rPr>
            </w:pPr>
            <w:r w:rsidRPr="00634E87">
              <w:rPr>
                <w:sz w:val="22"/>
                <w:szCs w:val="22"/>
              </w:rPr>
              <w:t>15</w:t>
            </w:r>
          </w:p>
        </w:tc>
        <w:tc>
          <w:tcPr>
            <w:tcW w:w="299" w:type="pct"/>
            <w:tcBorders>
              <w:top w:val="single" w:sz="4" w:space="0" w:color="auto"/>
              <w:left w:val="single" w:sz="4" w:space="0" w:color="auto"/>
              <w:right w:val="single" w:sz="4" w:space="0" w:color="auto"/>
            </w:tcBorders>
            <w:vAlign w:val="center"/>
          </w:tcPr>
          <w:p w14:paraId="2B963592" w14:textId="59CD5159" w:rsidR="00A33D5D" w:rsidRPr="00634E87" w:rsidRDefault="00A33D5D" w:rsidP="00A33D5D">
            <w:pPr>
              <w:jc w:val="center"/>
              <w:rPr>
                <w:sz w:val="22"/>
                <w:szCs w:val="22"/>
              </w:rPr>
            </w:pPr>
            <w:r w:rsidRPr="00634E87">
              <w:rPr>
                <w:sz w:val="22"/>
                <w:szCs w:val="22"/>
              </w:rPr>
              <w:t xml:space="preserve">  6 ay</w:t>
            </w:r>
          </w:p>
        </w:tc>
        <w:tc>
          <w:tcPr>
            <w:tcW w:w="368" w:type="pct"/>
            <w:tcBorders>
              <w:top w:val="single" w:sz="4" w:space="0" w:color="auto"/>
              <w:left w:val="single" w:sz="4" w:space="0" w:color="auto"/>
              <w:right w:val="single" w:sz="4" w:space="0" w:color="auto"/>
            </w:tcBorders>
            <w:vAlign w:val="center"/>
          </w:tcPr>
          <w:p w14:paraId="3C91F85B" w14:textId="278EE9CE" w:rsidR="00A33D5D" w:rsidRPr="00634E87" w:rsidRDefault="00A33D5D" w:rsidP="00A33D5D">
            <w:pPr>
              <w:jc w:val="center"/>
              <w:rPr>
                <w:sz w:val="22"/>
                <w:szCs w:val="22"/>
              </w:rPr>
            </w:pPr>
            <w:r w:rsidRPr="00634E87">
              <w:rPr>
                <w:sz w:val="22"/>
                <w:szCs w:val="22"/>
              </w:rPr>
              <w:t>6 ay</w:t>
            </w:r>
          </w:p>
        </w:tc>
      </w:tr>
      <w:tr w:rsidR="007C3521" w:rsidRPr="00634E87" w14:paraId="1224EFD4" w14:textId="77777777" w:rsidTr="001F004A">
        <w:trPr>
          <w:trHeight w:val="334"/>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7A33E415" w14:textId="7E138039" w:rsidR="00A33D5D" w:rsidRPr="00634E87" w:rsidRDefault="00A33D5D" w:rsidP="007C3521">
            <w:pPr>
              <w:spacing w:line="0" w:lineRule="atLeast"/>
              <w:rPr>
                <w:rFonts w:eastAsia="Calibri"/>
                <w:sz w:val="22"/>
                <w:szCs w:val="22"/>
              </w:rPr>
            </w:pPr>
            <w:r w:rsidRPr="00634E87">
              <w:rPr>
                <w:rFonts w:eastAsia="Calibri"/>
                <w:sz w:val="22"/>
                <w:szCs w:val="22"/>
              </w:rPr>
              <w:t xml:space="preserve">PG 3.3.4. Ulusal ve uluslararası projelere katılım sağlayan öğretmen </w:t>
            </w:r>
          </w:p>
        </w:tc>
        <w:tc>
          <w:tcPr>
            <w:tcW w:w="398" w:type="pct"/>
            <w:tcBorders>
              <w:top w:val="single" w:sz="4" w:space="0" w:color="auto"/>
              <w:left w:val="single" w:sz="4" w:space="0" w:color="auto"/>
              <w:bottom w:val="single" w:sz="4" w:space="0" w:color="auto"/>
              <w:right w:val="single" w:sz="4" w:space="0" w:color="auto"/>
            </w:tcBorders>
            <w:vAlign w:val="center"/>
          </w:tcPr>
          <w:p w14:paraId="33C1F569" w14:textId="525DDBA4" w:rsidR="00A33D5D" w:rsidRPr="00634E87" w:rsidRDefault="00A33D5D" w:rsidP="00A33D5D">
            <w:pPr>
              <w:jc w:val="center"/>
              <w:rPr>
                <w:sz w:val="22"/>
                <w:szCs w:val="22"/>
              </w:rPr>
            </w:pPr>
            <w:r w:rsidRPr="00634E87">
              <w:rPr>
                <w:sz w:val="22"/>
                <w:szCs w:val="22"/>
              </w:rPr>
              <w:t>%70</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099AF" w14:textId="282D0C8D" w:rsidR="00A33D5D" w:rsidRPr="00634E87" w:rsidRDefault="00A33D5D" w:rsidP="00A33D5D">
            <w:pPr>
              <w:jc w:val="center"/>
              <w:rPr>
                <w:sz w:val="22"/>
                <w:szCs w:val="22"/>
              </w:rPr>
            </w:pPr>
            <w:r w:rsidRPr="00634E87">
              <w:rPr>
                <w:sz w:val="22"/>
                <w:szCs w:val="22"/>
              </w:rPr>
              <w:t>2</w:t>
            </w:r>
          </w:p>
        </w:tc>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48E90" w14:textId="15387831" w:rsidR="00A33D5D" w:rsidRPr="00634E87" w:rsidRDefault="00A33D5D" w:rsidP="00A33D5D">
            <w:pPr>
              <w:jc w:val="center"/>
              <w:rPr>
                <w:sz w:val="22"/>
                <w:szCs w:val="22"/>
              </w:rPr>
            </w:pPr>
            <w:r w:rsidRPr="00634E87">
              <w:rPr>
                <w:sz w:val="22"/>
                <w:szCs w:val="22"/>
              </w:rPr>
              <w:t>3</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E08CD" w14:textId="0A3E2FEF" w:rsidR="00A33D5D" w:rsidRPr="00634E87" w:rsidRDefault="00A33D5D" w:rsidP="00A33D5D">
            <w:pPr>
              <w:jc w:val="center"/>
              <w:rPr>
                <w:sz w:val="22"/>
                <w:szCs w:val="22"/>
              </w:rPr>
            </w:pPr>
            <w:r w:rsidRPr="00634E87">
              <w:rPr>
                <w:sz w:val="22"/>
                <w:szCs w:val="22"/>
              </w:rPr>
              <w:t>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455D3" w14:textId="0A06EE6A" w:rsidR="00A33D5D" w:rsidRPr="00634E87" w:rsidRDefault="00A33D5D" w:rsidP="00A33D5D">
            <w:pPr>
              <w:jc w:val="center"/>
              <w:rPr>
                <w:sz w:val="22"/>
                <w:szCs w:val="22"/>
              </w:rPr>
            </w:pPr>
            <w:r w:rsidRPr="00634E87">
              <w:rPr>
                <w:sz w:val="22"/>
                <w:szCs w:val="22"/>
              </w:rPr>
              <w:t>4</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D3FB7" w14:textId="1C906EC6" w:rsidR="00A33D5D" w:rsidRPr="00634E87" w:rsidRDefault="00A33D5D" w:rsidP="00A33D5D">
            <w:pPr>
              <w:jc w:val="center"/>
              <w:rPr>
                <w:sz w:val="22"/>
                <w:szCs w:val="22"/>
              </w:rPr>
            </w:pPr>
            <w:r w:rsidRPr="00634E87">
              <w:rPr>
                <w:sz w:val="22"/>
                <w:szCs w:val="22"/>
              </w:rPr>
              <w:t>5</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234EF" w14:textId="63A81849" w:rsidR="00A33D5D" w:rsidRPr="00634E87" w:rsidRDefault="00A33D5D" w:rsidP="00A33D5D">
            <w:pPr>
              <w:jc w:val="center"/>
              <w:rPr>
                <w:sz w:val="22"/>
                <w:szCs w:val="22"/>
              </w:rPr>
            </w:pPr>
            <w:r w:rsidRPr="00634E87">
              <w:rPr>
                <w:sz w:val="22"/>
                <w:szCs w:val="22"/>
              </w:rPr>
              <w:t>6</w:t>
            </w:r>
          </w:p>
        </w:tc>
        <w:tc>
          <w:tcPr>
            <w:tcW w:w="299" w:type="pct"/>
            <w:tcBorders>
              <w:top w:val="single" w:sz="4" w:space="0" w:color="auto"/>
              <w:left w:val="single" w:sz="4" w:space="0" w:color="auto"/>
              <w:right w:val="single" w:sz="4" w:space="0" w:color="auto"/>
            </w:tcBorders>
            <w:vAlign w:val="center"/>
          </w:tcPr>
          <w:p w14:paraId="2FD5A37F" w14:textId="709FD3E6" w:rsidR="00A33D5D" w:rsidRPr="00634E87" w:rsidRDefault="00A33D5D" w:rsidP="00A33D5D">
            <w:pPr>
              <w:jc w:val="center"/>
              <w:rPr>
                <w:sz w:val="22"/>
                <w:szCs w:val="22"/>
              </w:rPr>
            </w:pPr>
            <w:r w:rsidRPr="00634E87">
              <w:rPr>
                <w:sz w:val="22"/>
                <w:szCs w:val="22"/>
              </w:rPr>
              <w:t>6 ay</w:t>
            </w:r>
          </w:p>
        </w:tc>
        <w:tc>
          <w:tcPr>
            <w:tcW w:w="368" w:type="pct"/>
            <w:tcBorders>
              <w:top w:val="single" w:sz="4" w:space="0" w:color="auto"/>
              <w:left w:val="single" w:sz="4" w:space="0" w:color="auto"/>
              <w:right w:val="single" w:sz="4" w:space="0" w:color="auto"/>
            </w:tcBorders>
            <w:vAlign w:val="center"/>
          </w:tcPr>
          <w:p w14:paraId="31EDFD8E" w14:textId="61962807" w:rsidR="00A33D5D" w:rsidRPr="00634E87" w:rsidRDefault="00A33D5D" w:rsidP="00A33D5D">
            <w:pPr>
              <w:jc w:val="center"/>
              <w:rPr>
                <w:sz w:val="22"/>
                <w:szCs w:val="22"/>
              </w:rPr>
            </w:pPr>
            <w:r w:rsidRPr="00634E87">
              <w:rPr>
                <w:sz w:val="22"/>
                <w:szCs w:val="22"/>
              </w:rPr>
              <w:t>6 ay</w:t>
            </w:r>
          </w:p>
        </w:tc>
      </w:tr>
      <w:tr w:rsidR="007C3521" w:rsidRPr="00634E87" w14:paraId="12B9C0CB" w14:textId="77777777" w:rsidTr="001F004A">
        <w:trPr>
          <w:trHeight w:val="334"/>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16A7ECE" w14:textId="306630C9" w:rsidR="00A33D5D" w:rsidRPr="00634E87" w:rsidRDefault="00A33D5D" w:rsidP="00A33D5D">
            <w:pPr>
              <w:spacing w:line="0" w:lineRule="atLeast"/>
              <w:rPr>
                <w:rFonts w:eastAsia="Calibri"/>
                <w:sz w:val="22"/>
                <w:szCs w:val="22"/>
              </w:rPr>
            </w:pPr>
            <w:r w:rsidRPr="00634E87">
              <w:rPr>
                <w:rFonts w:eastAsia="Calibri"/>
                <w:sz w:val="22"/>
                <w:szCs w:val="22"/>
              </w:rPr>
              <w:t>PG 3.3.5. Öğretmenlere yönelik düzenlenen eğitim sayısı</w:t>
            </w:r>
          </w:p>
        </w:tc>
        <w:tc>
          <w:tcPr>
            <w:tcW w:w="398" w:type="pct"/>
            <w:tcBorders>
              <w:top w:val="single" w:sz="4" w:space="0" w:color="auto"/>
              <w:left w:val="single" w:sz="4" w:space="0" w:color="auto"/>
              <w:bottom w:val="single" w:sz="4" w:space="0" w:color="auto"/>
              <w:right w:val="single" w:sz="4" w:space="0" w:color="auto"/>
            </w:tcBorders>
            <w:vAlign w:val="center"/>
          </w:tcPr>
          <w:p w14:paraId="5D8F7CA7" w14:textId="7F261C27" w:rsidR="00A33D5D" w:rsidRPr="00634E87" w:rsidRDefault="00A33D5D" w:rsidP="00A33D5D">
            <w:pPr>
              <w:jc w:val="center"/>
              <w:rPr>
                <w:sz w:val="22"/>
                <w:szCs w:val="22"/>
              </w:rPr>
            </w:pPr>
            <w:r w:rsidRPr="00634E87">
              <w:rPr>
                <w:sz w:val="22"/>
                <w:szCs w:val="22"/>
              </w:rPr>
              <w:t>%70</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DE802" w14:textId="23CDA520" w:rsidR="00A33D5D" w:rsidRPr="00634E87" w:rsidRDefault="00A33D5D" w:rsidP="00A33D5D">
            <w:pPr>
              <w:jc w:val="center"/>
              <w:rPr>
                <w:sz w:val="22"/>
                <w:szCs w:val="22"/>
              </w:rPr>
            </w:pPr>
            <w:r w:rsidRPr="00634E87">
              <w:rPr>
                <w:sz w:val="22"/>
                <w:szCs w:val="22"/>
              </w:rPr>
              <w:t>10</w:t>
            </w:r>
          </w:p>
        </w:tc>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A90A8" w14:textId="4D09D6B0" w:rsidR="00A33D5D" w:rsidRPr="00634E87" w:rsidRDefault="00A33D5D" w:rsidP="00A33D5D">
            <w:pPr>
              <w:jc w:val="center"/>
              <w:rPr>
                <w:sz w:val="22"/>
                <w:szCs w:val="22"/>
              </w:rPr>
            </w:pPr>
            <w:r w:rsidRPr="00634E87">
              <w:rPr>
                <w:sz w:val="22"/>
                <w:szCs w:val="22"/>
              </w:rPr>
              <w:t>12</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7C6780" w14:textId="0684544A" w:rsidR="00A33D5D" w:rsidRPr="00634E87" w:rsidRDefault="00A33D5D" w:rsidP="00A33D5D">
            <w:pPr>
              <w:jc w:val="center"/>
              <w:rPr>
                <w:sz w:val="22"/>
                <w:szCs w:val="22"/>
              </w:rPr>
            </w:pPr>
            <w:r w:rsidRPr="00634E87">
              <w:rPr>
                <w:sz w:val="22"/>
                <w:szCs w:val="22"/>
              </w:rPr>
              <w:t>14</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B9E0C" w14:textId="040E7012" w:rsidR="00A33D5D" w:rsidRPr="00634E87" w:rsidRDefault="00A33D5D" w:rsidP="00A33D5D">
            <w:pPr>
              <w:jc w:val="center"/>
              <w:rPr>
                <w:sz w:val="22"/>
                <w:szCs w:val="22"/>
              </w:rPr>
            </w:pPr>
            <w:r w:rsidRPr="00634E87">
              <w:rPr>
                <w:sz w:val="22"/>
                <w:szCs w:val="22"/>
              </w:rPr>
              <w:t>16</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B18A3" w14:textId="633B6281" w:rsidR="00A33D5D" w:rsidRPr="00634E87" w:rsidRDefault="00A33D5D" w:rsidP="00A33D5D">
            <w:pPr>
              <w:jc w:val="center"/>
              <w:rPr>
                <w:sz w:val="22"/>
                <w:szCs w:val="22"/>
              </w:rPr>
            </w:pPr>
            <w:r w:rsidRPr="00634E87">
              <w:rPr>
                <w:sz w:val="22"/>
                <w:szCs w:val="22"/>
              </w:rPr>
              <w:t>17</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CFCCF" w14:textId="1BE04BE6" w:rsidR="00A33D5D" w:rsidRPr="00634E87" w:rsidRDefault="00A33D5D" w:rsidP="00A33D5D">
            <w:pPr>
              <w:jc w:val="center"/>
              <w:rPr>
                <w:sz w:val="22"/>
                <w:szCs w:val="22"/>
              </w:rPr>
            </w:pPr>
            <w:r w:rsidRPr="00634E87">
              <w:rPr>
                <w:sz w:val="22"/>
                <w:szCs w:val="22"/>
              </w:rPr>
              <w:t>20</w:t>
            </w:r>
          </w:p>
        </w:tc>
        <w:tc>
          <w:tcPr>
            <w:tcW w:w="299" w:type="pct"/>
            <w:tcBorders>
              <w:top w:val="single" w:sz="4" w:space="0" w:color="auto"/>
              <w:left w:val="single" w:sz="4" w:space="0" w:color="auto"/>
              <w:right w:val="single" w:sz="4" w:space="0" w:color="auto"/>
            </w:tcBorders>
            <w:vAlign w:val="center"/>
          </w:tcPr>
          <w:p w14:paraId="613B51A3" w14:textId="2DDB186D" w:rsidR="00A33D5D" w:rsidRPr="00634E87" w:rsidRDefault="00A33D5D" w:rsidP="00A33D5D">
            <w:pPr>
              <w:jc w:val="center"/>
              <w:rPr>
                <w:sz w:val="22"/>
                <w:szCs w:val="22"/>
              </w:rPr>
            </w:pPr>
            <w:r w:rsidRPr="00634E87">
              <w:rPr>
                <w:sz w:val="22"/>
                <w:szCs w:val="22"/>
              </w:rPr>
              <w:t>6 ay</w:t>
            </w:r>
          </w:p>
        </w:tc>
        <w:tc>
          <w:tcPr>
            <w:tcW w:w="368" w:type="pct"/>
            <w:tcBorders>
              <w:top w:val="single" w:sz="4" w:space="0" w:color="auto"/>
              <w:left w:val="single" w:sz="4" w:space="0" w:color="auto"/>
              <w:right w:val="single" w:sz="4" w:space="0" w:color="auto"/>
            </w:tcBorders>
            <w:vAlign w:val="center"/>
          </w:tcPr>
          <w:p w14:paraId="3BB7BC26" w14:textId="4944C738" w:rsidR="00A33D5D" w:rsidRPr="00634E87" w:rsidRDefault="00A33D5D" w:rsidP="00A33D5D">
            <w:pPr>
              <w:jc w:val="center"/>
              <w:rPr>
                <w:sz w:val="22"/>
                <w:szCs w:val="22"/>
              </w:rPr>
            </w:pPr>
            <w:r w:rsidRPr="00634E87">
              <w:rPr>
                <w:sz w:val="22"/>
                <w:szCs w:val="22"/>
              </w:rPr>
              <w:t>6 ay</w:t>
            </w:r>
          </w:p>
        </w:tc>
      </w:tr>
      <w:tr w:rsidR="007C3521" w:rsidRPr="00634E87" w14:paraId="4F20F0EF" w14:textId="77777777" w:rsidTr="001F004A">
        <w:trPr>
          <w:trHeight w:val="334"/>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06549274" w14:textId="33248926" w:rsidR="00A33D5D" w:rsidRPr="00634E87" w:rsidRDefault="00A33D5D" w:rsidP="00A33D5D">
            <w:pPr>
              <w:spacing w:line="0" w:lineRule="atLeast"/>
              <w:rPr>
                <w:rFonts w:eastAsia="Calibri"/>
                <w:sz w:val="22"/>
                <w:szCs w:val="22"/>
              </w:rPr>
            </w:pPr>
            <w:r w:rsidRPr="00634E87">
              <w:rPr>
                <w:rFonts w:eastAsia="Calibri"/>
                <w:sz w:val="22"/>
                <w:szCs w:val="22"/>
              </w:rPr>
              <w:t>PG 3.3.6. Yöneticilere yönelik düzenlenen eğitim sayısı</w:t>
            </w:r>
          </w:p>
        </w:tc>
        <w:tc>
          <w:tcPr>
            <w:tcW w:w="398" w:type="pct"/>
            <w:tcBorders>
              <w:top w:val="single" w:sz="4" w:space="0" w:color="auto"/>
              <w:left w:val="single" w:sz="4" w:space="0" w:color="auto"/>
              <w:bottom w:val="single" w:sz="4" w:space="0" w:color="auto"/>
              <w:right w:val="single" w:sz="4" w:space="0" w:color="auto"/>
            </w:tcBorders>
            <w:vAlign w:val="center"/>
          </w:tcPr>
          <w:p w14:paraId="75831FD7" w14:textId="1D141C1A" w:rsidR="00A33D5D" w:rsidRPr="00634E87" w:rsidRDefault="00A33D5D" w:rsidP="00A33D5D">
            <w:pPr>
              <w:jc w:val="center"/>
              <w:rPr>
                <w:sz w:val="22"/>
                <w:szCs w:val="22"/>
              </w:rPr>
            </w:pPr>
            <w:r w:rsidRPr="00634E87">
              <w:rPr>
                <w:sz w:val="22"/>
                <w:szCs w:val="22"/>
              </w:rPr>
              <w:t>%70</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961AF" w14:textId="427D18BA" w:rsidR="00A33D5D" w:rsidRPr="00634E87" w:rsidRDefault="00A33D5D" w:rsidP="00A33D5D">
            <w:pPr>
              <w:jc w:val="center"/>
              <w:rPr>
                <w:sz w:val="22"/>
                <w:szCs w:val="22"/>
              </w:rPr>
            </w:pPr>
            <w:r w:rsidRPr="00634E87">
              <w:rPr>
                <w:sz w:val="22"/>
                <w:szCs w:val="22"/>
              </w:rPr>
              <w:t>5</w:t>
            </w:r>
          </w:p>
        </w:tc>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D543AC" w14:textId="640C695C" w:rsidR="00A33D5D" w:rsidRPr="00634E87" w:rsidRDefault="00A33D5D" w:rsidP="00A33D5D">
            <w:pPr>
              <w:jc w:val="center"/>
              <w:rPr>
                <w:sz w:val="22"/>
                <w:szCs w:val="22"/>
              </w:rPr>
            </w:pPr>
            <w:r w:rsidRPr="00634E87">
              <w:rPr>
                <w:sz w:val="22"/>
                <w:szCs w:val="22"/>
              </w:rPr>
              <w:t>6</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21A2B" w14:textId="0AE31DBB" w:rsidR="00A33D5D" w:rsidRPr="00634E87" w:rsidRDefault="00A33D5D" w:rsidP="00A33D5D">
            <w:pPr>
              <w:jc w:val="center"/>
              <w:rPr>
                <w:sz w:val="22"/>
                <w:szCs w:val="22"/>
              </w:rPr>
            </w:pPr>
            <w:r w:rsidRPr="00634E87">
              <w:rPr>
                <w:sz w:val="22"/>
                <w:szCs w:val="22"/>
              </w:rPr>
              <w:t>8</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2A0B0" w14:textId="1FE01EFE" w:rsidR="00A33D5D" w:rsidRPr="00634E87" w:rsidRDefault="00A33D5D" w:rsidP="00A33D5D">
            <w:pPr>
              <w:jc w:val="center"/>
              <w:rPr>
                <w:sz w:val="22"/>
                <w:szCs w:val="22"/>
              </w:rPr>
            </w:pPr>
            <w:r w:rsidRPr="00634E87">
              <w:rPr>
                <w:sz w:val="22"/>
                <w:szCs w:val="22"/>
              </w:rPr>
              <w:t>10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DB5B33" w14:textId="5844B1CA" w:rsidR="00A33D5D" w:rsidRPr="00634E87" w:rsidRDefault="00A33D5D" w:rsidP="00A33D5D">
            <w:pPr>
              <w:jc w:val="center"/>
              <w:rPr>
                <w:sz w:val="22"/>
                <w:szCs w:val="22"/>
              </w:rPr>
            </w:pPr>
            <w:r w:rsidRPr="00634E87">
              <w:rPr>
                <w:sz w:val="22"/>
                <w:szCs w:val="22"/>
              </w:rPr>
              <w:t>11</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69681" w14:textId="1C6566FE" w:rsidR="00A33D5D" w:rsidRPr="00634E87" w:rsidRDefault="00A33D5D" w:rsidP="00A33D5D">
            <w:pPr>
              <w:jc w:val="center"/>
              <w:rPr>
                <w:sz w:val="22"/>
                <w:szCs w:val="22"/>
              </w:rPr>
            </w:pPr>
            <w:r w:rsidRPr="00634E87">
              <w:rPr>
                <w:sz w:val="22"/>
                <w:szCs w:val="22"/>
              </w:rPr>
              <w:t>15</w:t>
            </w:r>
          </w:p>
        </w:tc>
        <w:tc>
          <w:tcPr>
            <w:tcW w:w="299" w:type="pct"/>
            <w:tcBorders>
              <w:top w:val="single" w:sz="4" w:space="0" w:color="auto"/>
              <w:left w:val="single" w:sz="4" w:space="0" w:color="auto"/>
              <w:right w:val="single" w:sz="4" w:space="0" w:color="auto"/>
            </w:tcBorders>
            <w:vAlign w:val="center"/>
          </w:tcPr>
          <w:p w14:paraId="3B08D11E" w14:textId="5AECAAAA" w:rsidR="00A33D5D" w:rsidRPr="00634E87" w:rsidRDefault="00A33D5D" w:rsidP="00A33D5D">
            <w:pPr>
              <w:jc w:val="center"/>
              <w:rPr>
                <w:sz w:val="22"/>
                <w:szCs w:val="22"/>
              </w:rPr>
            </w:pPr>
            <w:r w:rsidRPr="00634E87">
              <w:rPr>
                <w:sz w:val="22"/>
                <w:szCs w:val="22"/>
              </w:rPr>
              <w:t xml:space="preserve">  6 ay</w:t>
            </w:r>
          </w:p>
        </w:tc>
        <w:tc>
          <w:tcPr>
            <w:tcW w:w="368" w:type="pct"/>
            <w:tcBorders>
              <w:top w:val="single" w:sz="4" w:space="0" w:color="auto"/>
              <w:left w:val="single" w:sz="4" w:space="0" w:color="auto"/>
              <w:right w:val="single" w:sz="4" w:space="0" w:color="auto"/>
            </w:tcBorders>
            <w:vAlign w:val="center"/>
          </w:tcPr>
          <w:p w14:paraId="5C4B4849" w14:textId="12AD7E77" w:rsidR="00A33D5D" w:rsidRPr="00634E87" w:rsidRDefault="00A33D5D" w:rsidP="00A33D5D">
            <w:pPr>
              <w:jc w:val="center"/>
              <w:rPr>
                <w:sz w:val="22"/>
                <w:szCs w:val="22"/>
              </w:rPr>
            </w:pPr>
            <w:r w:rsidRPr="00634E87">
              <w:rPr>
                <w:sz w:val="22"/>
                <w:szCs w:val="22"/>
              </w:rPr>
              <w:t>6 ay</w:t>
            </w:r>
          </w:p>
        </w:tc>
      </w:tr>
      <w:tr w:rsidR="007C3521" w:rsidRPr="00634E87" w14:paraId="5F2E21DC" w14:textId="77777777" w:rsidTr="001F004A">
        <w:trPr>
          <w:trHeight w:val="334"/>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45C4E8FE" w14:textId="2A655899" w:rsidR="00A33D5D" w:rsidRPr="00634E87" w:rsidRDefault="00A33D5D" w:rsidP="007C3521">
            <w:pPr>
              <w:spacing w:line="0" w:lineRule="atLeast"/>
              <w:rPr>
                <w:rFonts w:eastAsia="Calibri"/>
                <w:sz w:val="22"/>
                <w:szCs w:val="22"/>
              </w:rPr>
            </w:pPr>
            <w:r w:rsidRPr="00634E87">
              <w:rPr>
                <w:rFonts w:eastAsia="Calibri"/>
                <w:sz w:val="22"/>
                <w:szCs w:val="22"/>
              </w:rPr>
              <w:t>PG 3.3.7. Yüksek lisans eğitimini sürdüren</w:t>
            </w:r>
            <w:r w:rsidR="007C3521">
              <w:rPr>
                <w:rFonts w:eastAsia="Calibri"/>
                <w:sz w:val="22"/>
                <w:szCs w:val="22"/>
              </w:rPr>
              <w:t xml:space="preserve"> öğretmen ve yönetici </w:t>
            </w:r>
          </w:p>
        </w:tc>
        <w:tc>
          <w:tcPr>
            <w:tcW w:w="398" w:type="pct"/>
            <w:tcBorders>
              <w:top w:val="single" w:sz="4" w:space="0" w:color="auto"/>
              <w:left w:val="single" w:sz="4" w:space="0" w:color="auto"/>
              <w:bottom w:val="single" w:sz="4" w:space="0" w:color="auto"/>
              <w:right w:val="single" w:sz="4" w:space="0" w:color="auto"/>
            </w:tcBorders>
            <w:vAlign w:val="center"/>
          </w:tcPr>
          <w:p w14:paraId="2E2B2035" w14:textId="5E8465DF" w:rsidR="00A33D5D" w:rsidRPr="00634E87" w:rsidRDefault="00A33D5D" w:rsidP="00A33D5D">
            <w:pPr>
              <w:jc w:val="center"/>
              <w:rPr>
                <w:sz w:val="22"/>
                <w:szCs w:val="22"/>
              </w:rPr>
            </w:pPr>
            <w:r w:rsidRPr="00634E87">
              <w:rPr>
                <w:sz w:val="22"/>
                <w:szCs w:val="22"/>
              </w:rPr>
              <w:t>%70</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F531E" w14:textId="41264663" w:rsidR="00A33D5D" w:rsidRPr="00634E87" w:rsidRDefault="00A33D5D" w:rsidP="00A33D5D">
            <w:pPr>
              <w:jc w:val="center"/>
              <w:rPr>
                <w:sz w:val="22"/>
                <w:szCs w:val="22"/>
              </w:rPr>
            </w:pPr>
            <w:r w:rsidRPr="00634E87">
              <w:rPr>
                <w:sz w:val="22"/>
                <w:szCs w:val="22"/>
              </w:rPr>
              <w:t>3</w:t>
            </w:r>
          </w:p>
        </w:tc>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472C6" w14:textId="2BA86654" w:rsidR="00A33D5D" w:rsidRPr="00634E87" w:rsidRDefault="00A33D5D" w:rsidP="00A33D5D">
            <w:pPr>
              <w:jc w:val="center"/>
              <w:rPr>
                <w:sz w:val="22"/>
                <w:szCs w:val="22"/>
              </w:rPr>
            </w:pPr>
            <w:r w:rsidRPr="00634E87">
              <w:rPr>
                <w:sz w:val="22"/>
                <w:szCs w:val="22"/>
              </w:rPr>
              <w:t>4</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3FDB5" w14:textId="5229F4E0" w:rsidR="00A33D5D" w:rsidRPr="00634E87" w:rsidRDefault="00A33D5D" w:rsidP="00A33D5D">
            <w:pPr>
              <w:jc w:val="center"/>
              <w:rPr>
                <w:sz w:val="22"/>
                <w:szCs w:val="22"/>
              </w:rPr>
            </w:pPr>
            <w:r w:rsidRPr="00634E87">
              <w:rPr>
                <w:sz w:val="22"/>
                <w:szCs w:val="22"/>
              </w:rPr>
              <w:t>5</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8D243" w14:textId="358C5251" w:rsidR="00A33D5D" w:rsidRPr="00634E87" w:rsidRDefault="00A33D5D" w:rsidP="00A33D5D">
            <w:pPr>
              <w:jc w:val="center"/>
              <w:rPr>
                <w:sz w:val="22"/>
                <w:szCs w:val="22"/>
              </w:rPr>
            </w:pPr>
            <w:r w:rsidRPr="00634E87">
              <w:rPr>
                <w:sz w:val="22"/>
                <w:szCs w:val="22"/>
              </w:rPr>
              <w:t>7</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70F16" w14:textId="73632355" w:rsidR="00A33D5D" w:rsidRPr="00634E87" w:rsidRDefault="00A33D5D" w:rsidP="00A33D5D">
            <w:pPr>
              <w:jc w:val="center"/>
              <w:rPr>
                <w:sz w:val="22"/>
                <w:szCs w:val="22"/>
              </w:rPr>
            </w:pPr>
            <w:r w:rsidRPr="00634E87">
              <w:rPr>
                <w:sz w:val="22"/>
                <w:szCs w:val="22"/>
              </w:rPr>
              <w:t>8</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A820D" w14:textId="12A2CAD0" w:rsidR="00A33D5D" w:rsidRPr="00634E87" w:rsidRDefault="00A33D5D" w:rsidP="00A33D5D">
            <w:pPr>
              <w:jc w:val="center"/>
              <w:rPr>
                <w:sz w:val="22"/>
                <w:szCs w:val="22"/>
              </w:rPr>
            </w:pPr>
            <w:r w:rsidRPr="00634E87">
              <w:rPr>
                <w:sz w:val="22"/>
                <w:szCs w:val="22"/>
              </w:rPr>
              <w:t>10</w:t>
            </w:r>
          </w:p>
        </w:tc>
        <w:tc>
          <w:tcPr>
            <w:tcW w:w="299" w:type="pct"/>
            <w:tcBorders>
              <w:top w:val="single" w:sz="4" w:space="0" w:color="auto"/>
              <w:left w:val="single" w:sz="4" w:space="0" w:color="auto"/>
              <w:right w:val="single" w:sz="4" w:space="0" w:color="auto"/>
            </w:tcBorders>
            <w:vAlign w:val="center"/>
          </w:tcPr>
          <w:p w14:paraId="1B1C1C5E" w14:textId="63D772A1" w:rsidR="00A33D5D" w:rsidRPr="00634E87" w:rsidRDefault="00A33D5D" w:rsidP="00A33D5D">
            <w:pPr>
              <w:jc w:val="center"/>
              <w:rPr>
                <w:sz w:val="22"/>
                <w:szCs w:val="22"/>
              </w:rPr>
            </w:pPr>
            <w:r w:rsidRPr="00634E87">
              <w:rPr>
                <w:sz w:val="22"/>
                <w:szCs w:val="22"/>
              </w:rPr>
              <w:t>6 ay</w:t>
            </w:r>
          </w:p>
        </w:tc>
        <w:tc>
          <w:tcPr>
            <w:tcW w:w="368" w:type="pct"/>
            <w:tcBorders>
              <w:top w:val="single" w:sz="4" w:space="0" w:color="auto"/>
              <w:left w:val="single" w:sz="4" w:space="0" w:color="auto"/>
              <w:right w:val="single" w:sz="4" w:space="0" w:color="auto"/>
            </w:tcBorders>
            <w:vAlign w:val="center"/>
          </w:tcPr>
          <w:p w14:paraId="20790E81" w14:textId="0C6F9BDC" w:rsidR="00A33D5D" w:rsidRPr="00634E87" w:rsidRDefault="00A33D5D" w:rsidP="00A33D5D">
            <w:pPr>
              <w:jc w:val="center"/>
              <w:rPr>
                <w:sz w:val="22"/>
                <w:szCs w:val="22"/>
              </w:rPr>
            </w:pPr>
            <w:r w:rsidRPr="00634E87">
              <w:rPr>
                <w:sz w:val="22"/>
                <w:szCs w:val="22"/>
              </w:rPr>
              <w:t>6 ay</w:t>
            </w:r>
          </w:p>
        </w:tc>
      </w:tr>
      <w:tr w:rsidR="007C3521" w:rsidRPr="00634E87" w14:paraId="2FD8B348" w14:textId="77777777" w:rsidTr="001F004A">
        <w:trPr>
          <w:trHeight w:val="334"/>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E59FCAC" w14:textId="65E83543" w:rsidR="00A33D5D" w:rsidRPr="00634E87" w:rsidRDefault="00A33D5D" w:rsidP="007C3521">
            <w:pPr>
              <w:spacing w:line="0" w:lineRule="atLeast"/>
              <w:rPr>
                <w:rFonts w:eastAsia="Calibri"/>
                <w:sz w:val="22"/>
                <w:szCs w:val="22"/>
              </w:rPr>
            </w:pPr>
            <w:r w:rsidRPr="00634E87">
              <w:rPr>
                <w:rFonts w:eastAsia="Calibri"/>
                <w:sz w:val="22"/>
                <w:szCs w:val="22"/>
              </w:rPr>
              <w:t>PG 3.</w:t>
            </w:r>
            <w:r w:rsidR="007C3521">
              <w:rPr>
                <w:rFonts w:eastAsia="Calibri"/>
                <w:sz w:val="22"/>
                <w:szCs w:val="22"/>
              </w:rPr>
              <w:t>3.8. Doktora eğitimini sürdüren</w:t>
            </w:r>
            <w:r w:rsidRPr="00634E87">
              <w:rPr>
                <w:rFonts w:eastAsia="Calibri"/>
                <w:sz w:val="22"/>
                <w:szCs w:val="22"/>
              </w:rPr>
              <w:t xml:space="preserve"> öğretmen ve yönetici sayısı</w:t>
            </w:r>
          </w:p>
        </w:tc>
        <w:tc>
          <w:tcPr>
            <w:tcW w:w="398" w:type="pct"/>
            <w:tcBorders>
              <w:top w:val="single" w:sz="4" w:space="0" w:color="auto"/>
              <w:left w:val="single" w:sz="4" w:space="0" w:color="auto"/>
              <w:bottom w:val="single" w:sz="4" w:space="0" w:color="auto"/>
              <w:right w:val="single" w:sz="4" w:space="0" w:color="auto"/>
            </w:tcBorders>
            <w:vAlign w:val="center"/>
          </w:tcPr>
          <w:p w14:paraId="1D3F3578" w14:textId="6E633530" w:rsidR="00A33D5D" w:rsidRPr="00634E87" w:rsidRDefault="00A33D5D" w:rsidP="00A33D5D">
            <w:pPr>
              <w:jc w:val="center"/>
              <w:rPr>
                <w:sz w:val="22"/>
                <w:szCs w:val="22"/>
              </w:rPr>
            </w:pPr>
            <w:r w:rsidRPr="00634E87">
              <w:rPr>
                <w:sz w:val="22"/>
                <w:szCs w:val="22"/>
              </w:rPr>
              <w:t>%70</w:t>
            </w:r>
          </w:p>
        </w:tc>
        <w:tc>
          <w:tcPr>
            <w:tcW w:w="3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2EE0D" w14:textId="18CEED6D" w:rsidR="00A33D5D" w:rsidRPr="00634E87" w:rsidRDefault="00A33D5D" w:rsidP="00A33D5D">
            <w:pPr>
              <w:jc w:val="center"/>
              <w:rPr>
                <w:sz w:val="22"/>
                <w:szCs w:val="22"/>
              </w:rPr>
            </w:pPr>
            <w:r w:rsidRPr="00634E87">
              <w:rPr>
                <w:sz w:val="22"/>
                <w:szCs w:val="22"/>
              </w:rPr>
              <w:t>1</w:t>
            </w:r>
          </w:p>
        </w:tc>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317B4" w14:textId="5063EDAE" w:rsidR="00A33D5D" w:rsidRPr="00634E87" w:rsidRDefault="00A33D5D" w:rsidP="00A33D5D">
            <w:pPr>
              <w:jc w:val="center"/>
              <w:rPr>
                <w:sz w:val="22"/>
                <w:szCs w:val="22"/>
              </w:rPr>
            </w:pPr>
            <w:r w:rsidRPr="00634E87">
              <w:rPr>
                <w:sz w:val="22"/>
                <w:szCs w:val="22"/>
              </w:rPr>
              <w:t>2</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D129F5" w14:textId="5BFD1E68" w:rsidR="00A33D5D" w:rsidRPr="00634E87" w:rsidRDefault="00A33D5D" w:rsidP="00A33D5D">
            <w:pPr>
              <w:jc w:val="center"/>
              <w:rPr>
                <w:sz w:val="22"/>
                <w:szCs w:val="22"/>
              </w:rPr>
            </w:pPr>
            <w:r w:rsidRPr="00634E87">
              <w:rPr>
                <w:sz w:val="22"/>
                <w:szCs w:val="22"/>
              </w:rPr>
              <w:t>4</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3867B" w14:textId="7C6C04C2" w:rsidR="00A33D5D" w:rsidRPr="00634E87" w:rsidRDefault="00A33D5D" w:rsidP="00A33D5D">
            <w:pPr>
              <w:jc w:val="center"/>
              <w:rPr>
                <w:sz w:val="22"/>
                <w:szCs w:val="22"/>
              </w:rPr>
            </w:pPr>
            <w:r w:rsidRPr="00634E87">
              <w:rPr>
                <w:sz w:val="22"/>
                <w:szCs w:val="22"/>
              </w:rPr>
              <w:t>5</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AD46F" w14:textId="5381D5B3" w:rsidR="00A33D5D" w:rsidRPr="00634E87" w:rsidRDefault="00A33D5D" w:rsidP="00A33D5D">
            <w:pPr>
              <w:jc w:val="center"/>
              <w:rPr>
                <w:sz w:val="22"/>
                <w:szCs w:val="22"/>
              </w:rPr>
            </w:pPr>
            <w:r w:rsidRPr="00634E87">
              <w:rPr>
                <w:sz w:val="22"/>
                <w:szCs w:val="22"/>
              </w:rPr>
              <w:t>6</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45F32" w14:textId="7AA29484" w:rsidR="00A33D5D" w:rsidRPr="00634E87" w:rsidRDefault="00A33D5D" w:rsidP="00A33D5D">
            <w:pPr>
              <w:jc w:val="center"/>
              <w:rPr>
                <w:sz w:val="22"/>
                <w:szCs w:val="22"/>
              </w:rPr>
            </w:pPr>
            <w:r w:rsidRPr="00634E87">
              <w:rPr>
                <w:sz w:val="22"/>
                <w:szCs w:val="22"/>
              </w:rPr>
              <w:t>7</w:t>
            </w:r>
          </w:p>
        </w:tc>
        <w:tc>
          <w:tcPr>
            <w:tcW w:w="299" w:type="pct"/>
            <w:tcBorders>
              <w:top w:val="single" w:sz="4" w:space="0" w:color="auto"/>
              <w:left w:val="single" w:sz="4" w:space="0" w:color="auto"/>
              <w:right w:val="single" w:sz="4" w:space="0" w:color="auto"/>
            </w:tcBorders>
            <w:vAlign w:val="center"/>
          </w:tcPr>
          <w:p w14:paraId="78C4D5D4" w14:textId="5CBE7FD0" w:rsidR="00A33D5D" w:rsidRPr="00634E87" w:rsidRDefault="00A33D5D" w:rsidP="00A33D5D">
            <w:pPr>
              <w:jc w:val="center"/>
              <w:rPr>
                <w:sz w:val="22"/>
                <w:szCs w:val="22"/>
              </w:rPr>
            </w:pPr>
            <w:r w:rsidRPr="00634E87">
              <w:rPr>
                <w:sz w:val="22"/>
                <w:szCs w:val="22"/>
              </w:rPr>
              <w:t>6 ay</w:t>
            </w:r>
          </w:p>
        </w:tc>
        <w:tc>
          <w:tcPr>
            <w:tcW w:w="368" w:type="pct"/>
            <w:tcBorders>
              <w:top w:val="single" w:sz="4" w:space="0" w:color="auto"/>
              <w:left w:val="single" w:sz="4" w:space="0" w:color="auto"/>
              <w:right w:val="single" w:sz="4" w:space="0" w:color="auto"/>
            </w:tcBorders>
            <w:vAlign w:val="center"/>
          </w:tcPr>
          <w:p w14:paraId="324C2FF6" w14:textId="133A2FF9" w:rsidR="00A33D5D" w:rsidRPr="00634E87" w:rsidRDefault="00A33D5D" w:rsidP="00A33D5D">
            <w:pPr>
              <w:jc w:val="center"/>
              <w:rPr>
                <w:sz w:val="22"/>
                <w:szCs w:val="22"/>
              </w:rPr>
            </w:pPr>
            <w:r w:rsidRPr="00634E87">
              <w:rPr>
                <w:sz w:val="22"/>
                <w:szCs w:val="22"/>
              </w:rPr>
              <w:t>6 ay</w:t>
            </w:r>
          </w:p>
        </w:tc>
      </w:tr>
      <w:tr w:rsidR="008F6FF5" w:rsidRPr="00634E87" w14:paraId="33CA7F14" w14:textId="77777777" w:rsidTr="001F004A">
        <w:trPr>
          <w:trHeight w:val="366"/>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0AB4DEF3" w14:textId="5B8AFCDD" w:rsidR="008F6FF5" w:rsidRPr="00634E87" w:rsidRDefault="007C3521" w:rsidP="007C3521">
            <w:pPr>
              <w:rPr>
                <w:b/>
                <w:sz w:val="22"/>
                <w:szCs w:val="22"/>
              </w:rPr>
            </w:pPr>
            <w:r>
              <w:rPr>
                <w:b/>
                <w:sz w:val="22"/>
                <w:szCs w:val="22"/>
              </w:rPr>
              <w:t>Sorumlu birim</w:t>
            </w:r>
          </w:p>
        </w:tc>
        <w:tc>
          <w:tcPr>
            <w:tcW w:w="2756" w:type="pct"/>
            <w:gridSpan w:val="9"/>
            <w:tcBorders>
              <w:top w:val="single" w:sz="4" w:space="0" w:color="auto"/>
              <w:left w:val="single" w:sz="4" w:space="0" w:color="auto"/>
              <w:bottom w:val="single" w:sz="4" w:space="0" w:color="auto"/>
              <w:right w:val="single" w:sz="4" w:space="0" w:color="auto"/>
            </w:tcBorders>
            <w:vAlign w:val="center"/>
          </w:tcPr>
          <w:p w14:paraId="2A30F8EE" w14:textId="78A0FAF1" w:rsidR="008F6FF5" w:rsidRPr="00634E87" w:rsidRDefault="00B43602" w:rsidP="00B43602">
            <w:pPr>
              <w:rPr>
                <w:sz w:val="22"/>
                <w:szCs w:val="22"/>
              </w:rPr>
            </w:pPr>
            <w:r w:rsidRPr="00634E87">
              <w:rPr>
                <w:sz w:val="22"/>
                <w:szCs w:val="22"/>
              </w:rPr>
              <w:t>Okul idaresi,</w:t>
            </w:r>
            <w:r w:rsidR="00634E87" w:rsidRPr="00634E87">
              <w:rPr>
                <w:sz w:val="22"/>
                <w:szCs w:val="22"/>
              </w:rPr>
              <w:t xml:space="preserve"> </w:t>
            </w:r>
            <w:r w:rsidRPr="00634E87">
              <w:rPr>
                <w:sz w:val="22"/>
                <w:szCs w:val="22"/>
              </w:rPr>
              <w:t>öğretmenler,</w:t>
            </w:r>
          </w:p>
        </w:tc>
      </w:tr>
      <w:tr w:rsidR="00A77D0B" w:rsidRPr="00634E87" w14:paraId="0689B0AC" w14:textId="77777777" w:rsidTr="001F004A">
        <w:trPr>
          <w:trHeight w:val="269"/>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C73421B" w14:textId="359B2E02" w:rsidR="00A77D0B" w:rsidRPr="00634E87" w:rsidRDefault="005F6DF3" w:rsidP="00E43412">
            <w:pPr>
              <w:rPr>
                <w:b/>
                <w:sz w:val="22"/>
                <w:szCs w:val="22"/>
              </w:rPr>
            </w:pPr>
            <w:r w:rsidRPr="00634E87">
              <w:rPr>
                <w:b/>
                <w:sz w:val="22"/>
                <w:szCs w:val="22"/>
              </w:rPr>
              <w:t>İş birliği yapılacak birimler</w:t>
            </w:r>
          </w:p>
        </w:tc>
        <w:tc>
          <w:tcPr>
            <w:tcW w:w="2756" w:type="pct"/>
            <w:gridSpan w:val="9"/>
            <w:tcBorders>
              <w:top w:val="single" w:sz="4" w:space="0" w:color="auto"/>
              <w:left w:val="single" w:sz="4" w:space="0" w:color="auto"/>
              <w:bottom w:val="single" w:sz="4" w:space="0" w:color="auto"/>
              <w:right w:val="single" w:sz="4" w:space="0" w:color="auto"/>
            </w:tcBorders>
            <w:shd w:val="clear" w:color="auto" w:fill="auto"/>
          </w:tcPr>
          <w:p w14:paraId="3CBBAA86" w14:textId="0A2AEE9A" w:rsidR="00A77D0B" w:rsidRPr="00634E87" w:rsidRDefault="00B43602" w:rsidP="00E43412">
            <w:pPr>
              <w:rPr>
                <w:sz w:val="22"/>
                <w:szCs w:val="22"/>
              </w:rPr>
            </w:pPr>
            <w:r w:rsidRPr="00634E87">
              <w:rPr>
                <w:sz w:val="22"/>
                <w:szCs w:val="22"/>
              </w:rPr>
              <w:t>Üniveristeler,</w:t>
            </w:r>
            <w:r w:rsidR="00634E87" w:rsidRPr="00634E87">
              <w:rPr>
                <w:sz w:val="22"/>
                <w:szCs w:val="22"/>
              </w:rPr>
              <w:t xml:space="preserve"> </w:t>
            </w:r>
            <w:r w:rsidRPr="00634E87">
              <w:rPr>
                <w:sz w:val="22"/>
                <w:szCs w:val="22"/>
              </w:rPr>
              <w:t>Hizmet içi eğitim kurumları</w:t>
            </w:r>
          </w:p>
        </w:tc>
      </w:tr>
      <w:tr w:rsidR="00A77D0B" w:rsidRPr="00634E87" w14:paraId="0CF4E489" w14:textId="77777777" w:rsidTr="001F004A">
        <w:trPr>
          <w:trHeight w:val="263"/>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B4B6FBA" w14:textId="77777777" w:rsidR="00A77D0B" w:rsidRPr="00634E87" w:rsidRDefault="00A77D0B" w:rsidP="00E43412">
            <w:pPr>
              <w:rPr>
                <w:b/>
                <w:sz w:val="22"/>
                <w:szCs w:val="22"/>
              </w:rPr>
            </w:pPr>
          </w:p>
          <w:p w14:paraId="480A2A15" w14:textId="77777777" w:rsidR="00A77D0B" w:rsidRPr="00634E87" w:rsidRDefault="00A77D0B" w:rsidP="00E43412">
            <w:pPr>
              <w:rPr>
                <w:b/>
                <w:sz w:val="22"/>
                <w:szCs w:val="22"/>
              </w:rPr>
            </w:pPr>
            <w:r w:rsidRPr="00634E87">
              <w:rPr>
                <w:b/>
                <w:sz w:val="22"/>
                <w:szCs w:val="22"/>
              </w:rPr>
              <w:t>Stratejiler</w:t>
            </w:r>
          </w:p>
          <w:p w14:paraId="48FD36AE" w14:textId="77777777" w:rsidR="00A77D0B" w:rsidRPr="00634E87" w:rsidRDefault="00A77D0B" w:rsidP="00E43412">
            <w:pPr>
              <w:rPr>
                <w:b/>
                <w:sz w:val="22"/>
                <w:szCs w:val="22"/>
              </w:rPr>
            </w:pPr>
          </w:p>
          <w:p w14:paraId="35277CE4" w14:textId="77777777" w:rsidR="00A77D0B" w:rsidRPr="00634E87" w:rsidRDefault="00A77D0B" w:rsidP="00E43412">
            <w:pPr>
              <w:rPr>
                <w:b/>
                <w:sz w:val="22"/>
                <w:szCs w:val="22"/>
              </w:rPr>
            </w:pPr>
          </w:p>
          <w:p w14:paraId="46EEFBD6" w14:textId="77777777" w:rsidR="00A77D0B" w:rsidRPr="00634E87" w:rsidRDefault="00A77D0B" w:rsidP="00E43412">
            <w:pPr>
              <w:rPr>
                <w:b/>
                <w:sz w:val="22"/>
                <w:szCs w:val="22"/>
              </w:rPr>
            </w:pPr>
          </w:p>
        </w:tc>
        <w:tc>
          <w:tcPr>
            <w:tcW w:w="275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14B92F6E" w14:textId="77777777" w:rsidR="006B7CAE" w:rsidRPr="00634E87" w:rsidRDefault="006B7CAE" w:rsidP="006B7CAE">
            <w:pPr>
              <w:spacing w:line="0" w:lineRule="atLeast"/>
              <w:rPr>
                <w:sz w:val="22"/>
                <w:szCs w:val="22"/>
              </w:rPr>
            </w:pPr>
            <w:r w:rsidRPr="00634E87">
              <w:rPr>
                <w:sz w:val="22"/>
                <w:szCs w:val="22"/>
              </w:rPr>
              <w:t>S 1. Okul yöneticilerinin ve öğretmenlerin mesleki gelişim ihtiyaçları tespit edilerek bu ihtiyaçları gidermeye yönelik bir mesleki gelişim planı hazırlanacaktır.</w:t>
            </w:r>
          </w:p>
          <w:p w14:paraId="5A68563A" w14:textId="3A932951" w:rsidR="006B7CAE" w:rsidRPr="00634E87" w:rsidRDefault="006B7CAE" w:rsidP="006B7CAE">
            <w:pPr>
              <w:spacing w:line="0" w:lineRule="atLeast"/>
              <w:rPr>
                <w:sz w:val="22"/>
                <w:szCs w:val="22"/>
              </w:rPr>
            </w:pPr>
            <w:r w:rsidRPr="00634E87">
              <w:rPr>
                <w:sz w:val="22"/>
                <w:szCs w:val="22"/>
              </w:rPr>
              <w:t>S 2. Bakanlık, diğer kurum ve kuruluşlarla yapılan iş birlikleri kapsamında yardımcı personelin görev alanı ile ilgili iş başı eğitim almaları sağlanacaktır.</w:t>
            </w:r>
          </w:p>
          <w:p w14:paraId="6FC0C755" w14:textId="77777777" w:rsidR="006B7CAE" w:rsidRPr="00634E87" w:rsidRDefault="006B7CAE" w:rsidP="006B7CAE">
            <w:pPr>
              <w:spacing w:line="0" w:lineRule="atLeast"/>
              <w:rPr>
                <w:sz w:val="22"/>
                <w:szCs w:val="22"/>
              </w:rPr>
            </w:pPr>
            <w:r w:rsidRPr="00634E87">
              <w:rPr>
                <w:sz w:val="22"/>
                <w:szCs w:val="22"/>
              </w:rPr>
              <w:t>S3. Okul öğretmenlerinin alanlarında mesleki gelişimlerini ve öğretmenlik yeterliklerini geliştirmek için mahalli ve merkezi düzeyde eğitim almaları sağlanacaktır.</w:t>
            </w:r>
          </w:p>
          <w:p w14:paraId="594025BF" w14:textId="0DF581EC" w:rsidR="00A77D0B" w:rsidRPr="00634E87" w:rsidRDefault="006B7CAE" w:rsidP="006B7CAE">
            <w:pPr>
              <w:spacing w:line="0" w:lineRule="atLeast"/>
              <w:rPr>
                <w:sz w:val="22"/>
                <w:szCs w:val="22"/>
              </w:rPr>
            </w:pPr>
            <w:r w:rsidRPr="00634E87">
              <w:rPr>
                <w:sz w:val="22"/>
                <w:szCs w:val="22"/>
              </w:rPr>
              <w:t xml:space="preserve">S 4. Okul yöneticilerinin ve öğretmenlerin dijital platformlar aracılığıyla verilen eğitimlere </w:t>
            </w:r>
            <w:r w:rsidR="007C3521">
              <w:rPr>
                <w:sz w:val="22"/>
                <w:szCs w:val="22"/>
              </w:rPr>
              <w:t>katılmaları teşvik edilecektir.</w:t>
            </w:r>
          </w:p>
        </w:tc>
      </w:tr>
      <w:tr w:rsidR="00A77D0B" w:rsidRPr="00634E87" w14:paraId="39194F53" w14:textId="77777777" w:rsidTr="001F004A">
        <w:trPr>
          <w:trHeight w:val="20"/>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9F00E93" w14:textId="77777777" w:rsidR="00A77D0B" w:rsidRPr="00634E87" w:rsidRDefault="00A77D0B" w:rsidP="00E43412">
            <w:pPr>
              <w:rPr>
                <w:b/>
                <w:sz w:val="22"/>
                <w:szCs w:val="22"/>
              </w:rPr>
            </w:pPr>
            <w:r w:rsidRPr="00634E87">
              <w:rPr>
                <w:b/>
                <w:sz w:val="22"/>
                <w:szCs w:val="22"/>
              </w:rPr>
              <w:t>Riskler</w:t>
            </w:r>
          </w:p>
        </w:tc>
        <w:tc>
          <w:tcPr>
            <w:tcW w:w="275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796BD6B8" w14:textId="5B1202A1" w:rsidR="00A77D0B" w:rsidRPr="00634E87" w:rsidRDefault="00182B69" w:rsidP="00E43412">
            <w:pPr>
              <w:rPr>
                <w:color w:val="000000"/>
                <w:sz w:val="22"/>
                <w:szCs w:val="22"/>
              </w:rPr>
            </w:pPr>
            <w:r w:rsidRPr="00634E87">
              <w:rPr>
                <w:color w:val="000000"/>
                <w:sz w:val="22"/>
                <w:szCs w:val="22"/>
              </w:rPr>
              <w:t>Eğitimlere isteğin yetersiz olması</w:t>
            </w:r>
          </w:p>
        </w:tc>
      </w:tr>
      <w:tr w:rsidR="00A77D0B" w:rsidRPr="00634E87" w14:paraId="4C05FC2C" w14:textId="77777777" w:rsidTr="001F004A">
        <w:trPr>
          <w:trHeight w:val="20"/>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1B04EE02" w14:textId="77777777" w:rsidR="00A77D0B" w:rsidRPr="00634E87" w:rsidRDefault="00A77D0B" w:rsidP="00E43412">
            <w:pPr>
              <w:rPr>
                <w:b/>
                <w:sz w:val="22"/>
                <w:szCs w:val="22"/>
              </w:rPr>
            </w:pPr>
            <w:r w:rsidRPr="00634E87">
              <w:rPr>
                <w:b/>
                <w:sz w:val="22"/>
                <w:szCs w:val="22"/>
              </w:rPr>
              <w:t>Maliyet Tahmini</w:t>
            </w:r>
          </w:p>
        </w:tc>
        <w:tc>
          <w:tcPr>
            <w:tcW w:w="275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272B87D0" w14:textId="1840F7E1" w:rsidR="00A77D0B" w:rsidRPr="00634E87" w:rsidRDefault="00BF5896" w:rsidP="00E43412">
            <w:pPr>
              <w:rPr>
                <w:color w:val="000000"/>
                <w:sz w:val="22"/>
                <w:szCs w:val="22"/>
              </w:rPr>
            </w:pPr>
            <w:r w:rsidRPr="00634E87">
              <w:rPr>
                <w:color w:val="000000"/>
                <w:sz w:val="22"/>
                <w:szCs w:val="22"/>
              </w:rPr>
              <w:t>0</w:t>
            </w:r>
          </w:p>
        </w:tc>
      </w:tr>
      <w:tr w:rsidR="00A77D0B" w:rsidRPr="00634E87" w14:paraId="7255F7E9" w14:textId="77777777" w:rsidTr="001F004A">
        <w:trPr>
          <w:trHeight w:val="20"/>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248CA43" w14:textId="6B3EBB0C" w:rsidR="00A77D0B" w:rsidRPr="00634E87" w:rsidRDefault="00A77D0B" w:rsidP="00E43412">
            <w:pPr>
              <w:rPr>
                <w:b/>
                <w:sz w:val="22"/>
                <w:szCs w:val="22"/>
              </w:rPr>
            </w:pPr>
            <w:r w:rsidRPr="00634E87">
              <w:rPr>
                <w:b/>
                <w:sz w:val="22"/>
                <w:szCs w:val="22"/>
              </w:rPr>
              <w:t>Tespitler</w:t>
            </w:r>
          </w:p>
        </w:tc>
        <w:tc>
          <w:tcPr>
            <w:tcW w:w="275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BEE5C41" w14:textId="7A3B32C4" w:rsidR="00A77D0B" w:rsidRPr="00634E87" w:rsidRDefault="005E682C" w:rsidP="00E43412">
            <w:pPr>
              <w:rPr>
                <w:sz w:val="22"/>
                <w:szCs w:val="22"/>
              </w:rPr>
            </w:pPr>
            <w:r w:rsidRPr="00634E87">
              <w:rPr>
                <w:sz w:val="22"/>
                <w:szCs w:val="22"/>
              </w:rPr>
              <w:t>Katılım sayısının az olması</w:t>
            </w:r>
          </w:p>
        </w:tc>
      </w:tr>
      <w:tr w:rsidR="005E682C" w:rsidRPr="00634E87" w14:paraId="16D0C463" w14:textId="77777777" w:rsidTr="001F004A">
        <w:trPr>
          <w:trHeight w:val="20"/>
        </w:trPr>
        <w:tc>
          <w:tcPr>
            <w:tcW w:w="22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366AC7D2" w14:textId="294D06EC" w:rsidR="005E682C" w:rsidRPr="00634E87" w:rsidRDefault="005E682C" w:rsidP="00E43412">
            <w:pPr>
              <w:rPr>
                <w:b/>
                <w:sz w:val="22"/>
                <w:szCs w:val="22"/>
              </w:rPr>
            </w:pPr>
            <w:r w:rsidRPr="00634E87">
              <w:rPr>
                <w:b/>
                <w:sz w:val="22"/>
                <w:szCs w:val="22"/>
              </w:rPr>
              <w:t>İhtiyaçlar</w:t>
            </w:r>
          </w:p>
        </w:tc>
        <w:tc>
          <w:tcPr>
            <w:tcW w:w="275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980A1ED" w14:textId="4A1BCD2F" w:rsidR="005E682C" w:rsidRPr="00634E87" w:rsidRDefault="005E682C" w:rsidP="00E43412">
            <w:pPr>
              <w:rPr>
                <w:sz w:val="22"/>
                <w:szCs w:val="22"/>
              </w:rPr>
            </w:pPr>
            <w:r w:rsidRPr="00634E87">
              <w:rPr>
                <w:sz w:val="22"/>
                <w:szCs w:val="22"/>
              </w:rPr>
              <w:t>Öğretmenlerin kendilerini gelişteceği farklı alanlarda daha fazla eğitime katılmaları gerekmektedir.</w:t>
            </w:r>
          </w:p>
        </w:tc>
      </w:tr>
    </w:tbl>
    <w:p w14:paraId="1F678D28" w14:textId="30A4D7BB" w:rsidR="0034640E" w:rsidRDefault="0034640E" w:rsidP="00A77D0B">
      <w:pPr>
        <w:tabs>
          <w:tab w:val="left" w:pos="567"/>
        </w:tabs>
        <w:spacing w:line="276" w:lineRule="auto"/>
        <w:rPr>
          <w:b/>
          <w:sz w:val="22"/>
          <w:szCs w:val="22"/>
        </w:rPr>
      </w:pPr>
    </w:p>
    <w:p w14:paraId="77F9C48C" w14:textId="77777777" w:rsidR="001F004A" w:rsidRPr="00634E87" w:rsidRDefault="001F004A" w:rsidP="00A77D0B">
      <w:pPr>
        <w:tabs>
          <w:tab w:val="left" w:pos="567"/>
        </w:tabs>
        <w:spacing w:line="276" w:lineRule="auto"/>
        <w:rPr>
          <w:b/>
          <w:sz w:val="22"/>
          <w:szCs w:val="22"/>
        </w:rPr>
      </w:pPr>
    </w:p>
    <w:tbl>
      <w:tblPr>
        <w:tblStyle w:val="TabloKlavuzu"/>
        <w:tblW w:w="5000" w:type="pct"/>
        <w:tblInd w:w="-318" w:type="dxa"/>
        <w:tblLayout w:type="fixed"/>
        <w:tblLook w:val="04A0" w:firstRow="1" w:lastRow="0" w:firstColumn="1" w:lastColumn="0" w:noHBand="0" w:noVBand="1"/>
      </w:tblPr>
      <w:tblGrid>
        <w:gridCol w:w="2130"/>
        <w:gridCol w:w="3399"/>
        <w:gridCol w:w="995"/>
        <w:gridCol w:w="1135"/>
        <w:gridCol w:w="850"/>
        <w:gridCol w:w="850"/>
        <w:gridCol w:w="850"/>
        <w:gridCol w:w="850"/>
        <w:gridCol w:w="848"/>
        <w:gridCol w:w="1010"/>
        <w:gridCol w:w="1303"/>
      </w:tblGrid>
      <w:tr w:rsidR="00A77D0B" w:rsidRPr="00634E87" w14:paraId="3653500C" w14:textId="77777777" w:rsidTr="00E1775D">
        <w:trPr>
          <w:trHeight w:val="20"/>
        </w:trPr>
        <w:tc>
          <w:tcPr>
            <w:tcW w:w="74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0487A731" w14:textId="43F62758" w:rsidR="00A77D0B" w:rsidRPr="00E1775D" w:rsidRDefault="00A77D0B" w:rsidP="00E43412">
            <w:pPr>
              <w:rPr>
                <w:b/>
                <w:color w:val="000000" w:themeColor="text1"/>
                <w:sz w:val="22"/>
                <w:szCs w:val="22"/>
              </w:rPr>
            </w:pPr>
            <w:r w:rsidRPr="00E1775D">
              <w:rPr>
                <w:b/>
                <w:color w:val="000000" w:themeColor="text1"/>
                <w:sz w:val="22"/>
                <w:szCs w:val="22"/>
              </w:rPr>
              <w:t>TEMA</w:t>
            </w:r>
          </w:p>
        </w:tc>
        <w:tc>
          <w:tcPr>
            <w:tcW w:w="4251" w:type="pct"/>
            <w:gridSpan w:val="10"/>
            <w:tcBorders>
              <w:top w:val="single" w:sz="4" w:space="0" w:color="auto"/>
              <w:left w:val="single" w:sz="4" w:space="0" w:color="auto"/>
              <w:bottom w:val="single" w:sz="4" w:space="0" w:color="auto"/>
              <w:right w:val="single" w:sz="4" w:space="0" w:color="auto"/>
            </w:tcBorders>
            <w:vAlign w:val="center"/>
          </w:tcPr>
          <w:p w14:paraId="6325A5B7" w14:textId="05207CB1" w:rsidR="00A77D0B" w:rsidRPr="00634E87" w:rsidRDefault="00634E87" w:rsidP="00E43412">
            <w:pPr>
              <w:spacing w:line="0" w:lineRule="atLeast"/>
              <w:ind w:left="120"/>
              <w:rPr>
                <w:b/>
                <w:sz w:val="22"/>
                <w:szCs w:val="22"/>
              </w:rPr>
            </w:pPr>
            <w:r w:rsidRPr="00634E87">
              <w:rPr>
                <w:b/>
                <w:sz w:val="22"/>
                <w:szCs w:val="22"/>
              </w:rPr>
              <w:t xml:space="preserve">Kurumsal Kapasite </w:t>
            </w:r>
            <w:r w:rsidR="00040E08">
              <w:rPr>
                <w:b/>
                <w:sz w:val="22"/>
                <w:szCs w:val="22"/>
              </w:rPr>
              <w:t>4</w:t>
            </w:r>
          </w:p>
        </w:tc>
      </w:tr>
      <w:tr w:rsidR="00A77D0B" w:rsidRPr="00634E87" w14:paraId="19FAC31E" w14:textId="77777777" w:rsidTr="00E1775D">
        <w:trPr>
          <w:trHeight w:val="20"/>
        </w:trPr>
        <w:tc>
          <w:tcPr>
            <w:tcW w:w="74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532ABC9" w14:textId="77777777" w:rsidR="00A77D0B" w:rsidRPr="00E1775D" w:rsidRDefault="00A77D0B" w:rsidP="00E43412">
            <w:pPr>
              <w:rPr>
                <w:b/>
                <w:color w:val="000000" w:themeColor="text1"/>
                <w:sz w:val="22"/>
                <w:szCs w:val="22"/>
              </w:rPr>
            </w:pPr>
            <w:r w:rsidRPr="00E1775D">
              <w:rPr>
                <w:b/>
                <w:color w:val="000000" w:themeColor="text1"/>
                <w:sz w:val="22"/>
                <w:szCs w:val="22"/>
              </w:rPr>
              <w:t xml:space="preserve">Amaç </w:t>
            </w:r>
          </w:p>
        </w:tc>
        <w:tc>
          <w:tcPr>
            <w:tcW w:w="4251" w:type="pct"/>
            <w:gridSpan w:val="10"/>
            <w:tcBorders>
              <w:top w:val="single" w:sz="4" w:space="0" w:color="auto"/>
              <w:left w:val="single" w:sz="4" w:space="0" w:color="auto"/>
              <w:bottom w:val="single" w:sz="4" w:space="0" w:color="auto"/>
              <w:right w:val="single" w:sz="4" w:space="0" w:color="auto"/>
            </w:tcBorders>
            <w:vAlign w:val="center"/>
          </w:tcPr>
          <w:p w14:paraId="73F5062C" w14:textId="6DD00989" w:rsidR="00A77D0B" w:rsidRPr="00634E87" w:rsidRDefault="00BF631E" w:rsidP="00E43412">
            <w:pPr>
              <w:spacing w:line="262" w:lineRule="auto"/>
              <w:ind w:right="1720"/>
              <w:rPr>
                <w:rFonts w:eastAsia="Calibri"/>
                <w:sz w:val="22"/>
                <w:szCs w:val="22"/>
              </w:rPr>
            </w:pPr>
            <w:r>
              <w:rPr>
                <w:rFonts w:eastAsia="Calibri"/>
                <w:sz w:val="22"/>
                <w:szCs w:val="22"/>
              </w:rPr>
              <w:t>A</w:t>
            </w:r>
            <w:r w:rsidR="0086221E">
              <w:rPr>
                <w:rFonts w:eastAsia="Calibri"/>
                <w:sz w:val="22"/>
                <w:szCs w:val="22"/>
              </w:rPr>
              <w:t>2</w:t>
            </w:r>
            <w:r w:rsidR="00E13D48" w:rsidRPr="00634E87">
              <w:rPr>
                <w:rFonts w:eastAsia="Calibri"/>
                <w:sz w:val="22"/>
                <w:szCs w:val="22"/>
              </w:rPr>
              <w:t>. Okulun eğitimin temel ilkeleri doğrultusunda niteliğini arttırmak amacıyla kurumsal kapasite geliştirilecektir.</w:t>
            </w:r>
          </w:p>
        </w:tc>
      </w:tr>
      <w:tr w:rsidR="00A77D0B" w:rsidRPr="00634E87" w14:paraId="31CC9602" w14:textId="77777777" w:rsidTr="00E1775D">
        <w:trPr>
          <w:trHeight w:val="20"/>
        </w:trPr>
        <w:tc>
          <w:tcPr>
            <w:tcW w:w="74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41C1690" w14:textId="77777777" w:rsidR="00A77D0B" w:rsidRPr="00E1775D" w:rsidRDefault="00A77D0B" w:rsidP="00E43412">
            <w:pPr>
              <w:rPr>
                <w:b/>
                <w:color w:val="000000" w:themeColor="text1"/>
                <w:sz w:val="22"/>
                <w:szCs w:val="22"/>
              </w:rPr>
            </w:pPr>
            <w:r w:rsidRPr="00E1775D">
              <w:rPr>
                <w:b/>
                <w:color w:val="000000" w:themeColor="text1"/>
                <w:sz w:val="22"/>
                <w:szCs w:val="22"/>
              </w:rPr>
              <w:t xml:space="preserve">Hedef </w:t>
            </w:r>
          </w:p>
        </w:tc>
        <w:tc>
          <w:tcPr>
            <w:tcW w:w="4251" w:type="pct"/>
            <w:gridSpan w:val="10"/>
            <w:tcBorders>
              <w:top w:val="single" w:sz="4" w:space="0" w:color="auto"/>
              <w:left w:val="single" w:sz="4" w:space="0" w:color="auto"/>
              <w:bottom w:val="single" w:sz="4" w:space="0" w:color="auto"/>
              <w:right w:val="single" w:sz="4" w:space="0" w:color="auto"/>
            </w:tcBorders>
            <w:vAlign w:val="center"/>
          </w:tcPr>
          <w:p w14:paraId="049A62CA" w14:textId="006691C4" w:rsidR="00A77D0B" w:rsidRPr="00634E87" w:rsidRDefault="005B766A" w:rsidP="00E43412">
            <w:pPr>
              <w:spacing w:line="250" w:lineRule="auto"/>
              <w:ind w:right="1900"/>
              <w:rPr>
                <w:rFonts w:eastAsia="Calibri"/>
                <w:sz w:val="22"/>
                <w:szCs w:val="22"/>
              </w:rPr>
            </w:pPr>
            <w:r w:rsidRPr="00634E87">
              <w:rPr>
                <w:rFonts w:eastAsia="Calibri"/>
                <w:sz w:val="22"/>
                <w:szCs w:val="22"/>
              </w:rPr>
              <w:t>H2</w:t>
            </w:r>
            <w:r w:rsidR="00602A61">
              <w:rPr>
                <w:rFonts w:eastAsia="Calibri"/>
                <w:sz w:val="22"/>
                <w:szCs w:val="22"/>
              </w:rPr>
              <w:t>.4</w:t>
            </w:r>
            <w:r w:rsidRPr="00634E87">
              <w:rPr>
                <w:rFonts w:eastAsia="Calibri"/>
                <w:sz w:val="22"/>
                <w:szCs w:val="22"/>
              </w:rPr>
              <w:t>. Eğitim ve öğretimin sağlıklı ve güvenli bir ortamda gerçekleştirilmesi için okul sağlığı ve güvenliği geliştirilecektir.</w:t>
            </w:r>
          </w:p>
        </w:tc>
      </w:tr>
      <w:tr w:rsidR="00A16FE5" w:rsidRPr="00634E87" w14:paraId="2F35D252" w14:textId="77777777" w:rsidTr="00E1775D">
        <w:trPr>
          <w:trHeight w:val="601"/>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0A38E2A" w14:textId="77777777" w:rsidR="00A77D0B" w:rsidRPr="00634E87" w:rsidRDefault="00A77D0B" w:rsidP="00E43412">
            <w:pPr>
              <w:rPr>
                <w:b/>
                <w:sz w:val="22"/>
                <w:szCs w:val="22"/>
              </w:rPr>
            </w:pPr>
            <w:r w:rsidRPr="00634E87">
              <w:rPr>
                <w:b/>
                <w:sz w:val="22"/>
                <w:szCs w:val="22"/>
              </w:rPr>
              <w:t>Performans Göstergeleri</w:t>
            </w:r>
          </w:p>
        </w:tc>
        <w:tc>
          <w:tcPr>
            <w:tcW w:w="350"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D91A703" w14:textId="77777777" w:rsidR="00A77D0B" w:rsidRPr="00634E87" w:rsidRDefault="00A77D0B" w:rsidP="00E43412">
            <w:pPr>
              <w:jc w:val="center"/>
              <w:rPr>
                <w:b/>
                <w:sz w:val="22"/>
                <w:szCs w:val="22"/>
              </w:rPr>
            </w:pPr>
            <w:r w:rsidRPr="00634E87">
              <w:rPr>
                <w:b/>
                <w:sz w:val="22"/>
                <w:szCs w:val="22"/>
              </w:rPr>
              <w:t>Hedefe Etkisi (%)</w:t>
            </w:r>
          </w:p>
        </w:tc>
        <w:tc>
          <w:tcPr>
            <w:tcW w:w="39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7C1226B" w14:textId="77777777" w:rsidR="00A77D0B" w:rsidRPr="00634E87" w:rsidRDefault="00A77D0B" w:rsidP="00E43412">
            <w:pPr>
              <w:jc w:val="center"/>
              <w:rPr>
                <w:b/>
                <w:sz w:val="22"/>
                <w:szCs w:val="22"/>
              </w:rPr>
            </w:pPr>
            <w:r w:rsidRPr="00634E87">
              <w:rPr>
                <w:b/>
                <w:sz w:val="22"/>
                <w:szCs w:val="22"/>
              </w:rPr>
              <w:t>Başlangıç Değeri</w:t>
            </w:r>
          </w:p>
        </w:tc>
        <w:tc>
          <w:tcPr>
            <w:tcW w:w="29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7520DF5" w14:textId="77777777" w:rsidR="00A77D0B" w:rsidRPr="00634E87" w:rsidRDefault="00A77D0B" w:rsidP="00E43412">
            <w:pPr>
              <w:jc w:val="center"/>
              <w:rPr>
                <w:rFonts w:eastAsia="Calibri"/>
                <w:b/>
                <w:sz w:val="22"/>
                <w:szCs w:val="22"/>
              </w:rPr>
            </w:pPr>
            <w:r w:rsidRPr="00634E87">
              <w:rPr>
                <w:rFonts w:eastAsia="Calibri"/>
                <w:b/>
                <w:sz w:val="22"/>
                <w:szCs w:val="22"/>
              </w:rPr>
              <w:t>2024</w:t>
            </w:r>
          </w:p>
        </w:tc>
        <w:tc>
          <w:tcPr>
            <w:tcW w:w="29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1EE347D" w14:textId="77777777" w:rsidR="00A77D0B" w:rsidRPr="00634E87" w:rsidRDefault="00A77D0B" w:rsidP="00E43412">
            <w:pPr>
              <w:jc w:val="center"/>
              <w:rPr>
                <w:rFonts w:eastAsia="Calibri"/>
                <w:b/>
                <w:sz w:val="22"/>
                <w:szCs w:val="22"/>
              </w:rPr>
            </w:pPr>
            <w:r w:rsidRPr="00634E87">
              <w:rPr>
                <w:rFonts w:eastAsia="Calibri"/>
                <w:b/>
                <w:sz w:val="22"/>
                <w:szCs w:val="22"/>
              </w:rPr>
              <w:t>2025</w:t>
            </w:r>
          </w:p>
        </w:tc>
        <w:tc>
          <w:tcPr>
            <w:tcW w:w="29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A6079FF" w14:textId="77777777" w:rsidR="00A77D0B" w:rsidRPr="00634E87" w:rsidRDefault="00A77D0B" w:rsidP="00E43412">
            <w:pPr>
              <w:jc w:val="center"/>
              <w:rPr>
                <w:rFonts w:eastAsia="Calibri"/>
                <w:b/>
                <w:sz w:val="22"/>
                <w:szCs w:val="22"/>
              </w:rPr>
            </w:pPr>
            <w:r w:rsidRPr="00634E87">
              <w:rPr>
                <w:rFonts w:eastAsia="Calibri"/>
                <w:b/>
                <w:sz w:val="22"/>
                <w:szCs w:val="22"/>
              </w:rPr>
              <w:t>2026</w:t>
            </w:r>
          </w:p>
        </w:tc>
        <w:tc>
          <w:tcPr>
            <w:tcW w:w="29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2351CA2" w14:textId="77777777" w:rsidR="00A77D0B" w:rsidRPr="00634E87" w:rsidRDefault="00A77D0B" w:rsidP="00E43412">
            <w:pPr>
              <w:jc w:val="center"/>
              <w:rPr>
                <w:rFonts w:eastAsia="Calibri"/>
                <w:b/>
                <w:sz w:val="22"/>
                <w:szCs w:val="22"/>
              </w:rPr>
            </w:pPr>
            <w:r w:rsidRPr="00634E87">
              <w:rPr>
                <w:rFonts w:eastAsia="Calibri"/>
                <w:b/>
                <w:sz w:val="22"/>
                <w:szCs w:val="22"/>
              </w:rPr>
              <w:t>2027</w:t>
            </w:r>
          </w:p>
        </w:tc>
        <w:tc>
          <w:tcPr>
            <w:tcW w:w="298"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1A982308" w14:textId="77777777" w:rsidR="00A77D0B" w:rsidRPr="00634E87" w:rsidRDefault="00A77D0B" w:rsidP="00E43412">
            <w:pPr>
              <w:jc w:val="center"/>
              <w:rPr>
                <w:rFonts w:eastAsia="Calibri"/>
                <w:b/>
                <w:sz w:val="22"/>
                <w:szCs w:val="22"/>
              </w:rPr>
            </w:pPr>
            <w:r w:rsidRPr="00634E87">
              <w:rPr>
                <w:rFonts w:eastAsia="Calibri"/>
                <w:b/>
                <w:sz w:val="22"/>
                <w:szCs w:val="22"/>
              </w:rPr>
              <w:t>2028</w:t>
            </w:r>
          </w:p>
        </w:tc>
        <w:tc>
          <w:tcPr>
            <w:tcW w:w="355"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984BBE0" w14:textId="77777777" w:rsidR="00A77D0B" w:rsidRPr="00634E87" w:rsidRDefault="00A77D0B" w:rsidP="00E43412">
            <w:pPr>
              <w:jc w:val="center"/>
              <w:rPr>
                <w:b/>
                <w:sz w:val="22"/>
                <w:szCs w:val="22"/>
              </w:rPr>
            </w:pPr>
            <w:r w:rsidRPr="00634E87">
              <w:rPr>
                <w:b/>
                <w:sz w:val="22"/>
                <w:szCs w:val="22"/>
              </w:rPr>
              <w:t>İzleme Sıklığı</w:t>
            </w:r>
          </w:p>
        </w:tc>
        <w:tc>
          <w:tcPr>
            <w:tcW w:w="458"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42875A3" w14:textId="77777777" w:rsidR="00A77D0B" w:rsidRPr="00634E87" w:rsidRDefault="00A77D0B" w:rsidP="00E43412">
            <w:pPr>
              <w:jc w:val="center"/>
              <w:rPr>
                <w:b/>
                <w:sz w:val="22"/>
                <w:szCs w:val="22"/>
              </w:rPr>
            </w:pPr>
            <w:r w:rsidRPr="00634E87">
              <w:rPr>
                <w:b/>
                <w:sz w:val="22"/>
                <w:szCs w:val="22"/>
              </w:rPr>
              <w:t>Rapor Sıklığı</w:t>
            </w:r>
          </w:p>
        </w:tc>
      </w:tr>
      <w:tr w:rsidR="00A16FE5" w:rsidRPr="00634E87" w14:paraId="5733FC0B" w14:textId="77777777" w:rsidTr="00E1775D">
        <w:trPr>
          <w:trHeight w:val="456"/>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ED2610A" w14:textId="155DB542" w:rsidR="00914F56" w:rsidRPr="00634E87" w:rsidRDefault="00914F56" w:rsidP="00914F56">
            <w:pPr>
              <w:spacing w:line="0" w:lineRule="atLeast"/>
              <w:rPr>
                <w:sz w:val="22"/>
                <w:szCs w:val="22"/>
              </w:rPr>
            </w:pPr>
            <w:r w:rsidRPr="00634E87">
              <w:rPr>
                <w:sz w:val="22"/>
                <w:szCs w:val="22"/>
              </w:rPr>
              <w:t>PG 1.1 Okulda yaşanan kaza sayısı</w:t>
            </w:r>
          </w:p>
        </w:tc>
        <w:tc>
          <w:tcPr>
            <w:tcW w:w="350" w:type="pct"/>
            <w:tcBorders>
              <w:top w:val="single" w:sz="4" w:space="0" w:color="auto"/>
              <w:left w:val="single" w:sz="4" w:space="0" w:color="auto"/>
              <w:bottom w:val="single" w:sz="4" w:space="0" w:color="auto"/>
              <w:right w:val="single" w:sz="4" w:space="0" w:color="auto"/>
            </w:tcBorders>
            <w:vAlign w:val="center"/>
          </w:tcPr>
          <w:p w14:paraId="27E1A0E3" w14:textId="5C137116" w:rsidR="00914F56" w:rsidRPr="00634E87" w:rsidRDefault="00914F56" w:rsidP="00914F56">
            <w:pPr>
              <w:rPr>
                <w:sz w:val="22"/>
                <w:szCs w:val="22"/>
              </w:rPr>
            </w:pPr>
            <w:r w:rsidRPr="00634E87">
              <w:rPr>
                <w:sz w:val="22"/>
                <w:szCs w:val="22"/>
              </w:rPr>
              <w:t xml:space="preserve">     %90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5FFA8" w14:textId="70E636F3" w:rsidR="00914F56" w:rsidRPr="00634E87" w:rsidRDefault="00914F56" w:rsidP="00914F56">
            <w:pPr>
              <w:jc w:val="center"/>
              <w:rPr>
                <w:sz w:val="22"/>
                <w:szCs w:val="22"/>
              </w:rPr>
            </w:pPr>
            <w:r w:rsidRPr="00634E87">
              <w:rPr>
                <w:sz w:val="22"/>
                <w:szCs w:val="22"/>
              </w:rPr>
              <w:t>45</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D85AE" w14:textId="4AD6FFF0" w:rsidR="00914F56" w:rsidRPr="00634E87" w:rsidRDefault="00914F56" w:rsidP="00914F56">
            <w:pPr>
              <w:jc w:val="center"/>
              <w:rPr>
                <w:sz w:val="22"/>
                <w:szCs w:val="22"/>
              </w:rPr>
            </w:pPr>
            <w:r w:rsidRPr="00634E87">
              <w:rPr>
                <w:sz w:val="22"/>
                <w:szCs w:val="22"/>
              </w:rPr>
              <w:t>44</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E4026" w14:textId="3525772D" w:rsidR="00914F56" w:rsidRPr="00634E87" w:rsidRDefault="00914F56" w:rsidP="00914F56">
            <w:pPr>
              <w:jc w:val="center"/>
              <w:rPr>
                <w:sz w:val="22"/>
                <w:szCs w:val="22"/>
              </w:rPr>
            </w:pPr>
            <w:r w:rsidRPr="00634E87">
              <w:rPr>
                <w:sz w:val="22"/>
                <w:szCs w:val="22"/>
              </w:rPr>
              <w:t>43</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FC6C5" w14:textId="7959BCC8" w:rsidR="00914F56" w:rsidRPr="00634E87" w:rsidRDefault="00914F56" w:rsidP="00914F56">
            <w:pPr>
              <w:jc w:val="center"/>
              <w:rPr>
                <w:sz w:val="22"/>
                <w:szCs w:val="22"/>
              </w:rPr>
            </w:pPr>
            <w:r w:rsidRPr="00634E87">
              <w:rPr>
                <w:sz w:val="22"/>
                <w:szCs w:val="22"/>
              </w:rPr>
              <w:t>40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97305" w14:textId="02AC30C8" w:rsidR="00914F56" w:rsidRPr="00634E87" w:rsidRDefault="00914F56" w:rsidP="00914F56">
            <w:pPr>
              <w:jc w:val="center"/>
              <w:rPr>
                <w:sz w:val="22"/>
                <w:szCs w:val="22"/>
              </w:rPr>
            </w:pPr>
            <w:r w:rsidRPr="00634E87">
              <w:rPr>
                <w:sz w:val="22"/>
                <w:szCs w:val="22"/>
              </w:rPr>
              <w:t>37</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E5F9B" w14:textId="22D82055" w:rsidR="00914F56" w:rsidRPr="00634E87" w:rsidRDefault="00914F56" w:rsidP="00914F56">
            <w:pPr>
              <w:jc w:val="center"/>
              <w:rPr>
                <w:sz w:val="22"/>
                <w:szCs w:val="22"/>
              </w:rPr>
            </w:pPr>
            <w:r w:rsidRPr="00634E87">
              <w:rPr>
                <w:sz w:val="22"/>
                <w:szCs w:val="22"/>
              </w:rPr>
              <w:t>30</w:t>
            </w:r>
          </w:p>
        </w:tc>
        <w:tc>
          <w:tcPr>
            <w:tcW w:w="355" w:type="pct"/>
            <w:tcBorders>
              <w:top w:val="single" w:sz="4" w:space="0" w:color="auto"/>
              <w:left w:val="single" w:sz="4" w:space="0" w:color="auto"/>
              <w:right w:val="single" w:sz="4" w:space="0" w:color="auto"/>
            </w:tcBorders>
            <w:vAlign w:val="center"/>
          </w:tcPr>
          <w:p w14:paraId="1BE6A084" w14:textId="585D0EC8" w:rsidR="00914F56" w:rsidRPr="00634E87" w:rsidRDefault="00914F56" w:rsidP="00914F56">
            <w:pPr>
              <w:jc w:val="center"/>
              <w:rPr>
                <w:sz w:val="22"/>
                <w:szCs w:val="22"/>
              </w:rPr>
            </w:pPr>
            <w:r w:rsidRPr="00634E87">
              <w:rPr>
                <w:sz w:val="22"/>
                <w:szCs w:val="22"/>
              </w:rPr>
              <w:t>6 ay</w:t>
            </w:r>
          </w:p>
        </w:tc>
        <w:tc>
          <w:tcPr>
            <w:tcW w:w="458" w:type="pct"/>
            <w:tcBorders>
              <w:top w:val="single" w:sz="4" w:space="0" w:color="auto"/>
              <w:left w:val="single" w:sz="4" w:space="0" w:color="auto"/>
              <w:right w:val="single" w:sz="4" w:space="0" w:color="auto"/>
            </w:tcBorders>
            <w:vAlign w:val="center"/>
          </w:tcPr>
          <w:p w14:paraId="79A8AE4F" w14:textId="050CFE74" w:rsidR="00914F56" w:rsidRPr="00634E87" w:rsidRDefault="00914F56" w:rsidP="00914F56">
            <w:pPr>
              <w:jc w:val="center"/>
              <w:rPr>
                <w:sz w:val="22"/>
                <w:szCs w:val="22"/>
              </w:rPr>
            </w:pPr>
            <w:r w:rsidRPr="00634E87">
              <w:rPr>
                <w:sz w:val="22"/>
                <w:szCs w:val="22"/>
              </w:rPr>
              <w:t>6 ay</w:t>
            </w:r>
          </w:p>
        </w:tc>
      </w:tr>
      <w:tr w:rsidR="00A16FE5" w:rsidRPr="00634E87" w14:paraId="6D872769" w14:textId="77777777" w:rsidTr="00E1775D">
        <w:trPr>
          <w:trHeight w:val="334"/>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005908D8" w14:textId="48D51355" w:rsidR="00914F56" w:rsidRPr="00634E87" w:rsidRDefault="00914F56" w:rsidP="00914F56">
            <w:pPr>
              <w:spacing w:line="0" w:lineRule="atLeast"/>
              <w:rPr>
                <w:rFonts w:eastAsia="Calibri"/>
                <w:sz w:val="22"/>
                <w:szCs w:val="22"/>
              </w:rPr>
            </w:pPr>
            <w:r w:rsidRPr="00634E87">
              <w:rPr>
                <w:rFonts w:eastAsia="Calibri"/>
                <w:sz w:val="22"/>
                <w:szCs w:val="22"/>
              </w:rPr>
              <w:t>PG 1.2 Bağımlılıkla mücadele ile ilgili konularda eğitim alan öğrenci ve öğretmen sayısı</w:t>
            </w:r>
          </w:p>
        </w:tc>
        <w:tc>
          <w:tcPr>
            <w:tcW w:w="350" w:type="pct"/>
            <w:tcBorders>
              <w:top w:val="single" w:sz="4" w:space="0" w:color="auto"/>
              <w:left w:val="single" w:sz="4" w:space="0" w:color="auto"/>
              <w:bottom w:val="single" w:sz="4" w:space="0" w:color="auto"/>
              <w:right w:val="single" w:sz="4" w:space="0" w:color="auto"/>
            </w:tcBorders>
            <w:vAlign w:val="center"/>
          </w:tcPr>
          <w:p w14:paraId="72B4E796" w14:textId="5E8A5BEA" w:rsidR="00914F56" w:rsidRPr="00634E87" w:rsidRDefault="00914F56" w:rsidP="00914F56">
            <w:pPr>
              <w:jc w:val="center"/>
              <w:rPr>
                <w:sz w:val="22"/>
                <w:szCs w:val="22"/>
              </w:rPr>
            </w:pPr>
            <w:r w:rsidRPr="00634E87">
              <w:rPr>
                <w:sz w:val="22"/>
                <w:szCs w:val="22"/>
              </w:rPr>
              <w:t>%90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54A46" w14:textId="7CF50D8D" w:rsidR="00914F56" w:rsidRPr="00634E87" w:rsidRDefault="00914F56" w:rsidP="00914F56">
            <w:pPr>
              <w:jc w:val="center"/>
              <w:rPr>
                <w:sz w:val="22"/>
                <w:szCs w:val="22"/>
              </w:rPr>
            </w:pPr>
            <w:r w:rsidRPr="00634E87">
              <w:rPr>
                <w:sz w:val="22"/>
                <w:szCs w:val="22"/>
              </w:rPr>
              <w:t xml:space="preserve">          240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9F2D22" w14:textId="6015C97D" w:rsidR="00914F56" w:rsidRPr="00634E87" w:rsidRDefault="00914F56" w:rsidP="00914F56">
            <w:pPr>
              <w:jc w:val="center"/>
              <w:rPr>
                <w:sz w:val="22"/>
                <w:szCs w:val="22"/>
              </w:rPr>
            </w:pPr>
            <w:r w:rsidRPr="00634E87">
              <w:rPr>
                <w:sz w:val="22"/>
                <w:szCs w:val="22"/>
              </w:rPr>
              <w:t>250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332B1" w14:textId="3EDFB693" w:rsidR="00914F56" w:rsidRPr="00634E87" w:rsidRDefault="00914F56" w:rsidP="00914F56">
            <w:pPr>
              <w:jc w:val="center"/>
              <w:rPr>
                <w:sz w:val="22"/>
                <w:szCs w:val="22"/>
              </w:rPr>
            </w:pPr>
            <w:r w:rsidRPr="00634E87">
              <w:rPr>
                <w:sz w:val="22"/>
                <w:szCs w:val="22"/>
              </w:rPr>
              <w:t>255</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C72C3" w14:textId="276BEA0A" w:rsidR="00914F56" w:rsidRPr="00634E87" w:rsidRDefault="00914F56" w:rsidP="00914F56">
            <w:pPr>
              <w:jc w:val="center"/>
              <w:rPr>
                <w:sz w:val="22"/>
                <w:szCs w:val="22"/>
              </w:rPr>
            </w:pPr>
            <w:r w:rsidRPr="00634E87">
              <w:rPr>
                <w:sz w:val="22"/>
                <w:szCs w:val="22"/>
              </w:rPr>
              <w:t>260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B8119" w14:textId="71FE43CB" w:rsidR="00914F56" w:rsidRPr="00634E87" w:rsidRDefault="00914F56" w:rsidP="00914F56">
            <w:pPr>
              <w:jc w:val="center"/>
              <w:rPr>
                <w:sz w:val="22"/>
                <w:szCs w:val="22"/>
              </w:rPr>
            </w:pPr>
            <w:r w:rsidRPr="00634E87">
              <w:rPr>
                <w:sz w:val="22"/>
                <w:szCs w:val="22"/>
              </w:rPr>
              <w:t>270</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48940" w14:textId="427BAB7F" w:rsidR="00914F56" w:rsidRPr="00634E87" w:rsidRDefault="00914F56" w:rsidP="00914F56">
            <w:pPr>
              <w:jc w:val="center"/>
              <w:rPr>
                <w:sz w:val="22"/>
                <w:szCs w:val="22"/>
              </w:rPr>
            </w:pPr>
            <w:r w:rsidRPr="00634E87">
              <w:rPr>
                <w:sz w:val="22"/>
                <w:szCs w:val="22"/>
              </w:rPr>
              <w:t>280</w:t>
            </w:r>
          </w:p>
        </w:tc>
        <w:tc>
          <w:tcPr>
            <w:tcW w:w="355" w:type="pct"/>
            <w:tcBorders>
              <w:top w:val="single" w:sz="4" w:space="0" w:color="auto"/>
              <w:left w:val="single" w:sz="4" w:space="0" w:color="auto"/>
              <w:right w:val="single" w:sz="4" w:space="0" w:color="auto"/>
            </w:tcBorders>
            <w:vAlign w:val="center"/>
          </w:tcPr>
          <w:p w14:paraId="16024F1E" w14:textId="1D6EFE95" w:rsidR="00914F56" w:rsidRPr="00634E87" w:rsidRDefault="00914F56" w:rsidP="00914F56">
            <w:pPr>
              <w:jc w:val="center"/>
              <w:rPr>
                <w:sz w:val="22"/>
                <w:szCs w:val="22"/>
              </w:rPr>
            </w:pPr>
            <w:r w:rsidRPr="00634E87">
              <w:rPr>
                <w:sz w:val="22"/>
                <w:szCs w:val="22"/>
              </w:rPr>
              <w:t>6 ay</w:t>
            </w:r>
          </w:p>
        </w:tc>
        <w:tc>
          <w:tcPr>
            <w:tcW w:w="458" w:type="pct"/>
            <w:tcBorders>
              <w:top w:val="single" w:sz="4" w:space="0" w:color="auto"/>
              <w:left w:val="single" w:sz="4" w:space="0" w:color="auto"/>
              <w:right w:val="single" w:sz="4" w:space="0" w:color="auto"/>
            </w:tcBorders>
            <w:vAlign w:val="center"/>
          </w:tcPr>
          <w:p w14:paraId="71A1F6D4" w14:textId="46294CA1" w:rsidR="00914F56" w:rsidRPr="00634E87" w:rsidRDefault="00914F56" w:rsidP="00914F56">
            <w:pPr>
              <w:jc w:val="center"/>
              <w:rPr>
                <w:sz w:val="22"/>
                <w:szCs w:val="22"/>
              </w:rPr>
            </w:pPr>
            <w:r w:rsidRPr="00634E87">
              <w:rPr>
                <w:sz w:val="22"/>
                <w:szCs w:val="22"/>
              </w:rPr>
              <w:t>6 ay</w:t>
            </w:r>
          </w:p>
        </w:tc>
      </w:tr>
      <w:tr w:rsidR="00A16FE5" w:rsidRPr="00634E87" w14:paraId="366E2181" w14:textId="77777777" w:rsidTr="00E1775D">
        <w:trPr>
          <w:trHeight w:val="334"/>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3ED58A9" w14:textId="4DF611D6" w:rsidR="00914F56" w:rsidRPr="00634E87" w:rsidRDefault="00914F56" w:rsidP="00914F56">
            <w:pPr>
              <w:spacing w:line="0" w:lineRule="atLeast"/>
              <w:rPr>
                <w:rFonts w:eastAsia="Calibri"/>
                <w:sz w:val="22"/>
                <w:szCs w:val="22"/>
              </w:rPr>
            </w:pPr>
            <w:r w:rsidRPr="00634E87">
              <w:rPr>
                <w:rFonts w:eastAsia="Calibri"/>
                <w:sz w:val="22"/>
                <w:szCs w:val="22"/>
              </w:rPr>
              <w:t>PG 1.3 Akran zorbalığı ve siber zorbalıkla ilgili konularda eğitim alan öğretmen, öğrenci ve veli sayısı</w:t>
            </w:r>
          </w:p>
        </w:tc>
        <w:tc>
          <w:tcPr>
            <w:tcW w:w="350" w:type="pct"/>
            <w:tcBorders>
              <w:top w:val="single" w:sz="4" w:space="0" w:color="auto"/>
              <w:left w:val="single" w:sz="4" w:space="0" w:color="auto"/>
              <w:bottom w:val="single" w:sz="4" w:space="0" w:color="auto"/>
              <w:right w:val="single" w:sz="4" w:space="0" w:color="auto"/>
            </w:tcBorders>
            <w:vAlign w:val="center"/>
          </w:tcPr>
          <w:p w14:paraId="336F1A98" w14:textId="396DA6AA" w:rsidR="00914F56" w:rsidRPr="00634E87" w:rsidRDefault="00914F56" w:rsidP="00914F56">
            <w:pPr>
              <w:jc w:val="center"/>
              <w:rPr>
                <w:sz w:val="22"/>
                <w:szCs w:val="22"/>
              </w:rPr>
            </w:pPr>
            <w:r w:rsidRPr="00634E87">
              <w:rPr>
                <w:sz w:val="22"/>
                <w:szCs w:val="22"/>
              </w:rPr>
              <w:t>%2</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C12D5" w14:textId="3E9F89FF" w:rsidR="00914F56" w:rsidRPr="00634E87" w:rsidRDefault="00914F56" w:rsidP="00914F56">
            <w:pPr>
              <w:jc w:val="center"/>
              <w:rPr>
                <w:sz w:val="22"/>
                <w:szCs w:val="22"/>
              </w:rPr>
            </w:pPr>
            <w:r w:rsidRPr="00634E87">
              <w:rPr>
                <w:sz w:val="22"/>
                <w:szCs w:val="22"/>
              </w:rPr>
              <w:t xml:space="preserve">         200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B5883" w14:textId="097DC4FF" w:rsidR="00914F56" w:rsidRPr="00634E87" w:rsidRDefault="00914F56" w:rsidP="00914F56">
            <w:pPr>
              <w:jc w:val="center"/>
              <w:rPr>
                <w:sz w:val="22"/>
                <w:szCs w:val="22"/>
              </w:rPr>
            </w:pPr>
            <w:r w:rsidRPr="00634E87">
              <w:rPr>
                <w:sz w:val="22"/>
                <w:szCs w:val="22"/>
              </w:rPr>
              <w:t>210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F58FA" w14:textId="38FB1772" w:rsidR="00914F56" w:rsidRPr="00634E87" w:rsidRDefault="00914F56" w:rsidP="00914F56">
            <w:pPr>
              <w:jc w:val="center"/>
              <w:rPr>
                <w:sz w:val="22"/>
                <w:szCs w:val="22"/>
              </w:rPr>
            </w:pPr>
            <w:r w:rsidRPr="00634E87">
              <w:rPr>
                <w:sz w:val="22"/>
                <w:szCs w:val="22"/>
              </w:rPr>
              <w:t>220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55624A" w14:textId="13BF3BB8" w:rsidR="00914F56" w:rsidRPr="00634E87" w:rsidRDefault="00914F56" w:rsidP="00914F56">
            <w:pPr>
              <w:jc w:val="center"/>
              <w:rPr>
                <w:sz w:val="22"/>
                <w:szCs w:val="22"/>
              </w:rPr>
            </w:pPr>
            <w:r w:rsidRPr="00634E87">
              <w:rPr>
                <w:sz w:val="22"/>
                <w:szCs w:val="22"/>
              </w:rPr>
              <w:t>230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860D5" w14:textId="2A62CA60" w:rsidR="00914F56" w:rsidRPr="00634E87" w:rsidRDefault="00914F56" w:rsidP="00914F56">
            <w:pPr>
              <w:jc w:val="center"/>
              <w:rPr>
                <w:sz w:val="22"/>
                <w:szCs w:val="22"/>
              </w:rPr>
            </w:pPr>
            <w:r w:rsidRPr="00634E87">
              <w:rPr>
                <w:sz w:val="22"/>
                <w:szCs w:val="22"/>
              </w:rPr>
              <w:t>240</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7D52C" w14:textId="2AFA981F" w:rsidR="00914F56" w:rsidRPr="00634E87" w:rsidRDefault="00914F56" w:rsidP="00914F56">
            <w:pPr>
              <w:jc w:val="center"/>
              <w:rPr>
                <w:sz w:val="22"/>
                <w:szCs w:val="22"/>
              </w:rPr>
            </w:pPr>
            <w:r w:rsidRPr="00634E87">
              <w:rPr>
                <w:sz w:val="22"/>
                <w:szCs w:val="22"/>
              </w:rPr>
              <w:t>250</w:t>
            </w:r>
          </w:p>
        </w:tc>
        <w:tc>
          <w:tcPr>
            <w:tcW w:w="355" w:type="pct"/>
            <w:tcBorders>
              <w:top w:val="single" w:sz="4" w:space="0" w:color="auto"/>
              <w:left w:val="single" w:sz="4" w:space="0" w:color="auto"/>
              <w:right w:val="single" w:sz="4" w:space="0" w:color="auto"/>
            </w:tcBorders>
            <w:vAlign w:val="center"/>
          </w:tcPr>
          <w:p w14:paraId="75D9D452" w14:textId="1AA5B698" w:rsidR="00914F56" w:rsidRPr="00634E87" w:rsidRDefault="00914F56" w:rsidP="00914F56">
            <w:pPr>
              <w:jc w:val="center"/>
              <w:rPr>
                <w:sz w:val="22"/>
                <w:szCs w:val="22"/>
              </w:rPr>
            </w:pPr>
            <w:r w:rsidRPr="00634E87">
              <w:rPr>
                <w:sz w:val="22"/>
                <w:szCs w:val="22"/>
              </w:rPr>
              <w:t xml:space="preserve"> </w:t>
            </w:r>
            <w:r w:rsidR="001F3CAE" w:rsidRPr="00634E87">
              <w:rPr>
                <w:sz w:val="22"/>
                <w:szCs w:val="22"/>
              </w:rPr>
              <w:t xml:space="preserve">  6</w:t>
            </w:r>
            <w:r w:rsidRPr="00634E87">
              <w:rPr>
                <w:sz w:val="22"/>
                <w:szCs w:val="22"/>
              </w:rPr>
              <w:t xml:space="preserve"> ay</w:t>
            </w:r>
          </w:p>
        </w:tc>
        <w:tc>
          <w:tcPr>
            <w:tcW w:w="458" w:type="pct"/>
            <w:tcBorders>
              <w:top w:val="single" w:sz="4" w:space="0" w:color="auto"/>
              <w:left w:val="single" w:sz="4" w:space="0" w:color="auto"/>
              <w:right w:val="single" w:sz="4" w:space="0" w:color="auto"/>
            </w:tcBorders>
            <w:vAlign w:val="center"/>
          </w:tcPr>
          <w:p w14:paraId="40B337BD" w14:textId="7DC249B2" w:rsidR="00914F56" w:rsidRPr="00634E87" w:rsidRDefault="001F3CAE" w:rsidP="00914F56">
            <w:pPr>
              <w:jc w:val="center"/>
              <w:rPr>
                <w:sz w:val="22"/>
                <w:szCs w:val="22"/>
              </w:rPr>
            </w:pPr>
            <w:r w:rsidRPr="00634E87">
              <w:rPr>
                <w:sz w:val="22"/>
                <w:szCs w:val="22"/>
              </w:rPr>
              <w:t>6</w:t>
            </w:r>
            <w:r w:rsidR="00914F56" w:rsidRPr="00634E87">
              <w:rPr>
                <w:sz w:val="22"/>
                <w:szCs w:val="22"/>
              </w:rPr>
              <w:t xml:space="preserve"> ay</w:t>
            </w:r>
          </w:p>
        </w:tc>
      </w:tr>
      <w:tr w:rsidR="00A16FE5" w:rsidRPr="00634E87" w14:paraId="54889739" w14:textId="77777777" w:rsidTr="00E1775D">
        <w:trPr>
          <w:trHeight w:val="334"/>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EEE6D0F" w14:textId="43771168" w:rsidR="00914F56" w:rsidRPr="00634E87" w:rsidRDefault="00914F56" w:rsidP="00914F56">
            <w:pPr>
              <w:spacing w:line="0" w:lineRule="atLeast"/>
              <w:rPr>
                <w:rFonts w:eastAsia="Calibri"/>
                <w:sz w:val="22"/>
                <w:szCs w:val="22"/>
              </w:rPr>
            </w:pPr>
            <w:r w:rsidRPr="00634E87">
              <w:rPr>
                <w:rFonts w:eastAsia="Calibri"/>
                <w:sz w:val="22"/>
                <w:szCs w:val="22"/>
              </w:rPr>
              <w:t>PG 1.4 Sağlıklı beslenme ve obezite ile ilgili konularda verilen eğitim alan öğrenci, öğretmen ve veli sayısı</w:t>
            </w:r>
          </w:p>
        </w:tc>
        <w:tc>
          <w:tcPr>
            <w:tcW w:w="350" w:type="pct"/>
            <w:tcBorders>
              <w:top w:val="single" w:sz="4" w:space="0" w:color="auto"/>
              <w:left w:val="single" w:sz="4" w:space="0" w:color="auto"/>
              <w:bottom w:val="single" w:sz="4" w:space="0" w:color="auto"/>
              <w:right w:val="single" w:sz="4" w:space="0" w:color="auto"/>
            </w:tcBorders>
            <w:vAlign w:val="center"/>
          </w:tcPr>
          <w:p w14:paraId="5BDAAB65" w14:textId="3BAABB55" w:rsidR="00914F56" w:rsidRPr="00634E87" w:rsidRDefault="00914F56" w:rsidP="00914F56">
            <w:pPr>
              <w:jc w:val="center"/>
              <w:rPr>
                <w:sz w:val="22"/>
                <w:szCs w:val="22"/>
              </w:rPr>
            </w:pPr>
            <w:r w:rsidRPr="00634E87">
              <w:rPr>
                <w:sz w:val="22"/>
                <w:szCs w:val="22"/>
              </w:rPr>
              <w:t>%5</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E1E73" w14:textId="22B57A57" w:rsidR="00914F56" w:rsidRPr="00634E87" w:rsidRDefault="005F6DF3" w:rsidP="00914F56">
            <w:pPr>
              <w:jc w:val="center"/>
              <w:rPr>
                <w:sz w:val="22"/>
                <w:szCs w:val="22"/>
              </w:rPr>
            </w:pPr>
            <w:r w:rsidRPr="00634E87">
              <w:rPr>
                <w:sz w:val="22"/>
                <w:szCs w:val="22"/>
              </w:rPr>
              <w:t xml:space="preserve">        </w:t>
            </w:r>
            <w:r w:rsidR="00914F56" w:rsidRPr="00634E87">
              <w:rPr>
                <w:sz w:val="22"/>
                <w:szCs w:val="22"/>
              </w:rPr>
              <w:t>350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31D09" w14:textId="282A48A8" w:rsidR="00914F56" w:rsidRPr="00634E87" w:rsidRDefault="00914F56" w:rsidP="00914F56">
            <w:pPr>
              <w:jc w:val="center"/>
              <w:rPr>
                <w:sz w:val="22"/>
                <w:szCs w:val="22"/>
              </w:rPr>
            </w:pPr>
            <w:r w:rsidRPr="00634E87">
              <w:rPr>
                <w:sz w:val="22"/>
                <w:szCs w:val="22"/>
              </w:rPr>
              <w:t>360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DB477" w14:textId="79322A85" w:rsidR="00914F56" w:rsidRPr="00634E87" w:rsidRDefault="00914F56" w:rsidP="00914F56">
            <w:pPr>
              <w:jc w:val="center"/>
              <w:rPr>
                <w:sz w:val="22"/>
                <w:szCs w:val="22"/>
              </w:rPr>
            </w:pPr>
            <w:r w:rsidRPr="00634E87">
              <w:rPr>
                <w:sz w:val="22"/>
                <w:szCs w:val="22"/>
              </w:rPr>
              <w:t>370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11D0A" w14:textId="14963A30" w:rsidR="00914F56" w:rsidRPr="00634E87" w:rsidRDefault="00914F56" w:rsidP="00914F56">
            <w:pPr>
              <w:jc w:val="center"/>
              <w:rPr>
                <w:sz w:val="22"/>
                <w:szCs w:val="22"/>
              </w:rPr>
            </w:pPr>
            <w:r w:rsidRPr="00634E87">
              <w:rPr>
                <w:sz w:val="22"/>
                <w:szCs w:val="22"/>
              </w:rPr>
              <w:t>380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3BA02" w14:textId="6242FF4E" w:rsidR="00914F56" w:rsidRPr="00634E87" w:rsidRDefault="00914F56" w:rsidP="00914F56">
            <w:pPr>
              <w:jc w:val="center"/>
              <w:rPr>
                <w:sz w:val="22"/>
                <w:szCs w:val="22"/>
              </w:rPr>
            </w:pPr>
            <w:r w:rsidRPr="00634E87">
              <w:rPr>
                <w:sz w:val="22"/>
                <w:szCs w:val="22"/>
              </w:rPr>
              <w:t>390</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53D377" w14:textId="3F493232" w:rsidR="00914F56" w:rsidRPr="00634E87" w:rsidRDefault="00914F56" w:rsidP="00914F56">
            <w:pPr>
              <w:jc w:val="center"/>
              <w:rPr>
                <w:sz w:val="22"/>
                <w:szCs w:val="22"/>
              </w:rPr>
            </w:pPr>
            <w:r w:rsidRPr="00634E87">
              <w:rPr>
                <w:sz w:val="22"/>
                <w:szCs w:val="22"/>
              </w:rPr>
              <w:t>400</w:t>
            </w:r>
          </w:p>
        </w:tc>
        <w:tc>
          <w:tcPr>
            <w:tcW w:w="355" w:type="pct"/>
            <w:tcBorders>
              <w:top w:val="single" w:sz="4" w:space="0" w:color="auto"/>
              <w:left w:val="single" w:sz="4" w:space="0" w:color="auto"/>
              <w:right w:val="single" w:sz="4" w:space="0" w:color="auto"/>
            </w:tcBorders>
            <w:vAlign w:val="center"/>
          </w:tcPr>
          <w:p w14:paraId="6BE455EB" w14:textId="4BEA9223" w:rsidR="00914F56" w:rsidRPr="00634E87" w:rsidRDefault="001F3CAE" w:rsidP="00914F56">
            <w:pPr>
              <w:jc w:val="center"/>
              <w:rPr>
                <w:sz w:val="22"/>
                <w:szCs w:val="22"/>
              </w:rPr>
            </w:pPr>
            <w:r w:rsidRPr="00634E87">
              <w:rPr>
                <w:sz w:val="22"/>
                <w:szCs w:val="22"/>
              </w:rPr>
              <w:t>6</w:t>
            </w:r>
            <w:r w:rsidR="00914F56" w:rsidRPr="00634E87">
              <w:rPr>
                <w:sz w:val="22"/>
                <w:szCs w:val="22"/>
              </w:rPr>
              <w:t xml:space="preserve"> ay</w:t>
            </w:r>
          </w:p>
        </w:tc>
        <w:tc>
          <w:tcPr>
            <w:tcW w:w="458" w:type="pct"/>
            <w:tcBorders>
              <w:top w:val="single" w:sz="4" w:space="0" w:color="auto"/>
              <w:left w:val="single" w:sz="4" w:space="0" w:color="auto"/>
              <w:right w:val="single" w:sz="4" w:space="0" w:color="auto"/>
            </w:tcBorders>
            <w:vAlign w:val="center"/>
          </w:tcPr>
          <w:p w14:paraId="31C10279" w14:textId="5CC335A2" w:rsidR="00914F56" w:rsidRPr="00634E87" w:rsidRDefault="001F3CAE" w:rsidP="00914F56">
            <w:pPr>
              <w:jc w:val="center"/>
              <w:rPr>
                <w:sz w:val="22"/>
                <w:szCs w:val="22"/>
              </w:rPr>
            </w:pPr>
            <w:r w:rsidRPr="00634E87">
              <w:rPr>
                <w:sz w:val="22"/>
                <w:szCs w:val="22"/>
              </w:rPr>
              <w:t>6</w:t>
            </w:r>
            <w:r w:rsidR="00914F56" w:rsidRPr="00634E87">
              <w:rPr>
                <w:sz w:val="22"/>
                <w:szCs w:val="22"/>
              </w:rPr>
              <w:t xml:space="preserve"> ay</w:t>
            </w:r>
          </w:p>
        </w:tc>
      </w:tr>
      <w:tr w:rsidR="00A16FE5" w:rsidRPr="00634E87" w14:paraId="3C4678F3" w14:textId="77777777" w:rsidTr="00E1775D">
        <w:trPr>
          <w:trHeight w:val="334"/>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166EAF98" w14:textId="4B1BD482" w:rsidR="00914F56" w:rsidRPr="00634E87" w:rsidRDefault="00914F56" w:rsidP="00914F56">
            <w:pPr>
              <w:spacing w:line="0" w:lineRule="atLeast"/>
              <w:rPr>
                <w:rFonts w:eastAsia="Calibri"/>
                <w:sz w:val="22"/>
                <w:szCs w:val="22"/>
              </w:rPr>
            </w:pPr>
            <w:r w:rsidRPr="00634E87">
              <w:rPr>
                <w:rFonts w:eastAsia="Calibri"/>
                <w:sz w:val="22"/>
                <w:szCs w:val="22"/>
              </w:rPr>
              <w:t>PG 1.5 Hijyen, gıda güvenliği, bulaşıcı hastalıklar ile ilgili konularda verilen eğitim alan öğrenci, öğretmen ve personel sayısı</w:t>
            </w:r>
          </w:p>
        </w:tc>
        <w:tc>
          <w:tcPr>
            <w:tcW w:w="350" w:type="pct"/>
            <w:tcBorders>
              <w:top w:val="single" w:sz="4" w:space="0" w:color="auto"/>
              <w:left w:val="single" w:sz="4" w:space="0" w:color="auto"/>
              <w:bottom w:val="single" w:sz="4" w:space="0" w:color="auto"/>
              <w:right w:val="single" w:sz="4" w:space="0" w:color="auto"/>
            </w:tcBorders>
            <w:vAlign w:val="center"/>
          </w:tcPr>
          <w:p w14:paraId="2F530FA5" w14:textId="72F64310" w:rsidR="00914F56" w:rsidRPr="00634E87" w:rsidRDefault="00914F56" w:rsidP="00914F56">
            <w:pPr>
              <w:jc w:val="center"/>
              <w:rPr>
                <w:sz w:val="22"/>
                <w:szCs w:val="22"/>
              </w:rPr>
            </w:pPr>
            <w:r w:rsidRPr="00634E87">
              <w:rPr>
                <w:sz w:val="22"/>
                <w:szCs w:val="22"/>
              </w:rPr>
              <w:t>%90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BF3FA" w14:textId="6C77A93B" w:rsidR="00914F56" w:rsidRPr="00634E87" w:rsidRDefault="00914F56" w:rsidP="00914F56">
            <w:pPr>
              <w:jc w:val="center"/>
              <w:rPr>
                <w:sz w:val="22"/>
                <w:szCs w:val="22"/>
              </w:rPr>
            </w:pPr>
            <w:r w:rsidRPr="00634E87">
              <w:rPr>
                <w:sz w:val="22"/>
                <w:szCs w:val="22"/>
              </w:rPr>
              <w:t xml:space="preserve">           380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B78CA" w14:textId="45A43658" w:rsidR="00914F56" w:rsidRPr="00634E87" w:rsidRDefault="00914F56" w:rsidP="00914F56">
            <w:pPr>
              <w:jc w:val="center"/>
              <w:rPr>
                <w:sz w:val="22"/>
                <w:szCs w:val="22"/>
              </w:rPr>
            </w:pPr>
            <w:r w:rsidRPr="00634E87">
              <w:rPr>
                <w:sz w:val="22"/>
                <w:szCs w:val="22"/>
              </w:rPr>
              <w:t>385</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5B55A" w14:textId="47C595D3" w:rsidR="00914F56" w:rsidRPr="00634E87" w:rsidRDefault="00914F56" w:rsidP="00914F56">
            <w:pPr>
              <w:jc w:val="center"/>
              <w:rPr>
                <w:sz w:val="22"/>
                <w:szCs w:val="22"/>
              </w:rPr>
            </w:pPr>
            <w:r w:rsidRPr="00634E87">
              <w:rPr>
                <w:sz w:val="22"/>
                <w:szCs w:val="22"/>
              </w:rPr>
              <w:t>390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AFA9D" w14:textId="0211A0EA" w:rsidR="00914F56" w:rsidRPr="00634E87" w:rsidRDefault="00914F56" w:rsidP="00914F56">
            <w:pPr>
              <w:jc w:val="center"/>
              <w:rPr>
                <w:sz w:val="22"/>
                <w:szCs w:val="22"/>
              </w:rPr>
            </w:pPr>
            <w:r w:rsidRPr="00634E87">
              <w:rPr>
                <w:sz w:val="22"/>
                <w:szCs w:val="22"/>
              </w:rPr>
              <w:t>395</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D265D" w14:textId="7956DBA4" w:rsidR="00914F56" w:rsidRPr="00634E87" w:rsidRDefault="00914F56" w:rsidP="00914F56">
            <w:pPr>
              <w:jc w:val="center"/>
              <w:rPr>
                <w:sz w:val="22"/>
                <w:szCs w:val="22"/>
              </w:rPr>
            </w:pPr>
            <w:r w:rsidRPr="00634E87">
              <w:rPr>
                <w:sz w:val="22"/>
                <w:szCs w:val="22"/>
              </w:rPr>
              <w:t>400</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582A5" w14:textId="143509FC" w:rsidR="00914F56" w:rsidRPr="00634E87" w:rsidRDefault="00914F56" w:rsidP="00914F56">
            <w:pPr>
              <w:jc w:val="center"/>
              <w:rPr>
                <w:sz w:val="22"/>
                <w:szCs w:val="22"/>
              </w:rPr>
            </w:pPr>
            <w:r w:rsidRPr="00634E87">
              <w:rPr>
                <w:sz w:val="22"/>
                <w:szCs w:val="22"/>
              </w:rPr>
              <w:t>410</w:t>
            </w:r>
          </w:p>
        </w:tc>
        <w:tc>
          <w:tcPr>
            <w:tcW w:w="355" w:type="pct"/>
            <w:tcBorders>
              <w:top w:val="single" w:sz="4" w:space="0" w:color="auto"/>
              <w:left w:val="single" w:sz="4" w:space="0" w:color="auto"/>
              <w:right w:val="single" w:sz="4" w:space="0" w:color="auto"/>
            </w:tcBorders>
            <w:vAlign w:val="center"/>
          </w:tcPr>
          <w:p w14:paraId="5791CB02" w14:textId="51CCC636" w:rsidR="00914F56" w:rsidRPr="00634E87" w:rsidRDefault="00914F56" w:rsidP="00914F56">
            <w:pPr>
              <w:jc w:val="center"/>
              <w:rPr>
                <w:sz w:val="22"/>
                <w:szCs w:val="22"/>
              </w:rPr>
            </w:pPr>
            <w:r w:rsidRPr="00634E87">
              <w:rPr>
                <w:sz w:val="22"/>
                <w:szCs w:val="22"/>
              </w:rPr>
              <w:t>6 ay</w:t>
            </w:r>
          </w:p>
        </w:tc>
        <w:tc>
          <w:tcPr>
            <w:tcW w:w="458" w:type="pct"/>
            <w:tcBorders>
              <w:top w:val="single" w:sz="4" w:space="0" w:color="auto"/>
              <w:left w:val="single" w:sz="4" w:space="0" w:color="auto"/>
              <w:right w:val="single" w:sz="4" w:space="0" w:color="auto"/>
            </w:tcBorders>
            <w:vAlign w:val="center"/>
          </w:tcPr>
          <w:p w14:paraId="0F25E81E" w14:textId="37DCF244" w:rsidR="00914F56" w:rsidRPr="00634E87" w:rsidRDefault="00914F56" w:rsidP="00914F56">
            <w:pPr>
              <w:jc w:val="center"/>
              <w:rPr>
                <w:sz w:val="22"/>
                <w:szCs w:val="22"/>
              </w:rPr>
            </w:pPr>
            <w:r w:rsidRPr="00634E87">
              <w:rPr>
                <w:sz w:val="22"/>
                <w:szCs w:val="22"/>
              </w:rPr>
              <w:t>6 ay</w:t>
            </w:r>
          </w:p>
        </w:tc>
      </w:tr>
      <w:tr w:rsidR="00A16FE5" w:rsidRPr="00634E87" w14:paraId="6A40677E" w14:textId="77777777" w:rsidTr="00E1775D">
        <w:trPr>
          <w:trHeight w:val="438"/>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74FFE5D8" w14:textId="31F814BE" w:rsidR="00914F56" w:rsidRPr="00634E87" w:rsidRDefault="00914F56" w:rsidP="00914F56">
            <w:pPr>
              <w:spacing w:line="0" w:lineRule="atLeast"/>
              <w:rPr>
                <w:rFonts w:eastAsia="Calibri"/>
                <w:sz w:val="22"/>
                <w:szCs w:val="22"/>
              </w:rPr>
            </w:pPr>
            <w:r w:rsidRPr="00634E87">
              <w:rPr>
                <w:rFonts w:eastAsia="Calibri"/>
                <w:sz w:val="22"/>
                <w:szCs w:val="22"/>
              </w:rPr>
              <w:t>PG 1.6 Sivil savunma eğitimlerine kat</w:t>
            </w:r>
            <w:r w:rsidR="00CB40A0" w:rsidRPr="00634E87">
              <w:rPr>
                <w:rFonts w:eastAsia="Calibri"/>
                <w:sz w:val="22"/>
                <w:szCs w:val="22"/>
              </w:rPr>
              <w:t>ılan öğrenci ve öğretmen sayısı</w:t>
            </w:r>
          </w:p>
        </w:tc>
        <w:tc>
          <w:tcPr>
            <w:tcW w:w="350" w:type="pct"/>
            <w:tcBorders>
              <w:top w:val="single" w:sz="4" w:space="0" w:color="auto"/>
              <w:left w:val="single" w:sz="4" w:space="0" w:color="auto"/>
              <w:bottom w:val="single" w:sz="4" w:space="0" w:color="auto"/>
              <w:right w:val="single" w:sz="4" w:space="0" w:color="auto"/>
            </w:tcBorders>
            <w:vAlign w:val="center"/>
          </w:tcPr>
          <w:p w14:paraId="182195AB" w14:textId="3246DCB7" w:rsidR="00914F56" w:rsidRPr="00634E87" w:rsidRDefault="00914F56" w:rsidP="00914F56">
            <w:pPr>
              <w:jc w:val="center"/>
              <w:rPr>
                <w:sz w:val="22"/>
                <w:szCs w:val="22"/>
              </w:rPr>
            </w:pPr>
            <w:r w:rsidRPr="00634E87">
              <w:rPr>
                <w:sz w:val="22"/>
                <w:szCs w:val="22"/>
              </w:rPr>
              <w:t>%2</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780E2" w14:textId="638E334B" w:rsidR="00914F56" w:rsidRPr="00634E87" w:rsidRDefault="00914F56" w:rsidP="00914F56">
            <w:pPr>
              <w:jc w:val="center"/>
              <w:rPr>
                <w:sz w:val="22"/>
                <w:szCs w:val="22"/>
              </w:rPr>
            </w:pPr>
            <w:r w:rsidRPr="00634E87">
              <w:rPr>
                <w:sz w:val="22"/>
                <w:szCs w:val="22"/>
              </w:rPr>
              <w:t xml:space="preserve">           250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84E0C" w14:textId="6152A3C7" w:rsidR="00914F56" w:rsidRPr="00634E87" w:rsidRDefault="00914F56" w:rsidP="00914F56">
            <w:pPr>
              <w:jc w:val="center"/>
              <w:rPr>
                <w:sz w:val="22"/>
                <w:szCs w:val="22"/>
              </w:rPr>
            </w:pPr>
            <w:r w:rsidRPr="00634E87">
              <w:rPr>
                <w:sz w:val="22"/>
                <w:szCs w:val="22"/>
              </w:rPr>
              <w:t>260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F6E412" w14:textId="3A61F9D6" w:rsidR="00914F56" w:rsidRPr="00634E87" w:rsidRDefault="00914F56" w:rsidP="00914F56">
            <w:pPr>
              <w:jc w:val="center"/>
              <w:rPr>
                <w:sz w:val="22"/>
                <w:szCs w:val="22"/>
              </w:rPr>
            </w:pPr>
            <w:r w:rsidRPr="00634E87">
              <w:rPr>
                <w:sz w:val="22"/>
                <w:szCs w:val="22"/>
              </w:rPr>
              <w:t>270</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86BD7" w14:textId="5BBA59D6" w:rsidR="00914F56" w:rsidRPr="00634E87" w:rsidRDefault="00914F56" w:rsidP="00914F56">
            <w:pPr>
              <w:jc w:val="center"/>
              <w:rPr>
                <w:sz w:val="22"/>
                <w:szCs w:val="22"/>
              </w:rPr>
            </w:pPr>
            <w:r w:rsidRPr="00634E87">
              <w:rPr>
                <w:sz w:val="22"/>
                <w:szCs w:val="22"/>
              </w:rPr>
              <w:t>275</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E071F" w14:textId="17155171" w:rsidR="00914F56" w:rsidRPr="00634E87" w:rsidRDefault="00914F56" w:rsidP="00914F56">
            <w:pPr>
              <w:jc w:val="center"/>
              <w:rPr>
                <w:sz w:val="22"/>
                <w:szCs w:val="22"/>
              </w:rPr>
            </w:pPr>
            <w:r w:rsidRPr="00634E87">
              <w:rPr>
                <w:sz w:val="22"/>
                <w:szCs w:val="22"/>
              </w:rPr>
              <w:t>280</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41F4E" w14:textId="27E228B4" w:rsidR="00914F56" w:rsidRPr="00634E87" w:rsidRDefault="00914F56" w:rsidP="00914F56">
            <w:pPr>
              <w:jc w:val="center"/>
              <w:rPr>
                <w:sz w:val="22"/>
                <w:szCs w:val="22"/>
              </w:rPr>
            </w:pPr>
            <w:r w:rsidRPr="00634E87">
              <w:rPr>
                <w:sz w:val="22"/>
                <w:szCs w:val="22"/>
              </w:rPr>
              <w:t>285</w:t>
            </w:r>
          </w:p>
        </w:tc>
        <w:tc>
          <w:tcPr>
            <w:tcW w:w="355" w:type="pct"/>
            <w:tcBorders>
              <w:top w:val="single" w:sz="4" w:space="0" w:color="auto"/>
              <w:left w:val="single" w:sz="4" w:space="0" w:color="auto"/>
              <w:right w:val="single" w:sz="4" w:space="0" w:color="auto"/>
            </w:tcBorders>
            <w:vAlign w:val="center"/>
          </w:tcPr>
          <w:p w14:paraId="0201D486" w14:textId="68E4995E" w:rsidR="00914F56" w:rsidRPr="00634E87" w:rsidRDefault="001F3CAE" w:rsidP="00914F56">
            <w:pPr>
              <w:jc w:val="center"/>
              <w:rPr>
                <w:sz w:val="22"/>
                <w:szCs w:val="22"/>
              </w:rPr>
            </w:pPr>
            <w:r w:rsidRPr="00634E87">
              <w:rPr>
                <w:sz w:val="22"/>
                <w:szCs w:val="22"/>
              </w:rPr>
              <w:t xml:space="preserve"> 6 </w:t>
            </w:r>
            <w:r w:rsidR="00914F56" w:rsidRPr="00634E87">
              <w:rPr>
                <w:sz w:val="22"/>
                <w:szCs w:val="22"/>
              </w:rPr>
              <w:t>ay</w:t>
            </w:r>
          </w:p>
        </w:tc>
        <w:tc>
          <w:tcPr>
            <w:tcW w:w="458" w:type="pct"/>
            <w:tcBorders>
              <w:top w:val="single" w:sz="4" w:space="0" w:color="auto"/>
              <w:left w:val="single" w:sz="4" w:space="0" w:color="auto"/>
              <w:right w:val="single" w:sz="4" w:space="0" w:color="auto"/>
            </w:tcBorders>
            <w:vAlign w:val="center"/>
          </w:tcPr>
          <w:p w14:paraId="1B42BC59" w14:textId="2D549C5F" w:rsidR="00914F56" w:rsidRPr="00634E87" w:rsidRDefault="001F3CAE" w:rsidP="00914F56">
            <w:pPr>
              <w:jc w:val="center"/>
              <w:rPr>
                <w:sz w:val="22"/>
                <w:szCs w:val="22"/>
              </w:rPr>
            </w:pPr>
            <w:r w:rsidRPr="00634E87">
              <w:rPr>
                <w:sz w:val="22"/>
                <w:szCs w:val="22"/>
              </w:rPr>
              <w:t>6</w:t>
            </w:r>
            <w:r w:rsidR="00914F56" w:rsidRPr="00634E87">
              <w:rPr>
                <w:sz w:val="22"/>
                <w:szCs w:val="22"/>
              </w:rPr>
              <w:t xml:space="preserve"> ay</w:t>
            </w:r>
          </w:p>
        </w:tc>
      </w:tr>
      <w:tr w:rsidR="00A16FE5" w:rsidRPr="00634E87" w14:paraId="29A1C7C5" w14:textId="77777777" w:rsidTr="00E1775D">
        <w:trPr>
          <w:trHeight w:val="334"/>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43CF305A" w14:textId="3C94CFE4" w:rsidR="00914F56" w:rsidRPr="00634E87" w:rsidRDefault="00914F56" w:rsidP="00914F56">
            <w:pPr>
              <w:spacing w:line="0" w:lineRule="atLeast"/>
              <w:rPr>
                <w:rFonts w:eastAsia="Calibri"/>
                <w:sz w:val="22"/>
                <w:szCs w:val="22"/>
              </w:rPr>
            </w:pPr>
            <w:r w:rsidRPr="00634E87">
              <w:rPr>
                <w:rFonts w:eastAsia="Calibri"/>
                <w:sz w:val="22"/>
                <w:szCs w:val="22"/>
              </w:rPr>
              <w:t>PG 1.7 Afe</w:t>
            </w:r>
            <w:r w:rsidR="00CB40A0" w:rsidRPr="00634E87">
              <w:rPr>
                <w:rFonts w:eastAsia="Calibri"/>
                <w:sz w:val="22"/>
                <w:szCs w:val="22"/>
              </w:rPr>
              <w:t>t ve acil durum tatbikat sayısı</w:t>
            </w:r>
          </w:p>
        </w:tc>
        <w:tc>
          <w:tcPr>
            <w:tcW w:w="350" w:type="pct"/>
            <w:tcBorders>
              <w:top w:val="single" w:sz="4" w:space="0" w:color="auto"/>
              <w:left w:val="single" w:sz="4" w:space="0" w:color="auto"/>
              <w:bottom w:val="single" w:sz="4" w:space="0" w:color="auto"/>
              <w:right w:val="single" w:sz="4" w:space="0" w:color="auto"/>
            </w:tcBorders>
            <w:vAlign w:val="center"/>
          </w:tcPr>
          <w:p w14:paraId="7E7ED5E4" w14:textId="2E27455E" w:rsidR="00914F56" w:rsidRPr="00634E87" w:rsidRDefault="00914F56" w:rsidP="00914F56">
            <w:pPr>
              <w:jc w:val="center"/>
              <w:rPr>
                <w:sz w:val="22"/>
                <w:szCs w:val="22"/>
              </w:rPr>
            </w:pPr>
            <w:r w:rsidRPr="00634E87">
              <w:rPr>
                <w:sz w:val="22"/>
                <w:szCs w:val="22"/>
              </w:rPr>
              <w:t>%5</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08CEE" w14:textId="339CF8E6" w:rsidR="00914F56" w:rsidRPr="00634E87" w:rsidRDefault="00914F56" w:rsidP="00914F56">
            <w:pPr>
              <w:jc w:val="center"/>
              <w:rPr>
                <w:sz w:val="22"/>
                <w:szCs w:val="22"/>
              </w:rPr>
            </w:pPr>
            <w:r w:rsidRPr="00634E87">
              <w:rPr>
                <w:sz w:val="22"/>
                <w:szCs w:val="22"/>
              </w:rPr>
              <w:t>4</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B5F1A" w14:textId="2805550D" w:rsidR="00914F56" w:rsidRPr="00634E87" w:rsidRDefault="00914F56" w:rsidP="00914F56">
            <w:pPr>
              <w:jc w:val="center"/>
              <w:rPr>
                <w:sz w:val="22"/>
                <w:szCs w:val="22"/>
              </w:rPr>
            </w:pPr>
            <w:r w:rsidRPr="00634E87">
              <w:rPr>
                <w:sz w:val="22"/>
                <w:szCs w:val="22"/>
              </w:rPr>
              <w:t>6</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C3DB8" w14:textId="6F9CAC79" w:rsidR="00914F56" w:rsidRPr="00634E87" w:rsidRDefault="00914F56" w:rsidP="00914F56">
            <w:pPr>
              <w:jc w:val="center"/>
              <w:rPr>
                <w:sz w:val="22"/>
                <w:szCs w:val="22"/>
              </w:rPr>
            </w:pPr>
            <w:r w:rsidRPr="00634E87">
              <w:rPr>
                <w:sz w:val="22"/>
                <w:szCs w:val="22"/>
              </w:rPr>
              <w:t>7</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86415" w14:textId="689190DB" w:rsidR="00914F56" w:rsidRPr="00634E87" w:rsidRDefault="00914F56" w:rsidP="00914F56">
            <w:pPr>
              <w:jc w:val="center"/>
              <w:rPr>
                <w:sz w:val="22"/>
                <w:szCs w:val="22"/>
              </w:rPr>
            </w:pPr>
            <w:r w:rsidRPr="00634E87">
              <w:rPr>
                <w:sz w:val="22"/>
                <w:szCs w:val="22"/>
              </w:rPr>
              <w:t>9</w:t>
            </w: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441DC" w14:textId="336F238F" w:rsidR="00914F56" w:rsidRPr="00634E87" w:rsidRDefault="00914F56" w:rsidP="00914F56">
            <w:pPr>
              <w:jc w:val="center"/>
              <w:rPr>
                <w:sz w:val="22"/>
                <w:szCs w:val="22"/>
              </w:rPr>
            </w:pPr>
            <w:r w:rsidRPr="00634E87">
              <w:rPr>
                <w:sz w:val="22"/>
                <w:szCs w:val="22"/>
              </w:rPr>
              <w:t>10</w:t>
            </w:r>
          </w:p>
        </w:tc>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F72A8" w14:textId="49B40468" w:rsidR="00914F56" w:rsidRPr="00634E87" w:rsidRDefault="00914F56" w:rsidP="00914F56">
            <w:pPr>
              <w:jc w:val="center"/>
              <w:rPr>
                <w:sz w:val="22"/>
                <w:szCs w:val="22"/>
              </w:rPr>
            </w:pPr>
            <w:r w:rsidRPr="00634E87">
              <w:rPr>
                <w:sz w:val="22"/>
                <w:szCs w:val="22"/>
              </w:rPr>
              <w:t>12</w:t>
            </w:r>
          </w:p>
        </w:tc>
        <w:tc>
          <w:tcPr>
            <w:tcW w:w="355" w:type="pct"/>
            <w:tcBorders>
              <w:top w:val="single" w:sz="4" w:space="0" w:color="auto"/>
              <w:left w:val="single" w:sz="4" w:space="0" w:color="auto"/>
              <w:right w:val="single" w:sz="4" w:space="0" w:color="auto"/>
            </w:tcBorders>
            <w:vAlign w:val="center"/>
          </w:tcPr>
          <w:p w14:paraId="730E79C9" w14:textId="1FDA8607" w:rsidR="00914F56" w:rsidRPr="00634E87" w:rsidRDefault="001F3CAE" w:rsidP="00914F56">
            <w:pPr>
              <w:jc w:val="center"/>
              <w:rPr>
                <w:sz w:val="22"/>
                <w:szCs w:val="22"/>
              </w:rPr>
            </w:pPr>
            <w:r w:rsidRPr="00634E87">
              <w:rPr>
                <w:sz w:val="22"/>
                <w:szCs w:val="22"/>
              </w:rPr>
              <w:t>6</w:t>
            </w:r>
            <w:r w:rsidR="00914F56" w:rsidRPr="00634E87">
              <w:rPr>
                <w:sz w:val="22"/>
                <w:szCs w:val="22"/>
              </w:rPr>
              <w:t xml:space="preserve"> ay</w:t>
            </w:r>
          </w:p>
        </w:tc>
        <w:tc>
          <w:tcPr>
            <w:tcW w:w="458" w:type="pct"/>
            <w:tcBorders>
              <w:top w:val="single" w:sz="4" w:space="0" w:color="auto"/>
              <w:left w:val="single" w:sz="4" w:space="0" w:color="auto"/>
              <w:right w:val="single" w:sz="4" w:space="0" w:color="auto"/>
            </w:tcBorders>
            <w:vAlign w:val="center"/>
          </w:tcPr>
          <w:p w14:paraId="0D62FD72" w14:textId="464EBF89" w:rsidR="00914F56" w:rsidRPr="00634E87" w:rsidRDefault="001F3CAE" w:rsidP="001F3CAE">
            <w:pPr>
              <w:rPr>
                <w:sz w:val="22"/>
                <w:szCs w:val="22"/>
              </w:rPr>
            </w:pPr>
            <w:r w:rsidRPr="00634E87">
              <w:rPr>
                <w:sz w:val="22"/>
                <w:szCs w:val="22"/>
              </w:rPr>
              <w:t xml:space="preserve">        6 </w:t>
            </w:r>
            <w:r w:rsidR="00914F56" w:rsidRPr="00634E87">
              <w:rPr>
                <w:sz w:val="22"/>
                <w:szCs w:val="22"/>
              </w:rPr>
              <w:t>ay</w:t>
            </w:r>
          </w:p>
        </w:tc>
      </w:tr>
      <w:tr w:rsidR="00E0515C" w:rsidRPr="00634E87" w14:paraId="17582726" w14:textId="77777777" w:rsidTr="00E1775D">
        <w:trPr>
          <w:trHeight w:val="308"/>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5B8B54F6" w14:textId="6645BEB9" w:rsidR="00E0515C" w:rsidRPr="00634E87" w:rsidRDefault="005F6DF3" w:rsidP="005F6DF3">
            <w:pPr>
              <w:rPr>
                <w:b/>
                <w:sz w:val="22"/>
                <w:szCs w:val="22"/>
              </w:rPr>
            </w:pPr>
            <w:r w:rsidRPr="00634E87">
              <w:rPr>
                <w:b/>
                <w:sz w:val="22"/>
                <w:szCs w:val="22"/>
              </w:rPr>
              <w:t>Sorumlu birim</w:t>
            </w:r>
          </w:p>
        </w:tc>
        <w:tc>
          <w:tcPr>
            <w:tcW w:w="3056" w:type="pct"/>
            <w:gridSpan w:val="9"/>
            <w:tcBorders>
              <w:top w:val="single" w:sz="4" w:space="0" w:color="auto"/>
              <w:left w:val="single" w:sz="4" w:space="0" w:color="auto"/>
              <w:bottom w:val="single" w:sz="4" w:space="0" w:color="auto"/>
              <w:right w:val="single" w:sz="4" w:space="0" w:color="auto"/>
            </w:tcBorders>
            <w:vAlign w:val="center"/>
          </w:tcPr>
          <w:p w14:paraId="5E30F5F2" w14:textId="4EC43F3C" w:rsidR="00E0515C" w:rsidRPr="00634E87" w:rsidRDefault="009232F2" w:rsidP="009232F2">
            <w:pPr>
              <w:rPr>
                <w:sz w:val="22"/>
                <w:szCs w:val="22"/>
              </w:rPr>
            </w:pPr>
            <w:r w:rsidRPr="00634E87">
              <w:rPr>
                <w:sz w:val="22"/>
                <w:szCs w:val="22"/>
              </w:rPr>
              <w:t>Okul idaresi ve öğretmenler</w:t>
            </w:r>
          </w:p>
        </w:tc>
      </w:tr>
      <w:tr w:rsidR="00A77D0B" w:rsidRPr="00634E87" w14:paraId="45716F47" w14:textId="77777777" w:rsidTr="00E1775D">
        <w:trPr>
          <w:trHeight w:val="20"/>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962B414" w14:textId="5A1A540A" w:rsidR="00A77D0B" w:rsidRPr="00634E87" w:rsidRDefault="005F6DF3" w:rsidP="00E43412">
            <w:pPr>
              <w:rPr>
                <w:b/>
                <w:sz w:val="22"/>
                <w:szCs w:val="22"/>
              </w:rPr>
            </w:pPr>
            <w:r w:rsidRPr="00634E87">
              <w:rPr>
                <w:b/>
                <w:sz w:val="22"/>
                <w:szCs w:val="22"/>
              </w:rPr>
              <w:t>İş birliği yapılacak birimler</w:t>
            </w:r>
          </w:p>
        </w:tc>
        <w:tc>
          <w:tcPr>
            <w:tcW w:w="3056" w:type="pct"/>
            <w:gridSpan w:val="9"/>
            <w:tcBorders>
              <w:top w:val="single" w:sz="4" w:space="0" w:color="auto"/>
              <w:left w:val="single" w:sz="4" w:space="0" w:color="auto"/>
              <w:bottom w:val="single" w:sz="4" w:space="0" w:color="auto"/>
              <w:right w:val="single" w:sz="4" w:space="0" w:color="auto"/>
            </w:tcBorders>
            <w:shd w:val="clear" w:color="auto" w:fill="auto"/>
          </w:tcPr>
          <w:p w14:paraId="5AA34A97" w14:textId="035B29D5" w:rsidR="00A77D0B" w:rsidRPr="00634E87" w:rsidRDefault="00A70370" w:rsidP="00E43412">
            <w:pPr>
              <w:rPr>
                <w:sz w:val="22"/>
                <w:szCs w:val="22"/>
              </w:rPr>
            </w:pPr>
            <w:r w:rsidRPr="00634E87">
              <w:rPr>
                <w:sz w:val="22"/>
                <w:szCs w:val="22"/>
              </w:rPr>
              <w:t>Sağlık birimleri, gençlik ve spor bakanlığına bağlı birimler,</w:t>
            </w:r>
            <w:r w:rsidR="0034640E" w:rsidRPr="00634E87">
              <w:rPr>
                <w:sz w:val="22"/>
                <w:szCs w:val="22"/>
              </w:rPr>
              <w:t xml:space="preserve"> </w:t>
            </w:r>
            <w:r w:rsidRPr="00634E87">
              <w:rPr>
                <w:sz w:val="22"/>
                <w:szCs w:val="22"/>
              </w:rPr>
              <w:t>TEMA</w:t>
            </w:r>
          </w:p>
        </w:tc>
      </w:tr>
      <w:tr w:rsidR="00A77D0B" w:rsidRPr="00634E87" w14:paraId="1A0CFAAE" w14:textId="77777777" w:rsidTr="00E1775D">
        <w:trPr>
          <w:trHeight w:val="263"/>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BC6CA44" w14:textId="77777777" w:rsidR="00A77D0B" w:rsidRPr="00634E87" w:rsidRDefault="00A77D0B" w:rsidP="00E43412">
            <w:pPr>
              <w:rPr>
                <w:b/>
                <w:sz w:val="22"/>
                <w:szCs w:val="22"/>
              </w:rPr>
            </w:pPr>
          </w:p>
          <w:p w14:paraId="793D3D87" w14:textId="13FBC90B" w:rsidR="00A77D0B" w:rsidRPr="00634E87" w:rsidRDefault="0034640E" w:rsidP="00E43412">
            <w:pPr>
              <w:rPr>
                <w:b/>
                <w:sz w:val="22"/>
                <w:szCs w:val="22"/>
              </w:rPr>
            </w:pPr>
            <w:r w:rsidRPr="00634E87">
              <w:rPr>
                <w:b/>
                <w:sz w:val="22"/>
                <w:szCs w:val="22"/>
              </w:rPr>
              <w:t>Stratejiler</w:t>
            </w:r>
          </w:p>
          <w:p w14:paraId="3D6E4E97" w14:textId="77777777" w:rsidR="00A77D0B" w:rsidRPr="00634E87" w:rsidRDefault="00A77D0B" w:rsidP="00E43412">
            <w:pPr>
              <w:rPr>
                <w:b/>
                <w:sz w:val="22"/>
                <w:szCs w:val="22"/>
              </w:rPr>
            </w:pPr>
          </w:p>
        </w:tc>
        <w:tc>
          <w:tcPr>
            <w:tcW w:w="305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3B9DA4BE" w14:textId="4B50FF3F" w:rsidR="00AE702F" w:rsidRPr="00634E87" w:rsidRDefault="00AE702F" w:rsidP="00AE702F">
            <w:pPr>
              <w:spacing w:line="0" w:lineRule="atLeast"/>
              <w:rPr>
                <w:sz w:val="22"/>
                <w:szCs w:val="22"/>
              </w:rPr>
            </w:pPr>
            <w:r w:rsidRPr="00634E87">
              <w:rPr>
                <w:sz w:val="22"/>
                <w:szCs w:val="22"/>
              </w:rPr>
              <w:t>S1 Eğitim ortamları iş sağlığı ve güvenliği yönergesine uygun hâle getirilecektir.</w:t>
            </w:r>
          </w:p>
          <w:p w14:paraId="24DB04A1" w14:textId="26795380" w:rsidR="00AE702F" w:rsidRPr="00634E87" w:rsidRDefault="00AE702F" w:rsidP="00AE702F">
            <w:pPr>
              <w:spacing w:line="0" w:lineRule="atLeast"/>
              <w:rPr>
                <w:sz w:val="22"/>
                <w:szCs w:val="22"/>
              </w:rPr>
            </w:pPr>
            <w:r w:rsidRPr="00634E87">
              <w:rPr>
                <w:sz w:val="22"/>
                <w:szCs w:val="22"/>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4BC9DC15" w14:textId="0D21111F" w:rsidR="00A77D0B" w:rsidRPr="00634E87" w:rsidRDefault="00AE702F" w:rsidP="00AE702F">
            <w:pPr>
              <w:spacing w:line="0" w:lineRule="atLeast"/>
              <w:rPr>
                <w:sz w:val="22"/>
                <w:szCs w:val="22"/>
              </w:rPr>
            </w:pPr>
            <w:r w:rsidRPr="00634E87">
              <w:rPr>
                <w:sz w:val="22"/>
                <w:szCs w:val="22"/>
              </w:rPr>
              <w:t>S3 Doğa, insan ve teknoloji kaynaklı (deprem, sel, heyelan, yangın, çığ ve salgın hastalıklar vd.) afetlere karşı gerekli tedbirlerin alınmas</w:t>
            </w:r>
            <w:r w:rsidR="00A16FE5">
              <w:rPr>
                <w:sz w:val="22"/>
                <w:szCs w:val="22"/>
              </w:rPr>
              <w:t>ı için çalışmalar yapılacaktır.</w:t>
            </w:r>
          </w:p>
        </w:tc>
      </w:tr>
      <w:tr w:rsidR="00A77D0B" w:rsidRPr="00634E87" w14:paraId="41CF2E1B" w14:textId="77777777" w:rsidTr="00E1775D">
        <w:trPr>
          <w:trHeight w:val="20"/>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EF9B202" w14:textId="77777777" w:rsidR="00A77D0B" w:rsidRPr="00634E87" w:rsidRDefault="00A77D0B" w:rsidP="00E43412">
            <w:pPr>
              <w:rPr>
                <w:b/>
                <w:sz w:val="22"/>
                <w:szCs w:val="22"/>
              </w:rPr>
            </w:pPr>
            <w:r w:rsidRPr="00634E87">
              <w:rPr>
                <w:b/>
                <w:sz w:val="22"/>
                <w:szCs w:val="22"/>
              </w:rPr>
              <w:t>Riskler</w:t>
            </w:r>
          </w:p>
        </w:tc>
        <w:tc>
          <w:tcPr>
            <w:tcW w:w="305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4C2EFDE6" w14:textId="59C22DF8" w:rsidR="00A77D0B" w:rsidRPr="00634E87" w:rsidRDefault="00C41639" w:rsidP="00E43412">
            <w:pPr>
              <w:rPr>
                <w:color w:val="000000"/>
                <w:sz w:val="22"/>
                <w:szCs w:val="22"/>
              </w:rPr>
            </w:pPr>
            <w:r w:rsidRPr="00634E87">
              <w:rPr>
                <w:color w:val="000000"/>
                <w:sz w:val="22"/>
                <w:szCs w:val="22"/>
              </w:rPr>
              <w:t>Verilen eğitimlerin hayata geçirilmesinde yaşanan aksalıklar</w:t>
            </w:r>
          </w:p>
        </w:tc>
      </w:tr>
      <w:tr w:rsidR="00A77D0B" w:rsidRPr="00634E87" w14:paraId="4533E652" w14:textId="77777777" w:rsidTr="00E1775D">
        <w:trPr>
          <w:trHeight w:val="269"/>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44289B93" w14:textId="77777777" w:rsidR="00A77D0B" w:rsidRPr="00634E87" w:rsidRDefault="00A77D0B" w:rsidP="00E43412">
            <w:pPr>
              <w:rPr>
                <w:b/>
                <w:sz w:val="22"/>
                <w:szCs w:val="22"/>
              </w:rPr>
            </w:pPr>
            <w:r w:rsidRPr="00634E87">
              <w:rPr>
                <w:b/>
                <w:sz w:val="22"/>
                <w:szCs w:val="22"/>
              </w:rPr>
              <w:t>Maliyet Tahmini</w:t>
            </w:r>
          </w:p>
        </w:tc>
        <w:tc>
          <w:tcPr>
            <w:tcW w:w="3056"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64E5211B" w14:textId="18D07E4E" w:rsidR="00A77D0B" w:rsidRPr="00634E87" w:rsidRDefault="00A70370" w:rsidP="00E43412">
            <w:pPr>
              <w:rPr>
                <w:color w:val="000000"/>
                <w:sz w:val="22"/>
                <w:szCs w:val="22"/>
              </w:rPr>
            </w:pPr>
            <w:r w:rsidRPr="00634E87">
              <w:rPr>
                <w:color w:val="000000"/>
                <w:sz w:val="22"/>
                <w:szCs w:val="22"/>
              </w:rPr>
              <w:t>0</w:t>
            </w:r>
          </w:p>
        </w:tc>
      </w:tr>
      <w:tr w:rsidR="00A77D0B" w:rsidRPr="00634E87" w14:paraId="4FFA6108" w14:textId="77777777" w:rsidTr="00E1775D">
        <w:trPr>
          <w:trHeight w:val="275"/>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D3A53DA" w14:textId="77777777" w:rsidR="00A77D0B" w:rsidRPr="00634E87" w:rsidRDefault="00A77D0B" w:rsidP="00E43412">
            <w:pPr>
              <w:rPr>
                <w:b/>
                <w:sz w:val="22"/>
                <w:szCs w:val="22"/>
              </w:rPr>
            </w:pPr>
            <w:r w:rsidRPr="00634E87">
              <w:rPr>
                <w:b/>
                <w:sz w:val="22"/>
                <w:szCs w:val="22"/>
              </w:rPr>
              <w:t>Tespitler</w:t>
            </w:r>
          </w:p>
        </w:tc>
        <w:tc>
          <w:tcPr>
            <w:tcW w:w="305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223BC45" w14:textId="1506EC67" w:rsidR="00A77D0B" w:rsidRPr="00634E87" w:rsidRDefault="00AF745E" w:rsidP="00E43412">
            <w:pPr>
              <w:rPr>
                <w:sz w:val="22"/>
                <w:szCs w:val="22"/>
              </w:rPr>
            </w:pPr>
            <w:r w:rsidRPr="00634E87">
              <w:rPr>
                <w:sz w:val="22"/>
                <w:szCs w:val="22"/>
              </w:rPr>
              <w:t>Verilen eğitimlerin yeterli düzeyde olmaması</w:t>
            </w:r>
          </w:p>
        </w:tc>
      </w:tr>
      <w:tr w:rsidR="00561772" w:rsidRPr="00634E87" w14:paraId="1861BDDB" w14:textId="77777777" w:rsidTr="00E1775D">
        <w:trPr>
          <w:trHeight w:val="268"/>
        </w:trPr>
        <w:tc>
          <w:tcPr>
            <w:tcW w:w="1944"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4A9B3D02" w14:textId="08C460B2" w:rsidR="00561772" w:rsidRPr="00634E87" w:rsidRDefault="00561772" w:rsidP="00E43412">
            <w:pPr>
              <w:rPr>
                <w:b/>
                <w:sz w:val="22"/>
                <w:szCs w:val="22"/>
              </w:rPr>
            </w:pPr>
            <w:r w:rsidRPr="00634E87">
              <w:rPr>
                <w:b/>
                <w:sz w:val="22"/>
                <w:szCs w:val="22"/>
              </w:rPr>
              <w:t>İhtiyaçlar</w:t>
            </w:r>
          </w:p>
        </w:tc>
        <w:tc>
          <w:tcPr>
            <w:tcW w:w="305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08062F9" w14:textId="77B6863E" w:rsidR="00561772" w:rsidRPr="00634E87" w:rsidRDefault="00561772" w:rsidP="00E43412">
            <w:pPr>
              <w:rPr>
                <w:sz w:val="22"/>
                <w:szCs w:val="22"/>
              </w:rPr>
            </w:pPr>
            <w:r w:rsidRPr="00634E87">
              <w:rPr>
                <w:sz w:val="22"/>
                <w:szCs w:val="22"/>
              </w:rPr>
              <w:t>Dış kurumlardan daha fazla eğitim desteği alma ihtiyacı vardır.</w:t>
            </w:r>
          </w:p>
        </w:tc>
      </w:tr>
    </w:tbl>
    <w:p w14:paraId="53695210" w14:textId="77777777" w:rsidR="00A77D0B" w:rsidRDefault="00A77D0B" w:rsidP="00A77D0B">
      <w:pPr>
        <w:tabs>
          <w:tab w:val="left" w:pos="567"/>
        </w:tabs>
        <w:spacing w:line="276" w:lineRule="auto"/>
        <w:rPr>
          <w:b/>
          <w:sz w:val="22"/>
          <w:szCs w:val="22"/>
        </w:rPr>
      </w:pPr>
    </w:p>
    <w:p w14:paraId="46058298" w14:textId="77777777" w:rsidR="007A5225" w:rsidRPr="00634E87" w:rsidRDefault="007A5225" w:rsidP="00A77D0B">
      <w:pPr>
        <w:tabs>
          <w:tab w:val="left" w:pos="567"/>
        </w:tabs>
        <w:spacing w:line="276" w:lineRule="auto"/>
        <w:rPr>
          <w:b/>
          <w:sz w:val="22"/>
          <w:szCs w:val="22"/>
        </w:rPr>
      </w:pPr>
    </w:p>
    <w:tbl>
      <w:tblPr>
        <w:tblStyle w:val="TabloKlavuzu"/>
        <w:tblW w:w="5000" w:type="pct"/>
        <w:tblInd w:w="-318" w:type="dxa"/>
        <w:tblLayout w:type="fixed"/>
        <w:tblLook w:val="04A0" w:firstRow="1" w:lastRow="0" w:firstColumn="1" w:lastColumn="0" w:noHBand="0" w:noVBand="1"/>
      </w:tblPr>
      <w:tblGrid>
        <w:gridCol w:w="2131"/>
        <w:gridCol w:w="4107"/>
        <w:gridCol w:w="1280"/>
        <w:gridCol w:w="1132"/>
        <w:gridCol w:w="853"/>
        <w:gridCol w:w="853"/>
        <w:gridCol w:w="708"/>
        <w:gridCol w:w="708"/>
        <w:gridCol w:w="708"/>
        <w:gridCol w:w="850"/>
        <w:gridCol w:w="890"/>
      </w:tblGrid>
      <w:tr w:rsidR="00D0597B" w:rsidRPr="00634E87" w14:paraId="574B0338" w14:textId="77777777" w:rsidTr="00E1775D">
        <w:trPr>
          <w:trHeight w:val="20"/>
        </w:trPr>
        <w:tc>
          <w:tcPr>
            <w:tcW w:w="74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29A306F4" w14:textId="77777777" w:rsidR="00D0597B" w:rsidRPr="00E1775D" w:rsidRDefault="00D0597B" w:rsidP="00E43412">
            <w:pPr>
              <w:rPr>
                <w:b/>
                <w:color w:val="000000" w:themeColor="text1"/>
                <w:sz w:val="22"/>
                <w:szCs w:val="22"/>
              </w:rPr>
            </w:pPr>
            <w:r w:rsidRPr="00E1775D">
              <w:rPr>
                <w:b/>
                <w:color w:val="000000" w:themeColor="text1"/>
                <w:sz w:val="22"/>
                <w:szCs w:val="22"/>
              </w:rPr>
              <w:t>TEMA</w:t>
            </w:r>
          </w:p>
        </w:tc>
        <w:tc>
          <w:tcPr>
            <w:tcW w:w="4251" w:type="pct"/>
            <w:gridSpan w:val="10"/>
            <w:tcBorders>
              <w:top w:val="single" w:sz="4" w:space="0" w:color="auto"/>
              <w:left w:val="single" w:sz="4" w:space="0" w:color="auto"/>
              <w:bottom w:val="single" w:sz="4" w:space="0" w:color="auto"/>
              <w:right w:val="single" w:sz="4" w:space="0" w:color="auto"/>
            </w:tcBorders>
            <w:vAlign w:val="center"/>
          </w:tcPr>
          <w:p w14:paraId="6E4E922F" w14:textId="4E3EB3E0" w:rsidR="00D0597B" w:rsidRPr="00634E87" w:rsidRDefault="00BF631E" w:rsidP="00E43412">
            <w:pPr>
              <w:spacing w:line="0" w:lineRule="atLeast"/>
              <w:ind w:left="120"/>
              <w:rPr>
                <w:b/>
                <w:sz w:val="22"/>
                <w:szCs w:val="22"/>
              </w:rPr>
            </w:pPr>
            <w:r>
              <w:rPr>
                <w:b/>
                <w:sz w:val="22"/>
                <w:szCs w:val="22"/>
              </w:rPr>
              <w:t xml:space="preserve">Kurumsal Kapasite  </w:t>
            </w:r>
            <w:r w:rsidR="00040E08">
              <w:rPr>
                <w:b/>
                <w:sz w:val="22"/>
                <w:szCs w:val="22"/>
              </w:rPr>
              <w:t>5</w:t>
            </w:r>
          </w:p>
        </w:tc>
      </w:tr>
      <w:tr w:rsidR="00D0597B" w:rsidRPr="00634E87" w14:paraId="527E710D" w14:textId="77777777" w:rsidTr="00E1775D">
        <w:trPr>
          <w:trHeight w:val="20"/>
        </w:trPr>
        <w:tc>
          <w:tcPr>
            <w:tcW w:w="74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3C755C8" w14:textId="77777777" w:rsidR="00D0597B" w:rsidRPr="00E1775D" w:rsidRDefault="00D0597B" w:rsidP="00E43412">
            <w:pPr>
              <w:rPr>
                <w:b/>
                <w:color w:val="000000" w:themeColor="text1"/>
                <w:sz w:val="22"/>
                <w:szCs w:val="22"/>
              </w:rPr>
            </w:pPr>
            <w:r w:rsidRPr="00E1775D">
              <w:rPr>
                <w:b/>
                <w:color w:val="000000" w:themeColor="text1"/>
                <w:sz w:val="22"/>
                <w:szCs w:val="22"/>
              </w:rPr>
              <w:t xml:space="preserve">Amaç </w:t>
            </w:r>
          </w:p>
        </w:tc>
        <w:tc>
          <w:tcPr>
            <w:tcW w:w="4251" w:type="pct"/>
            <w:gridSpan w:val="10"/>
            <w:tcBorders>
              <w:top w:val="single" w:sz="4" w:space="0" w:color="auto"/>
              <w:left w:val="single" w:sz="4" w:space="0" w:color="auto"/>
              <w:bottom w:val="single" w:sz="4" w:space="0" w:color="auto"/>
              <w:right w:val="single" w:sz="4" w:space="0" w:color="auto"/>
            </w:tcBorders>
            <w:vAlign w:val="center"/>
          </w:tcPr>
          <w:p w14:paraId="4132BCB6" w14:textId="71672EC1" w:rsidR="00D0597B" w:rsidRPr="00634E87" w:rsidRDefault="00BF631E" w:rsidP="00E43412">
            <w:pPr>
              <w:spacing w:line="262" w:lineRule="auto"/>
              <w:ind w:right="1720"/>
              <w:rPr>
                <w:rFonts w:eastAsia="Calibri"/>
                <w:sz w:val="22"/>
                <w:szCs w:val="22"/>
              </w:rPr>
            </w:pPr>
            <w:r>
              <w:rPr>
                <w:rFonts w:eastAsia="Calibri"/>
                <w:sz w:val="22"/>
                <w:szCs w:val="22"/>
              </w:rPr>
              <w:t>A</w:t>
            </w:r>
            <w:r w:rsidR="0086221E">
              <w:rPr>
                <w:rFonts w:eastAsia="Calibri"/>
                <w:sz w:val="22"/>
                <w:szCs w:val="22"/>
              </w:rPr>
              <w:t>3</w:t>
            </w:r>
            <w:r w:rsidR="00E446D0" w:rsidRPr="00634E87">
              <w:rPr>
                <w:rFonts w:eastAsia="Calibri"/>
                <w:sz w:val="22"/>
                <w:szCs w:val="22"/>
              </w:rPr>
              <w:t>. Eğitim ve öğretimin niteliğinin geliştirilmesini sağlanacaktır.</w:t>
            </w:r>
          </w:p>
        </w:tc>
      </w:tr>
      <w:tr w:rsidR="00D0597B" w:rsidRPr="00634E87" w14:paraId="0E310D2D" w14:textId="77777777" w:rsidTr="00E1775D">
        <w:trPr>
          <w:trHeight w:val="20"/>
        </w:trPr>
        <w:tc>
          <w:tcPr>
            <w:tcW w:w="74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7C3DEE1" w14:textId="77777777" w:rsidR="00D0597B" w:rsidRPr="00E1775D" w:rsidRDefault="00D0597B" w:rsidP="00E43412">
            <w:pPr>
              <w:rPr>
                <w:b/>
                <w:color w:val="000000" w:themeColor="text1"/>
                <w:sz w:val="22"/>
                <w:szCs w:val="22"/>
              </w:rPr>
            </w:pPr>
            <w:r w:rsidRPr="00E1775D">
              <w:rPr>
                <w:b/>
                <w:color w:val="000000" w:themeColor="text1"/>
                <w:sz w:val="22"/>
                <w:szCs w:val="22"/>
              </w:rPr>
              <w:t xml:space="preserve">Hedef </w:t>
            </w:r>
          </w:p>
        </w:tc>
        <w:tc>
          <w:tcPr>
            <w:tcW w:w="4251" w:type="pct"/>
            <w:gridSpan w:val="10"/>
            <w:tcBorders>
              <w:top w:val="single" w:sz="4" w:space="0" w:color="auto"/>
              <w:left w:val="single" w:sz="4" w:space="0" w:color="auto"/>
              <w:bottom w:val="single" w:sz="4" w:space="0" w:color="auto"/>
              <w:right w:val="single" w:sz="4" w:space="0" w:color="auto"/>
            </w:tcBorders>
            <w:vAlign w:val="center"/>
          </w:tcPr>
          <w:p w14:paraId="104A51CE" w14:textId="79F2C60B" w:rsidR="00D0597B" w:rsidRPr="00634E87" w:rsidRDefault="00C62CF5" w:rsidP="00C62CF5">
            <w:pPr>
              <w:rPr>
                <w:rFonts w:eastAsia="Calibri"/>
                <w:sz w:val="22"/>
                <w:szCs w:val="22"/>
              </w:rPr>
            </w:pPr>
            <w:r w:rsidRPr="00634E87">
              <w:rPr>
                <w:rFonts w:eastAsia="Calibri"/>
                <w:sz w:val="22"/>
                <w:szCs w:val="22"/>
              </w:rPr>
              <w:t>H</w:t>
            </w:r>
            <w:r w:rsidR="00602A61">
              <w:rPr>
                <w:rFonts w:eastAsia="Calibri"/>
                <w:sz w:val="22"/>
                <w:szCs w:val="22"/>
              </w:rPr>
              <w:t>3.</w:t>
            </w:r>
            <w:r w:rsidRPr="00634E87">
              <w:rPr>
                <w:rFonts w:eastAsia="Calibri"/>
                <w:sz w:val="22"/>
                <w:szCs w:val="22"/>
              </w:rPr>
              <w:t>1. Kurum personelinin mesleki gelişimlerinin artırılması sağlanacaktır.</w:t>
            </w:r>
          </w:p>
        </w:tc>
      </w:tr>
      <w:tr w:rsidR="00702A8F" w:rsidRPr="00634E87" w14:paraId="214BAD9C" w14:textId="77777777" w:rsidTr="00702A8F">
        <w:trPr>
          <w:trHeight w:val="870"/>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0AD339D0" w14:textId="77777777" w:rsidR="00D0597B" w:rsidRPr="00634E87" w:rsidRDefault="00D0597B" w:rsidP="00E43412">
            <w:pPr>
              <w:rPr>
                <w:b/>
                <w:sz w:val="22"/>
                <w:szCs w:val="22"/>
              </w:rPr>
            </w:pPr>
            <w:r w:rsidRPr="00634E87">
              <w:rPr>
                <w:b/>
                <w:sz w:val="22"/>
                <w:szCs w:val="22"/>
              </w:rPr>
              <w:t>Performans Göstergeleri</w:t>
            </w:r>
          </w:p>
        </w:tc>
        <w:tc>
          <w:tcPr>
            <w:tcW w:w="450"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45D9875" w14:textId="025546F9" w:rsidR="00D0597B" w:rsidRPr="00634E87" w:rsidRDefault="00702A8F" w:rsidP="00E43412">
            <w:pPr>
              <w:jc w:val="center"/>
              <w:rPr>
                <w:b/>
                <w:sz w:val="22"/>
                <w:szCs w:val="22"/>
              </w:rPr>
            </w:pPr>
            <w:r>
              <w:rPr>
                <w:b/>
                <w:sz w:val="22"/>
                <w:szCs w:val="22"/>
              </w:rPr>
              <w:t xml:space="preserve">Hedefe Etkisi </w:t>
            </w:r>
          </w:p>
        </w:tc>
        <w:tc>
          <w:tcPr>
            <w:tcW w:w="398"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5AEADAC" w14:textId="77777777" w:rsidR="00D0597B" w:rsidRPr="00634E87" w:rsidRDefault="00D0597B" w:rsidP="00E43412">
            <w:pPr>
              <w:jc w:val="center"/>
              <w:rPr>
                <w:b/>
                <w:sz w:val="22"/>
                <w:szCs w:val="22"/>
              </w:rPr>
            </w:pPr>
            <w:r w:rsidRPr="00634E87">
              <w:rPr>
                <w:b/>
                <w:sz w:val="22"/>
                <w:szCs w:val="22"/>
              </w:rPr>
              <w:t>Başlangıç Değeri</w:t>
            </w:r>
          </w:p>
        </w:tc>
        <w:tc>
          <w:tcPr>
            <w:tcW w:w="300"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9499246" w14:textId="77777777" w:rsidR="00D0597B" w:rsidRPr="00634E87" w:rsidRDefault="00D0597B" w:rsidP="00E43412">
            <w:pPr>
              <w:jc w:val="center"/>
              <w:rPr>
                <w:rFonts w:eastAsia="Calibri"/>
                <w:b/>
                <w:sz w:val="22"/>
                <w:szCs w:val="22"/>
              </w:rPr>
            </w:pPr>
            <w:r w:rsidRPr="00634E87">
              <w:rPr>
                <w:rFonts w:eastAsia="Calibri"/>
                <w:b/>
                <w:sz w:val="22"/>
                <w:szCs w:val="22"/>
              </w:rPr>
              <w:t>2024</w:t>
            </w:r>
          </w:p>
        </w:tc>
        <w:tc>
          <w:tcPr>
            <w:tcW w:w="300"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267D6BC3" w14:textId="77777777" w:rsidR="00D0597B" w:rsidRPr="00634E87" w:rsidRDefault="00D0597B" w:rsidP="00E43412">
            <w:pPr>
              <w:jc w:val="center"/>
              <w:rPr>
                <w:rFonts w:eastAsia="Calibri"/>
                <w:b/>
                <w:sz w:val="22"/>
                <w:szCs w:val="22"/>
              </w:rPr>
            </w:pPr>
            <w:r w:rsidRPr="00634E87">
              <w:rPr>
                <w:rFonts w:eastAsia="Calibri"/>
                <w:b/>
                <w:sz w:val="22"/>
                <w:szCs w:val="22"/>
              </w:rPr>
              <w:t>2025</w:t>
            </w:r>
          </w:p>
        </w:tc>
        <w:tc>
          <w:tcPr>
            <w:tcW w:w="24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349BD3A2" w14:textId="77777777" w:rsidR="00D0597B" w:rsidRPr="00634E87" w:rsidRDefault="00D0597B" w:rsidP="00E43412">
            <w:pPr>
              <w:jc w:val="center"/>
              <w:rPr>
                <w:rFonts w:eastAsia="Calibri"/>
                <w:b/>
                <w:sz w:val="22"/>
                <w:szCs w:val="22"/>
              </w:rPr>
            </w:pPr>
            <w:r w:rsidRPr="00634E87">
              <w:rPr>
                <w:rFonts w:eastAsia="Calibri"/>
                <w:b/>
                <w:sz w:val="22"/>
                <w:szCs w:val="22"/>
              </w:rPr>
              <w:t>2026</w:t>
            </w:r>
          </w:p>
        </w:tc>
        <w:tc>
          <w:tcPr>
            <w:tcW w:w="24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912C5BE" w14:textId="77777777" w:rsidR="00D0597B" w:rsidRPr="00634E87" w:rsidRDefault="00D0597B" w:rsidP="00E43412">
            <w:pPr>
              <w:jc w:val="center"/>
              <w:rPr>
                <w:rFonts w:eastAsia="Calibri"/>
                <w:b/>
                <w:sz w:val="22"/>
                <w:szCs w:val="22"/>
              </w:rPr>
            </w:pPr>
            <w:r w:rsidRPr="00634E87">
              <w:rPr>
                <w:rFonts w:eastAsia="Calibri"/>
                <w:b/>
                <w:sz w:val="22"/>
                <w:szCs w:val="22"/>
              </w:rPr>
              <w:t>2027</w:t>
            </w:r>
          </w:p>
        </w:tc>
        <w:tc>
          <w:tcPr>
            <w:tcW w:w="24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038E656" w14:textId="77777777" w:rsidR="00D0597B" w:rsidRPr="00634E87" w:rsidRDefault="00D0597B" w:rsidP="00E43412">
            <w:pPr>
              <w:jc w:val="center"/>
              <w:rPr>
                <w:rFonts w:eastAsia="Calibri"/>
                <w:b/>
                <w:sz w:val="22"/>
                <w:szCs w:val="22"/>
              </w:rPr>
            </w:pPr>
            <w:r w:rsidRPr="00634E87">
              <w:rPr>
                <w:rFonts w:eastAsia="Calibri"/>
                <w:b/>
                <w:sz w:val="22"/>
                <w:szCs w:val="22"/>
              </w:rPr>
              <w:t>2028</w:t>
            </w:r>
          </w:p>
        </w:tc>
        <w:tc>
          <w:tcPr>
            <w:tcW w:w="299"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61E942B0" w14:textId="77777777" w:rsidR="00D0597B" w:rsidRPr="00634E87" w:rsidRDefault="00D0597B" w:rsidP="00E43412">
            <w:pPr>
              <w:jc w:val="center"/>
              <w:rPr>
                <w:b/>
                <w:sz w:val="22"/>
                <w:szCs w:val="22"/>
              </w:rPr>
            </w:pPr>
            <w:r w:rsidRPr="00634E87">
              <w:rPr>
                <w:b/>
                <w:sz w:val="22"/>
                <w:szCs w:val="22"/>
              </w:rPr>
              <w:t>İzleme Sıklığı</w:t>
            </w:r>
          </w:p>
        </w:tc>
        <w:tc>
          <w:tcPr>
            <w:tcW w:w="313" w:type="pct"/>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4CB044C9" w14:textId="77777777" w:rsidR="00D0597B" w:rsidRPr="00634E87" w:rsidRDefault="00D0597B" w:rsidP="00E43412">
            <w:pPr>
              <w:jc w:val="center"/>
              <w:rPr>
                <w:b/>
                <w:sz w:val="22"/>
                <w:szCs w:val="22"/>
              </w:rPr>
            </w:pPr>
            <w:r w:rsidRPr="00634E87">
              <w:rPr>
                <w:b/>
                <w:sz w:val="22"/>
                <w:szCs w:val="22"/>
              </w:rPr>
              <w:t>Rapor Sıklığı</w:t>
            </w:r>
          </w:p>
        </w:tc>
      </w:tr>
      <w:tr w:rsidR="00702A8F" w:rsidRPr="00634E87" w14:paraId="0F7DA30B" w14:textId="77777777" w:rsidTr="00702A8F">
        <w:trPr>
          <w:trHeight w:val="303"/>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6F50044C" w14:textId="0A2910F1" w:rsidR="00D21955" w:rsidRPr="00634E87" w:rsidRDefault="00D21955" w:rsidP="00D21955">
            <w:pPr>
              <w:spacing w:line="0" w:lineRule="atLeast"/>
              <w:rPr>
                <w:sz w:val="22"/>
                <w:szCs w:val="22"/>
              </w:rPr>
            </w:pPr>
            <w:r w:rsidRPr="00634E87">
              <w:rPr>
                <w:sz w:val="22"/>
                <w:szCs w:val="22"/>
              </w:rPr>
              <w:t>PG 1.1 Hizmet içi eğitim alan yönetici ve öğretmen sayısı</w:t>
            </w:r>
          </w:p>
        </w:tc>
        <w:tc>
          <w:tcPr>
            <w:tcW w:w="450" w:type="pct"/>
            <w:tcBorders>
              <w:top w:val="single" w:sz="4" w:space="0" w:color="auto"/>
              <w:left w:val="single" w:sz="4" w:space="0" w:color="auto"/>
              <w:bottom w:val="single" w:sz="4" w:space="0" w:color="auto"/>
              <w:right w:val="single" w:sz="4" w:space="0" w:color="auto"/>
            </w:tcBorders>
            <w:vAlign w:val="center"/>
          </w:tcPr>
          <w:p w14:paraId="6BC1D483" w14:textId="6DA149E8" w:rsidR="00D21955" w:rsidRPr="00634E87" w:rsidRDefault="00D21955" w:rsidP="00D21955">
            <w:pPr>
              <w:rPr>
                <w:sz w:val="22"/>
                <w:szCs w:val="22"/>
              </w:rPr>
            </w:pPr>
            <w:r w:rsidRPr="00634E87">
              <w:rPr>
                <w:sz w:val="22"/>
                <w:szCs w:val="22"/>
              </w:rPr>
              <w:t xml:space="preserve">       %90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29E01" w14:textId="5F9D4A15" w:rsidR="00D21955" w:rsidRPr="00634E87" w:rsidRDefault="00D21955" w:rsidP="00D21955">
            <w:pPr>
              <w:jc w:val="center"/>
              <w:rPr>
                <w:sz w:val="22"/>
                <w:szCs w:val="22"/>
              </w:rPr>
            </w:pPr>
            <w:r w:rsidRPr="00634E87">
              <w:rPr>
                <w:sz w:val="22"/>
                <w:szCs w:val="22"/>
              </w:rPr>
              <w:t>22</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43BF2" w14:textId="302FEAC3" w:rsidR="00D21955" w:rsidRPr="00634E87" w:rsidRDefault="00D21955" w:rsidP="00D21955">
            <w:pPr>
              <w:jc w:val="center"/>
              <w:rPr>
                <w:sz w:val="22"/>
                <w:szCs w:val="22"/>
              </w:rPr>
            </w:pPr>
            <w:r w:rsidRPr="00634E87">
              <w:rPr>
                <w:sz w:val="22"/>
                <w:szCs w:val="22"/>
              </w:rPr>
              <w:t>22</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C7380" w14:textId="394DFA3B" w:rsidR="00D21955" w:rsidRPr="00634E87" w:rsidRDefault="00D21955" w:rsidP="00D21955">
            <w:pPr>
              <w:jc w:val="center"/>
              <w:rPr>
                <w:sz w:val="22"/>
                <w:szCs w:val="22"/>
              </w:rPr>
            </w:pPr>
            <w:r w:rsidRPr="00634E87">
              <w:rPr>
                <w:sz w:val="22"/>
                <w:szCs w:val="22"/>
              </w:rPr>
              <w:t>22</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7E55E" w14:textId="7F857688" w:rsidR="00D21955" w:rsidRPr="00634E87" w:rsidRDefault="00D21955" w:rsidP="00D21955">
            <w:pPr>
              <w:jc w:val="center"/>
              <w:rPr>
                <w:sz w:val="22"/>
                <w:szCs w:val="22"/>
              </w:rPr>
            </w:pPr>
            <w:r w:rsidRPr="00634E87">
              <w:rPr>
                <w:sz w:val="22"/>
                <w:szCs w:val="22"/>
              </w:rPr>
              <w:t>23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72842" w14:textId="3E213C16" w:rsidR="00D21955" w:rsidRPr="00634E87" w:rsidRDefault="00D21955" w:rsidP="00D21955">
            <w:pPr>
              <w:jc w:val="center"/>
              <w:rPr>
                <w:sz w:val="22"/>
                <w:szCs w:val="22"/>
              </w:rPr>
            </w:pPr>
            <w:r w:rsidRPr="00634E87">
              <w:rPr>
                <w:sz w:val="22"/>
                <w:szCs w:val="22"/>
              </w:rPr>
              <w:t>23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02F0A" w14:textId="1C0AFB6D" w:rsidR="00D21955" w:rsidRPr="00634E87" w:rsidRDefault="00D21955" w:rsidP="00D21955">
            <w:pPr>
              <w:jc w:val="center"/>
              <w:rPr>
                <w:sz w:val="22"/>
                <w:szCs w:val="22"/>
              </w:rPr>
            </w:pPr>
            <w:r w:rsidRPr="00634E87">
              <w:rPr>
                <w:sz w:val="22"/>
                <w:szCs w:val="22"/>
              </w:rPr>
              <w:t>23</w:t>
            </w:r>
          </w:p>
        </w:tc>
        <w:tc>
          <w:tcPr>
            <w:tcW w:w="299" w:type="pct"/>
            <w:tcBorders>
              <w:top w:val="single" w:sz="4" w:space="0" w:color="auto"/>
              <w:left w:val="single" w:sz="4" w:space="0" w:color="auto"/>
              <w:right w:val="single" w:sz="4" w:space="0" w:color="auto"/>
            </w:tcBorders>
            <w:vAlign w:val="center"/>
          </w:tcPr>
          <w:p w14:paraId="17395BEA" w14:textId="6C5C397F" w:rsidR="00D21955" w:rsidRPr="00634E87" w:rsidRDefault="00D21955" w:rsidP="00D21955">
            <w:pPr>
              <w:jc w:val="center"/>
              <w:rPr>
                <w:sz w:val="22"/>
                <w:szCs w:val="22"/>
              </w:rPr>
            </w:pPr>
            <w:r w:rsidRPr="00634E87">
              <w:rPr>
                <w:sz w:val="22"/>
                <w:szCs w:val="22"/>
              </w:rPr>
              <w:t>6 ay</w:t>
            </w:r>
          </w:p>
        </w:tc>
        <w:tc>
          <w:tcPr>
            <w:tcW w:w="313" w:type="pct"/>
            <w:tcBorders>
              <w:top w:val="single" w:sz="4" w:space="0" w:color="auto"/>
              <w:left w:val="single" w:sz="4" w:space="0" w:color="auto"/>
              <w:right w:val="single" w:sz="4" w:space="0" w:color="auto"/>
            </w:tcBorders>
            <w:vAlign w:val="center"/>
          </w:tcPr>
          <w:p w14:paraId="0E87EC37" w14:textId="2916A01E" w:rsidR="00D21955" w:rsidRPr="00634E87" w:rsidRDefault="00D21955" w:rsidP="00D21955">
            <w:pPr>
              <w:jc w:val="center"/>
              <w:rPr>
                <w:sz w:val="22"/>
                <w:szCs w:val="22"/>
              </w:rPr>
            </w:pPr>
            <w:r w:rsidRPr="00634E87">
              <w:rPr>
                <w:sz w:val="22"/>
                <w:szCs w:val="22"/>
              </w:rPr>
              <w:t>6 ay</w:t>
            </w:r>
          </w:p>
        </w:tc>
      </w:tr>
      <w:tr w:rsidR="00702A8F" w:rsidRPr="00634E87" w14:paraId="02BC3D1C" w14:textId="77777777" w:rsidTr="00702A8F">
        <w:trPr>
          <w:trHeight w:val="226"/>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61E4A526" w14:textId="45D20A9F" w:rsidR="00D21955" w:rsidRPr="00634E87" w:rsidRDefault="00D21955" w:rsidP="00D21955">
            <w:pPr>
              <w:spacing w:line="0" w:lineRule="atLeast"/>
              <w:rPr>
                <w:rFonts w:eastAsia="Calibri"/>
                <w:sz w:val="22"/>
                <w:szCs w:val="22"/>
              </w:rPr>
            </w:pPr>
            <w:r w:rsidRPr="00634E87">
              <w:rPr>
                <w:rFonts w:eastAsia="Calibri"/>
                <w:sz w:val="22"/>
                <w:szCs w:val="22"/>
              </w:rPr>
              <w:t>PG 1.2 Eğitim alan yardımcı personel sayısı</w:t>
            </w:r>
          </w:p>
        </w:tc>
        <w:tc>
          <w:tcPr>
            <w:tcW w:w="450" w:type="pct"/>
            <w:tcBorders>
              <w:top w:val="single" w:sz="4" w:space="0" w:color="auto"/>
              <w:left w:val="single" w:sz="4" w:space="0" w:color="auto"/>
              <w:bottom w:val="single" w:sz="4" w:space="0" w:color="auto"/>
              <w:right w:val="single" w:sz="4" w:space="0" w:color="auto"/>
            </w:tcBorders>
            <w:vAlign w:val="center"/>
          </w:tcPr>
          <w:p w14:paraId="1BA09FF0" w14:textId="640976CA" w:rsidR="00D21955" w:rsidRPr="00634E87" w:rsidRDefault="00D21955" w:rsidP="00D21955">
            <w:pPr>
              <w:jc w:val="center"/>
              <w:rPr>
                <w:sz w:val="22"/>
                <w:szCs w:val="22"/>
              </w:rPr>
            </w:pPr>
            <w:r w:rsidRPr="00634E87">
              <w:rPr>
                <w:sz w:val="22"/>
                <w:szCs w:val="22"/>
              </w:rPr>
              <w:t>%90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47AB3" w14:textId="5A1EFFB1" w:rsidR="00D21955" w:rsidRPr="00634E87" w:rsidRDefault="00D21955" w:rsidP="00D21955">
            <w:pPr>
              <w:jc w:val="center"/>
              <w:rPr>
                <w:sz w:val="22"/>
                <w:szCs w:val="22"/>
              </w:rPr>
            </w:pPr>
            <w:r w:rsidRPr="00634E87">
              <w:rPr>
                <w:sz w:val="22"/>
                <w:szCs w:val="22"/>
              </w:rPr>
              <w:t>3</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40DEE" w14:textId="7244211C" w:rsidR="00D21955" w:rsidRPr="00634E87" w:rsidRDefault="00D21955" w:rsidP="00D21955">
            <w:pPr>
              <w:jc w:val="center"/>
              <w:rPr>
                <w:sz w:val="22"/>
                <w:szCs w:val="22"/>
              </w:rPr>
            </w:pPr>
            <w:r w:rsidRPr="00634E87">
              <w:rPr>
                <w:sz w:val="22"/>
                <w:szCs w:val="22"/>
              </w:rPr>
              <w:t>3</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172253" w14:textId="3AB71A05" w:rsidR="00D21955" w:rsidRPr="00634E87" w:rsidRDefault="00D21955" w:rsidP="00D21955">
            <w:pPr>
              <w:jc w:val="center"/>
              <w:rPr>
                <w:sz w:val="22"/>
                <w:szCs w:val="22"/>
              </w:rPr>
            </w:pPr>
            <w:r w:rsidRPr="00634E87">
              <w:rPr>
                <w:sz w:val="22"/>
                <w:szCs w:val="22"/>
              </w:rPr>
              <w:t>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CB333" w14:textId="1D6E0C8F" w:rsidR="00D21955" w:rsidRPr="00634E87" w:rsidRDefault="00D21955" w:rsidP="00D21955">
            <w:pPr>
              <w:jc w:val="center"/>
              <w:rPr>
                <w:sz w:val="22"/>
                <w:szCs w:val="22"/>
              </w:rPr>
            </w:pPr>
            <w:r w:rsidRPr="00634E87">
              <w:rPr>
                <w:sz w:val="22"/>
                <w:szCs w:val="22"/>
              </w:rPr>
              <w:t>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39EB2" w14:textId="21E47C27" w:rsidR="00D21955" w:rsidRPr="00634E87" w:rsidRDefault="00D21955" w:rsidP="00D21955">
            <w:pPr>
              <w:jc w:val="center"/>
              <w:rPr>
                <w:sz w:val="22"/>
                <w:szCs w:val="22"/>
              </w:rPr>
            </w:pPr>
            <w:r w:rsidRPr="00634E87">
              <w:rPr>
                <w:sz w:val="22"/>
                <w:szCs w:val="22"/>
              </w:rPr>
              <w:t>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BCD1B" w14:textId="557BB278" w:rsidR="00D21955" w:rsidRPr="00634E87" w:rsidRDefault="00D21955" w:rsidP="00D21955">
            <w:pPr>
              <w:jc w:val="center"/>
              <w:rPr>
                <w:sz w:val="22"/>
                <w:szCs w:val="22"/>
              </w:rPr>
            </w:pPr>
            <w:r w:rsidRPr="00634E87">
              <w:rPr>
                <w:sz w:val="22"/>
                <w:szCs w:val="22"/>
              </w:rPr>
              <w:t>4</w:t>
            </w:r>
          </w:p>
        </w:tc>
        <w:tc>
          <w:tcPr>
            <w:tcW w:w="299" w:type="pct"/>
            <w:tcBorders>
              <w:top w:val="single" w:sz="4" w:space="0" w:color="auto"/>
              <w:left w:val="single" w:sz="4" w:space="0" w:color="auto"/>
              <w:right w:val="single" w:sz="4" w:space="0" w:color="auto"/>
            </w:tcBorders>
            <w:vAlign w:val="center"/>
          </w:tcPr>
          <w:p w14:paraId="7DE878B8" w14:textId="057A7852" w:rsidR="00D21955" w:rsidRPr="00634E87" w:rsidRDefault="00D21955" w:rsidP="00D21955">
            <w:pPr>
              <w:jc w:val="center"/>
              <w:rPr>
                <w:sz w:val="22"/>
                <w:szCs w:val="22"/>
              </w:rPr>
            </w:pPr>
            <w:r w:rsidRPr="00634E87">
              <w:rPr>
                <w:sz w:val="22"/>
                <w:szCs w:val="22"/>
              </w:rPr>
              <w:t>6 ay</w:t>
            </w:r>
          </w:p>
        </w:tc>
        <w:tc>
          <w:tcPr>
            <w:tcW w:w="313" w:type="pct"/>
            <w:tcBorders>
              <w:top w:val="single" w:sz="4" w:space="0" w:color="auto"/>
              <w:left w:val="single" w:sz="4" w:space="0" w:color="auto"/>
              <w:right w:val="single" w:sz="4" w:space="0" w:color="auto"/>
            </w:tcBorders>
            <w:vAlign w:val="center"/>
          </w:tcPr>
          <w:p w14:paraId="5A6C2B0B" w14:textId="46668348" w:rsidR="00D21955" w:rsidRPr="00634E87" w:rsidRDefault="00D21955" w:rsidP="00D21955">
            <w:pPr>
              <w:jc w:val="center"/>
              <w:rPr>
                <w:sz w:val="22"/>
                <w:szCs w:val="22"/>
              </w:rPr>
            </w:pPr>
            <w:r w:rsidRPr="00634E87">
              <w:rPr>
                <w:sz w:val="22"/>
                <w:szCs w:val="22"/>
              </w:rPr>
              <w:t>6 ay</w:t>
            </w:r>
          </w:p>
        </w:tc>
      </w:tr>
      <w:tr w:rsidR="00702A8F" w:rsidRPr="00634E87" w14:paraId="17AA261C" w14:textId="77777777" w:rsidTr="00702A8F">
        <w:trPr>
          <w:trHeight w:val="334"/>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0A81152C" w14:textId="6C756375" w:rsidR="00D21955" w:rsidRPr="00634E87" w:rsidRDefault="00D21955" w:rsidP="00D21955">
            <w:pPr>
              <w:spacing w:line="0" w:lineRule="atLeast"/>
              <w:rPr>
                <w:rFonts w:eastAsia="Calibri"/>
                <w:sz w:val="22"/>
                <w:szCs w:val="22"/>
              </w:rPr>
            </w:pPr>
            <w:r w:rsidRPr="00634E87">
              <w:rPr>
                <w:rFonts w:eastAsia="Calibri"/>
                <w:sz w:val="22"/>
                <w:szCs w:val="22"/>
              </w:rPr>
              <w:t>PG 1.3 Uzaktan hizmet içi eğitime katılan öğretmen sayısı</w:t>
            </w:r>
          </w:p>
        </w:tc>
        <w:tc>
          <w:tcPr>
            <w:tcW w:w="450" w:type="pct"/>
            <w:tcBorders>
              <w:top w:val="single" w:sz="4" w:space="0" w:color="auto"/>
              <w:left w:val="single" w:sz="4" w:space="0" w:color="auto"/>
              <w:bottom w:val="single" w:sz="4" w:space="0" w:color="auto"/>
              <w:right w:val="single" w:sz="4" w:space="0" w:color="auto"/>
            </w:tcBorders>
            <w:vAlign w:val="center"/>
          </w:tcPr>
          <w:p w14:paraId="1515DCBB" w14:textId="65C74269" w:rsidR="00D21955" w:rsidRPr="00634E87" w:rsidRDefault="00D21955" w:rsidP="00D21955">
            <w:pPr>
              <w:jc w:val="center"/>
              <w:rPr>
                <w:sz w:val="22"/>
                <w:szCs w:val="22"/>
              </w:rPr>
            </w:pPr>
            <w:r w:rsidRPr="00634E87">
              <w:rPr>
                <w:sz w:val="22"/>
                <w:szCs w:val="22"/>
              </w:rPr>
              <w:t>%90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1AEB2" w14:textId="284BAD82" w:rsidR="00D21955" w:rsidRPr="00634E87" w:rsidRDefault="00D21955" w:rsidP="00D21955">
            <w:pPr>
              <w:jc w:val="center"/>
              <w:rPr>
                <w:sz w:val="22"/>
                <w:szCs w:val="22"/>
              </w:rPr>
            </w:pPr>
            <w:r w:rsidRPr="00634E87">
              <w:rPr>
                <w:sz w:val="22"/>
                <w:szCs w:val="22"/>
              </w:rPr>
              <w:t>4</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5792CE" w14:textId="7A4C1543" w:rsidR="00D21955" w:rsidRPr="00634E87" w:rsidRDefault="00D21955" w:rsidP="00D21955">
            <w:pPr>
              <w:jc w:val="center"/>
              <w:rPr>
                <w:sz w:val="22"/>
                <w:szCs w:val="22"/>
              </w:rPr>
            </w:pPr>
            <w:r w:rsidRPr="00634E87">
              <w:rPr>
                <w:sz w:val="22"/>
                <w:szCs w:val="22"/>
              </w:rPr>
              <w:t>5</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7CA82" w14:textId="53D89EA7" w:rsidR="00D21955" w:rsidRPr="00634E87" w:rsidRDefault="00D21955" w:rsidP="00D21955">
            <w:pPr>
              <w:jc w:val="center"/>
              <w:rPr>
                <w:sz w:val="22"/>
                <w:szCs w:val="22"/>
              </w:rPr>
            </w:pPr>
            <w:r w:rsidRPr="00634E87">
              <w:rPr>
                <w:sz w:val="22"/>
                <w:szCs w:val="22"/>
              </w:rPr>
              <w:t>6</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0B1F8" w14:textId="384B5B7D" w:rsidR="00D21955" w:rsidRPr="00634E87" w:rsidRDefault="00D21955" w:rsidP="00D21955">
            <w:pPr>
              <w:jc w:val="center"/>
              <w:rPr>
                <w:sz w:val="22"/>
                <w:szCs w:val="22"/>
              </w:rPr>
            </w:pPr>
            <w:r w:rsidRPr="00634E87">
              <w:rPr>
                <w:sz w:val="22"/>
                <w:szCs w:val="22"/>
              </w:rPr>
              <w:t>8</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861A5" w14:textId="3E0196B0" w:rsidR="00D21955" w:rsidRPr="00634E87" w:rsidRDefault="00D21955" w:rsidP="00D21955">
            <w:pPr>
              <w:jc w:val="center"/>
              <w:rPr>
                <w:sz w:val="22"/>
                <w:szCs w:val="22"/>
              </w:rPr>
            </w:pPr>
            <w:r w:rsidRPr="00634E87">
              <w:rPr>
                <w:sz w:val="22"/>
                <w:szCs w:val="22"/>
              </w:rPr>
              <w:t>10</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6B5A9" w14:textId="5DFEB454" w:rsidR="00D21955" w:rsidRPr="00634E87" w:rsidRDefault="00D21955" w:rsidP="00D21955">
            <w:pPr>
              <w:jc w:val="center"/>
              <w:rPr>
                <w:sz w:val="22"/>
                <w:szCs w:val="22"/>
              </w:rPr>
            </w:pPr>
            <w:r w:rsidRPr="00634E87">
              <w:rPr>
                <w:sz w:val="22"/>
                <w:szCs w:val="22"/>
              </w:rPr>
              <w:t>15</w:t>
            </w:r>
          </w:p>
        </w:tc>
        <w:tc>
          <w:tcPr>
            <w:tcW w:w="299" w:type="pct"/>
            <w:tcBorders>
              <w:top w:val="single" w:sz="4" w:space="0" w:color="auto"/>
              <w:left w:val="single" w:sz="4" w:space="0" w:color="auto"/>
              <w:right w:val="single" w:sz="4" w:space="0" w:color="auto"/>
            </w:tcBorders>
            <w:vAlign w:val="center"/>
          </w:tcPr>
          <w:p w14:paraId="0D43C926" w14:textId="0F58E4EB" w:rsidR="00D21955" w:rsidRPr="00634E87" w:rsidRDefault="00D21955" w:rsidP="00D21955">
            <w:pPr>
              <w:jc w:val="center"/>
              <w:rPr>
                <w:sz w:val="22"/>
                <w:szCs w:val="22"/>
              </w:rPr>
            </w:pPr>
            <w:r w:rsidRPr="00634E87">
              <w:rPr>
                <w:sz w:val="22"/>
                <w:szCs w:val="22"/>
              </w:rPr>
              <w:t xml:space="preserve">  6 ay</w:t>
            </w:r>
          </w:p>
        </w:tc>
        <w:tc>
          <w:tcPr>
            <w:tcW w:w="313" w:type="pct"/>
            <w:tcBorders>
              <w:top w:val="single" w:sz="4" w:space="0" w:color="auto"/>
              <w:left w:val="single" w:sz="4" w:space="0" w:color="auto"/>
              <w:right w:val="single" w:sz="4" w:space="0" w:color="auto"/>
            </w:tcBorders>
            <w:vAlign w:val="center"/>
          </w:tcPr>
          <w:p w14:paraId="7C88657B" w14:textId="6052BC26" w:rsidR="00D21955" w:rsidRPr="00634E87" w:rsidRDefault="00D21955" w:rsidP="00D21955">
            <w:pPr>
              <w:jc w:val="center"/>
              <w:rPr>
                <w:sz w:val="22"/>
                <w:szCs w:val="22"/>
              </w:rPr>
            </w:pPr>
            <w:r w:rsidRPr="00634E87">
              <w:rPr>
                <w:sz w:val="22"/>
                <w:szCs w:val="22"/>
              </w:rPr>
              <w:t>6 ay</w:t>
            </w:r>
          </w:p>
        </w:tc>
      </w:tr>
      <w:tr w:rsidR="00702A8F" w:rsidRPr="00634E87" w14:paraId="5B93D56A" w14:textId="77777777" w:rsidTr="00702A8F">
        <w:trPr>
          <w:trHeight w:val="334"/>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7584AE8D" w14:textId="3BFDB93B" w:rsidR="00D21955" w:rsidRPr="00634E87" w:rsidRDefault="00D21955" w:rsidP="00D21955">
            <w:pPr>
              <w:spacing w:line="0" w:lineRule="atLeast"/>
              <w:rPr>
                <w:rFonts w:eastAsia="Calibri"/>
                <w:sz w:val="22"/>
                <w:szCs w:val="22"/>
              </w:rPr>
            </w:pPr>
            <w:r w:rsidRPr="00634E87">
              <w:rPr>
                <w:rFonts w:eastAsia="Calibri"/>
                <w:sz w:val="22"/>
                <w:szCs w:val="22"/>
              </w:rPr>
              <w:t xml:space="preserve">PG 1.4 Ulusal ve uluslararası projelere </w:t>
            </w:r>
            <w:r w:rsidR="00702A8F">
              <w:rPr>
                <w:rFonts w:eastAsia="Calibri"/>
                <w:sz w:val="22"/>
                <w:szCs w:val="22"/>
              </w:rPr>
              <w:t xml:space="preserve">katılım sağlayan öğretmen </w:t>
            </w:r>
          </w:p>
        </w:tc>
        <w:tc>
          <w:tcPr>
            <w:tcW w:w="450" w:type="pct"/>
            <w:tcBorders>
              <w:top w:val="single" w:sz="4" w:space="0" w:color="auto"/>
              <w:left w:val="single" w:sz="4" w:space="0" w:color="auto"/>
              <w:bottom w:val="single" w:sz="4" w:space="0" w:color="auto"/>
              <w:right w:val="single" w:sz="4" w:space="0" w:color="auto"/>
            </w:tcBorders>
            <w:vAlign w:val="center"/>
          </w:tcPr>
          <w:p w14:paraId="7E2941C4" w14:textId="6108E128" w:rsidR="00D21955" w:rsidRPr="00634E87" w:rsidRDefault="00D21955" w:rsidP="00D21955">
            <w:pPr>
              <w:jc w:val="center"/>
              <w:rPr>
                <w:sz w:val="22"/>
                <w:szCs w:val="22"/>
              </w:rPr>
            </w:pPr>
            <w:r w:rsidRPr="00634E87">
              <w:rPr>
                <w:sz w:val="22"/>
                <w:szCs w:val="22"/>
              </w:rPr>
              <w:t>%70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D07CC" w14:textId="2CB2B631" w:rsidR="00D21955" w:rsidRPr="00634E87" w:rsidRDefault="00D21955" w:rsidP="00D21955">
            <w:pPr>
              <w:jc w:val="center"/>
              <w:rPr>
                <w:sz w:val="22"/>
                <w:szCs w:val="22"/>
              </w:rPr>
            </w:pPr>
            <w:r w:rsidRPr="00634E87">
              <w:rPr>
                <w:sz w:val="22"/>
                <w:szCs w:val="22"/>
              </w:rPr>
              <w:t>2</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0DFDF" w14:textId="5F04368A" w:rsidR="00D21955" w:rsidRPr="00634E87" w:rsidRDefault="00D21955" w:rsidP="00D21955">
            <w:pPr>
              <w:jc w:val="center"/>
              <w:rPr>
                <w:sz w:val="22"/>
                <w:szCs w:val="22"/>
              </w:rPr>
            </w:pPr>
            <w:r w:rsidRPr="00634E87">
              <w:rPr>
                <w:sz w:val="22"/>
                <w:szCs w:val="22"/>
              </w:rPr>
              <w:t>3</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941C8" w14:textId="3FAD2393" w:rsidR="00D21955" w:rsidRPr="00634E87" w:rsidRDefault="00D21955" w:rsidP="00D21955">
            <w:pPr>
              <w:jc w:val="center"/>
              <w:rPr>
                <w:sz w:val="22"/>
                <w:szCs w:val="22"/>
              </w:rPr>
            </w:pPr>
            <w:r w:rsidRPr="00634E87">
              <w:rPr>
                <w:sz w:val="22"/>
                <w:szCs w:val="22"/>
              </w:rPr>
              <w:t>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D7258" w14:textId="703A9744" w:rsidR="00D21955" w:rsidRPr="00634E87" w:rsidRDefault="00D21955" w:rsidP="00D21955">
            <w:pPr>
              <w:jc w:val="center"/>
              <w:rPr>
                <w:sz w:val="22"/>
                <w:szCs w:val="22"/>
              </w:rPr>
            </w:pPr>
            <w:r w:rsidRPr="00634E87">
              <w:rPr>
                <w:sz w:val="22"/>
                <w:szCs w:val="22"/>
              </w:rPr>
              <w:t>4</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867E4" w14:textId="12C9F5E1" w:rsidR="00D21955" w:rsidRPr="00634E87" w:rsidRDefault="00D21955" w:rsidP="00D21955">
            <w:pPr>
              <w:jc w:val="center"/>
              <w:rPr>
                <w:sz w:val="22"/>
                <w:szCs w:val="22"/>
              </w:rPr>
            </w:pPr>
            <w:r w:rsidRPr="00634E87">
              <w:rPr>
                <w:sz w:val="22"/>
                <w:szCs w:val="22"/>
              </w:rPr>
              <w:t>5</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69270" w14:textId="68EA7B0C" w:rsidR="00D21955" w:rsidRPr="00634E87" w:rsidRDefault="00D21955" w:rsidP="00D21955">
            <w:pPr>
              <w:jc w:val="center"/>
              <w:rPr>
                <w:sz w:val="22"/>
                <w:szCs w:val="22"/>
              </w:rPr>
            </w:pPr>
            <w:r w:rsidRPr="00634E87">
              <w:rPr>
                <w:sz w:val="22"/>
                <w:szCs w:val="22"/>
              </w:rPr>
              <w:t>6</w:t>
            </w:r>
          </w:p>
        </w:tc>
        <w:tc>
          <w:tcPr>
            <w:tcW w:w="299" w:type="pct"/>
            <w:tcBorders>
              <w:top w:val="single" w:sz="4" w:space="0" w:color="auto"/>
              <w:left w:val="single" w:sz="4" w:space="0" w:color="auto"/>
              <w:right w:val="single" w:sz="4" w:space="0" w:color="auto"/>
            </w:tcBorders>
            <w:vAlign w:val="center"/>
          </w:tcPr>
          <w:p w14:paraId="22AC88DD" w14:textId="067F720D" w:rsidR="00D21955" w:rsidRPr="00634E87" w:rsidRDefault="00D21955" w:rsidP="00D21955">
            <w:pPr>
              <w:jc w:val="center"/>
              <w:rPr>
                <w:sz w:val="22"/>
                <w:szCs w:val="22"/>
              </w:rPr>
            </w:pPr>
            <w:r w:rsidRPr="00634E87">
              <w:rPr>
                <w:sz w:val="22"/>
                <w:szCs w:val="22"/>
              </w:rPr>
              <w:t>6 ay</w:t>
            </w:r>
          </w:p>
        </w:tc>
        <w:tc>
          <w:tcPr>
            <w:tcW w:w="313" w:type="pct"/>
            <w:tcBorders>
              <w:top w:val="single" w:sz="4" w:space="0" w:color="auto"/>
              <w:left w:val="single" w:sz="4" w:space="0" w:color="auto"/>
              <w:right w:val="single" w:sz="4" w:space="0" w:color="auto"/>
            </w:tcBorders>
            <w:vAlign w:val="center"/>
          </w:tcPr>
          <w:p w14:paraId="500B4646" w14:textId="62470568" w:rsidR="00D21955" w:rsidRPr="00634E87" w:rsidRDefault="00D21955" w:rsidP="00D21955">
            <w:pPr>
              <w:jc w:val="center"/>
              <w:rPr>
                <w:sz w:val="22"/>
                <w:szCs w:val="22"/>
              </w:rPr>
            </w:pPr>
            <w:r w:rsidRPr="00634E87">
              <w:rPr>
                <w:sz w:val="22"/>
                <w:szCs w:val="22"/>
              </w:rPr>
              <w:t>6 ay</w:t>
            </w:r>
          </w:p>
        </w:tc>
      </w:tr>
      <w:tr w:rsidR="00702A8F" w:rsidRPr="00634E87" w14:paraId="1F3DA5B3" w14:textId="77777777" w:rsidTr="00702A8F">
        <w:trPr>
          <w:trHeight w:val="334"/>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516F2DE8" w14:textId="4B088F43" w:rsidR="00D21955" w:rsidRPr="00634E87" w:rsidRDefault="00D21955" w:rsidP="00D21955">
            <w:pPr>
              <w:spacing w:line="0" w:lineRule="atLeast"/>
              <w:rPr>
                <w:rFonts w:eastAsia="Calibri"/>
                <w:sz w:val="22"/>
                <w:szCs w:val="22"/>
              </w:rPr>
            </w:pPr>
            <w:r w:rsidRPr="00634E87">
              <w:rPr>
                <w:rFonts w:eastAsia="Calibri"/>
                <w:sz w:val="22"/>
                <w:szCs w:val="22"/>
              </w:rPr>
              <w:t>PG 1.5 Öğretmenlere yönelik düzenlenen eğitim sayısı</w:t>
            </w:r>
          </w:p>
        </w:tc>
        <w:tc>
          <w:tcPr>
            <w:tcW w:w="450" w:type="pct"/>
            <w:tcBorders>
              <w:top w:val="single" w:sz="4" w:space="0" w:color="auto"/>
              <w:left w:val="single" w:sz="4" w:space="0" w:color="auto"/>
              <w:bottom w:val="single" w:sz="4" w:space="0" w:color="auto"/>
              <w:right w:val="single" w:sz="4" w:space="0" w:color="auto"/>
            </w:tcBorders>
            <w:vAlign w:val="center"/>
          </w:tcPr>
          <w:p w14:paraId="3140F46D" w14:textId="59A758D2" w:rsidR="00D21955" w:rsidRPr="00634E87" w:rsidRDefault="00D21955" w:rsidP="00D21955">
            <w:pPr>
              <w:jc w:val="center"/>
              <w:rPr>
                <w:sz w:val="22"/>
                <w:szCs w:val="22"/>
              </w:rPr>
            </w:pPr>
            <w:r w:rsidRPr="00634E87">
              <w:rPr>
                <w:sz w:val="22"/>
                <w:szCs w:val="22"/>
              </w:rPr>
              <w:t>%70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DB697" w14:textId="04075BAA" w:rsidR="00D21955" w:rsidRPr="00634E87" w:rsidRDefault="00D21955" w:rsidP="00D21955">
            <w:pPr>
              <w:jc w:val="center"/>
              <w:rPr>
                <w:sz w:val="22"/>
                <w:szCs w:val="22"/>
              </w:rPr>
            </w:pPr>
            <w:r w:rsidRPr="00634E87">
              <w:rPr>
                <w:sz w:val="22"/>
                <w:szCs w:val="22"/>
              </w:rPr>
              <w:t>10</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29326" w14:textId="29544766" w:rsidR="00D21955" w:rsidRPr="00634E87" w:rsidRDefault="00D21955" w:rsidP="00D21955">
            <w:pPr>
              <w:jc w:val="center"/>
              <w:rPr>
                <w:sz w:val="22"/>
                <w:szCs w:val="22"/>
              </w:rPr>
            </w:pPr>
            <w:r w:rsidRPr="00634E87">
              <w:rPr>
                <w:sz w:val="22"/>
                <w:szCs w:val="22"/>
              </w:rPr>
              <w:t>12</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3FFE8" w14:textId="2143E834" w:rsidR="00D21955" w:rsidRPr="00634E87" w:rsidRDefault="00D21955" w:rsidP="00D21955">
            <w:pPr>
              <w:jc w:val="center"/>
              <w:rPr>
                <w:sz w:val="22"/>
                <w:szCs w:val="22"/>
              </w:rPr>
            </w:pPr>
            <w:r w:rsidRPr="00634E87">
              <w:rPr>
                <w:sz w:val="22"/>
                <w:szCs w:val="22"/>
              </w:rPr>
              <w:t>14</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D3EB8" w14:textId="452FC5B1" w:rsidR="00D21955" w:rsidRPr="00634E87" w:rsidRDefault="00D21955" w:rsidP="00D21955">
            <w:pPr>
              <w:jc w:val="center"/>
              <w:rPr>
                <w:sz w:val="22"/>
                <w:szCs w:val="22"/>
              </w:rPr>
            </w:pPr>
            <w:r w:rsidRPr="00634E87">
              <w:rPr>
                <w:sz w:val="22"/>
                <w:szCs w:val="22"/>
              </w:rPr>
              <w:t>16</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AC1812" w14:textId="54BFF6FC" w:rsidR="00D21955" w:rsidRPr="00634E87" w:rsidRDefault="00D21955" w:rsidP="00D21955">
            <w:pPr>
              <w:jc w:val="center"/>
              <w:rPr>
                <w:sz w:val="22"/>
                <w:szCs w:val="22"/>
              </w:rPr>
            </w:pPr>
            <w:r w:rsidRPr="00634E87">
              <w:rPr>
                <w:sz w:val="22"/>
                <w:szCs w:val="22"/>
              </w:rPr>
              <w:t>17</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454B7" w14:textId="6372F9A9" w:rsidR="00D21955" w:rsidRPr="00634E87" w:rsidRDefault="00D21955" w:rsidP="00D21955">
            <w:pPr>
              <w:jc w:val="center"/>
              <w:rPr>
                <w:sz w:val="22"/>
                <w:szCs w:val="22"/>
              </w:rPr>
            </w:pPr>
            <w:r w:rsidRPr="00634E87">
              <w:rPr>
                <w:sz w:val="22"/>
                <w:szCs w:val="22"/>
              </w:rPr>
              <w:t>20</w:t>
            </w:r>
          </w:p>
        </w:tc>
        <w:tc>
          <w:tcPr>
            <w:tcW w:w="299" w:type="pct"/>
            <w:tcBorders>
              <w:top w:val="single" w:sz="4" w:space="0" w:color="auto"/>
              <w:left w:val="single" w:sz="4" w:space="0" w:color="auto"/>
              <w:right w:val="single" w:sz="4" w:space="0" w:color="auto"/>
            </w:tcBorders>
            <w:vAlign w:val="center"/>
          </w:tcPr>
          <w:p w14:paraId="68D2B2B7" w14:textId="4CE0B99C" w:rsidR="00D21955" w:rsidRPr="00634E87" w:rsidRDefault="00D21955" w:rsidP="00D21955">
            <w:pPr>
              <w:jc w:val="center"/>
              <w:rPr>
                <w:sz w:val="22"/>
                <w:szCs w:val="22"/>
              </w:rPr>
            </w:pPr>
            <w:r w:rsidRPr="00634E87">
              <w:rPr>
                <w:sz w:val="22"/>
                <w:szCs w:val="22"/>
              </w:rPr>
              <w:t>6 ay</w:t>
            </w:r>
          </w:p>
        </w:tc>
        <w:tc>
          <w:tcPr>
            <w:tcW w:w="313" w:type="pct"/>
            <w:tcBorders>
              <w:top w:val="single" w:sz="4" w:space="0" w:color="auto"/>
              <w:left w:val="single" w:sz="4" w:space="0" w:color="auto"/>
              <w:right w:val="single" w:sz="4" w:space="0" w:color="auto"/>
            </w:tcBorders>
            <w:vAlign w:val="center"/>
          </w:tcPr>
          <w:p w14:paraId="761F0632" w14:textId="643D811E" w:rsidR="00D21955" w:rsidRPr="00634E87" w:rsidRDefault="00D21955" w:rsidP="00D21955">
            <w:pPr>
              <w:jc w:val="center"/>
              <w:rPr>
                <w:sz w:val="22"/>
                <w:szCs w:val="22"/>
              </w:rPr>
            </w:pPr>
            <w:r w:rsidRPr="00634E87">
              <w:rPr>
                <w:sz w:val="22"/>
                <w:szCs w:val="22"/>
              </w:rPr>
              <w:t>6 ay</w:t>
            </w:r>
          </w:p>
        </w:tc>
      </w:tr>
      <w:tr w:rsidR="00702A8F" w:rsidRPr="00634E87" w14:paraId="6421D834" w14:textId="77777777" w:rsidTr="00702A8F">
        <w:trPr>
          <w:trHeight w:val="334"/>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1B0A8F7C" w14:textId="1D089587" w:rsidR="00D21955" w:rsidRPr="00634E87" w:rsidRDefault="00D21955" w:rsidP="00D21955">
            <w:pPr>
              <w:spacing w:line="0" w:lineRule="atLeast"/>
              <w:rPr>
                <w:rFonts w:eastAsia="Calibri"/>
                <w:sz w:val="22"/>
                <w:szCs w:val="22"/>
              </w:rPr>
            </w:pPr>
            <w:r w:rsidRPr="00634E87">
              <w:rPr>
                <w:rFonts w:eastAsia="Calibri"/>
                <w:sz w:val="22"/>
                <w:szCs w:val="22"/>
              </w:rPr>
              <w:t>PG 1.6 Yöneticilere yönelik düzenlenen eğitim sayısı</w:t>
            </w:r>
          </w:p>
        </w:tc>
        <w:tc>
          <w:tcPr>
            <w:tcW w:w="450" w:type="pct"/>
            <w:tcBorders>
              <w:top w:val="single" w:sz="4" w:space="0" w:color="auto"/>
              <w:left w:val="single" w:sz="4" w:space="0" w:color="auto"/>
              <w:bottom w:val="single" w:sz="4" w:space="0" w:color="auto"/>
              <w:right w:val="single" w:sz="4" w:space="0" w:color="auto"/>
            </w:tcBorders>
            <w:vAlign w:val="center"/>
          </w:tcPr>
          <w:p w14:paraId="7F2F3826" w14:textId="268F47DF" w:rsidR="00D21955" w:rsidRPr="00634E87" w:rsidRDefault="00D21955" w:rsidP="00D21955">
            <w:pPr>
              <w:jc w:val="center"/>
              <w:rPr>
                <w:sz w:val="22"/>
                <w:szCs w:val="22"/>
              </w:rPr>
            </w:pPr>
            <w:r w:rsidRPr="00634E87">
              <w:rPr>
                <w:sz w:val="22"/>
                <w:szCs w:val="22"/>
              </w:rPr>
              <w:t>%70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9FB2C" w14:textId="61C50609" w:rsidR="00D21955" w:rsidRPr="00634E87" w:rsidRDefault="00D21955" w:rsidP="00D21955">
            <w:pPr>
              <w:jc w:val="center"/>
              <w:rPr>
                <w:sz w:val="22"/>
                <w:szCs w:val="22"/>
              </w:rPr>
            </w:pPr>
            <w:r w:rsidRPr="00634E87">
              <w:rPr>
                <w:sz w:val="22"/>
                <w:szCs w:val="22"/>
              </w:rPr>
              <w:t>5</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59A15" w14:textId="5E8560CF" w:rsidR="00D21955" w:rsidRPr="00634E87" w:rsidRDefault="00D21955" w:rsidP="00D21955">
            <w:pPr>
              <w:jc w:val="center"/>
              <w:rPr>
                <w:sz w:val="22"/>
                <w:szCs w:val="22"/>
              </w:rPr>
            </w:pPr>
            <w:r w:rsidRPr="00634E87">
              <w:rPr>
                <w:sz w:val="22"/>
                <w:szCs w:val="22"/>
              </w:rPr>
              <w:t>6</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4DBF6" w14:textId="3DDFC15D" w:rsidR="00D21955" w:rsidRPr="00634E87" w:rsidRDefault="00D21955" w:rsidP="00D21955">
            <w:pPr>
              <w:jc w:val="center"/>
              <w:rPr>
                <w:sz w:val="22"/>
                <w:szCs w:val="22"/>
              </w:rPr>
            </w:pPr>
            <w:r w:rsidRPr="00634E87">
              <w:rPr>
                <w:sz w:val="22"/>
                <w:szCs w:val="22"/>
              </w:rPr>
              <w:t>8</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75F61" w14:textId="4C09D04C" w:rsidR="00D21955" w:rsidRPr="00634E87" w:rsidRDefault="00D21955" w:rsidP="00D21955">
            <w:pPr>
              <w:jc w:val="center"/>
              <w:rPr>
                <w:sz w:val="22"/>
                <w:szCs w:val="22"/>
              </w:rPr>
            </w:pPr>
            <w:r w:rsidRPr="00634E87">
              <w:rPr>
                <w:sz w:val="22"/>
                <w:szCs w:val="22"/>
              </w:rPr>
              <w:t>10</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3058D" w14:textId="2F88C056" w:rsidR="00D21955" w:rsidRPr="00634E87" w:rsidRDefault="00D21955" w:rsidP="00D21955">
            <w:pPr>
              <w:jc w:val="center"/>
              <w:rPr>
                <w:sz w:val="22"/>
                <w:szCs w:val="22"/>
              </w:rPr>
            </w:pPr>
            <w:r w:rsidRPr="00634E87">
              <w:rPr>
                <w:sz w:val="22"/>
                <w:szCs w:val="22"/>
              </w:rPr>
              <w:t>11</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68A8B3" w14:textId="2C477D15" w:rsidR="00D21955" w:rsidRPr="00634E87" w:rsidRDefault="00D21955" w:rsidP="00D21955">
            <w:pPr>
              <w:jc w:val="center"/>
              <w:rPr>
                <w:sz w:val="22"/>
                <w:szCs w:val="22"/>
              </w:rPr>
            </w:pPr>
            <w:r w:rsidRPr="00634E87">
              <w:rPr>
                <w:sz w:val="22"/>
                <w:szCs w:val="22"/>
              </w:rPr>
              <w:t>15</w:t>
            </w:r>
          </w:p>
        </w:tc>
        <w:tc>
          <w:tcPr>
            <w:tcW w:w="299" w:type="pct"/>
            <w:tcBorders>
              <w:top w:val="single" w:sz="4" w:space="0" w:color="auto"/>
              <w:left w:val="single" w:sz="4" w:space="0" w:color="auto"/>
              <w:right w:val="single" w:sz="4" w:space="0" w:color="auto"/>
            </w:tcBorders>
            <w:vAlign w:val="center"/>
          </w:tcPr>
          <w:p w14:paraId="1A1C9087" w14:textId="4D96604D" w:rsidR="00D21955" w:rsidRPr="00634E87" w:rsidRDefault="00D21955" w:rsidP="00D21955">
            <w:pPr>
              <w:jc w:val="center"/>
              <w:rPr>
                <w:sz w:val="22"/>
                <w:szCs w:val="22"/>
              </w:rPr>
            </w:pPr>
            <w:r w:rsidRPr="00634E87">
              <w:rPr>
                <w:sz w:val="22"/>
                <w:szCs w:val="22"/>
              </w:rPr>
              <w:t xml:space="preserve">  6 ay</w:t>
            </w:r>
          </w:p>
        </w:tc>
        <w:tc>
          <w:tcPr>
            <w:tcW w:w="313" w:type="pct"/>
            <w:tcBorders>
              <w:top w:val="single" w:sz="4" w:space="0" w:color="auto"/>
              <w:left w:val="single" w:sz="4" w:space="0" w:color="auto"/>
              <w:right w:val="single" w:sz="4" w:space="0" w:color="auto"/>
            </w:tcBorders>
            <w:vAlign w:val="center"/>
          </w:tcPr>
          <w:p w14:paraId="54E1590B" w14:textId="1CF9435D" w:rsidR="00D21955" w:rsidRPr="00634E87" w:rsidRDefault="00D21955" w:rsidP="00D21955">
            <w:pPr>
              <w:jc w:val="center"/>
              <w:rPr>
                <w:sz w:val="22"/>
                <w:szCs w:val="22"/>
              </w:rPr>
            </w:pPr>
            <w:r w:rsidRPr="00634E87">
              <w:rPr>
                <w:sz w:val="22"/>
                <w:szCs w:val="22"/>
              </w:rPr>
              <w:t>6 ay</w:t>
            </w:r>
          </w:p>
        </w:tc>
      </w:tr>
      <w:tr w:rsidR="00702A8F" w:rsidRPr="00634E87" w14:paraId="4DF9FCCB" w14:textId="77777777" w:rsidTr="00702A8F">
        <w:trPr>
          <w:trHeight w:val="334"/>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01704199" w14:textId="69C61899" w:rsidR="00D21955" w:rsidRPr="00634E87" w:rsidRDefault="00D21955" w:rsidP="00D21955">
            <w:pPr>
              <w:spacing w:line="0" w:lineRule="atLeast"/>
              <w:rPr>
                <w:rFonts w:eastAsia="Calibri"/>
                <w:sz w:val="22"/>
                <w:szCs w:val="22"/>
              </w:rPr>
            </w:pPr>
            <w:r w:rsidRPr="00634E87">
              <w:rPr>
                <w:rFonts w:eastAsia="Calibri"/>
                <w:sz w:val="22"/>
                <w:szCs w:val="22"/>
              </w:rPr>
              <w:t>PG 1.7 Yüksek lisans eğitimini sürdüren/ tamamlayan öğretmen ve yönetici sayısı</w:t>
            </w:r>
          </w:p>
        </w:tc>
        <w:tc>
          <w:tcPr>
            <w:tcW w:w="450" w:type="pct"/>
            <w:tcBorders>
              <w:top w:val="single" w:sz="4" w:space="0" w:color="auto"/>
              <w:left w:val="single" w:sz="4" w:space="0" w:color="auto"/>
              <w:bottom w:val="single" w:sz="4" w:space="0" w:color="auto"/>
              <w:right w:val="single" w:sz="4" w:space="0" w:color="auto"/>
            </w:tcBorders>
            <w:vAlign w:val="center"/>
          </w:tcPr>
          <w:p w14:paraId="4A9143FA" w14:textId="219A1503" w:rsidR="00D21955" w:rsidRPr="00634E87" w:rsidRDefault="00D21955" w:rsidP="00D21955">
            <w:pPr>
              <w:jc w:val="center"/>
              <w:rPr>
                <w:sz w:val="22"/>
                <w:szCs w:val="22"/>
              </w:rPr>
            </w:pPr>
            <w:r w:rsidRPr="00634E87">
              <w:rPr>
                <w:sz w:val="22"/>
                <w:szCs w:val="22"/>
              </w:rPr>
              <w:t>%70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9ACE8" w14:textId="2F24DFD8" w:rsidR="00D21955" w:rsidRPr="00634E87" w:rsidRDefault="00D21955" w:rsidP="00D21955">
            <w:pPr>
              <w:jc w:val="center"/>
              <w:rPr>
                <w:sz w:val="22"/>
                <w:szCs w:val="22"/>
              </w:rPr>
            </w:pPr>
            <w:r w:rsidRPr="00634E87">
              <w:rPr>
                <w:sz w:val="22"/>
                <w:szCs w:val="22"/>
              </w:rPr>
              <w:t>3</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B127A" w14:textId="34AC2D72" w:rsidR="00D21955" w:rsidRPr="00634E87" w:rsidRDefault="00D21955" w:rsidP="00D21955">
            <w:pPr>
              <w:jc w:val="center"/>
              <w:rPr>
                <w:sz w:val="22"/>
                <w:szCs w:val="22"/>
              </w:rPr>
            </w:pPr>
            <w:r w:rsidRPr="00634E87">
              <w:rPr>
                <w:sz w:val="22"/>
                <w:szCs w:val="22"/>
              </w:rPr>
              <w:t>4</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0B620" w14:textId="4C584F4C" w:rsidR="00D21955" w:rsidRPr="00634E87" w:rsidRDefault="00D21955" w:rsidP="00D21955">
            <w:pPr>
              <w:jc w:val="center"/>
              <w:rPr>
                <w:sz w:val="22"/>
                <w:szCs w:val="22"/>
              </w:rPr>
            </w:pPr>
            <w:r w:rsidRPr="00634E87">
              <w:rPr>
                <w:sz w:val="22"/>
                <w:szCs w:val="22"/>
              </w:rPr>
              <w:t>5</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7C15E" w14:textId="72E6EB20" w:rsidR="00D21955" w:rsidRPr="00634E87" w:rsidRDefault="00D21955" w:rsidP="00D21955">
            <w:pPr>
              <w:jc w:val="center"/>
              <w:rPr>
                <w:sz w:val="22"/>
                <w:szCs w:val="22"/>
              </w:rPr>
            </w:pPr>
            <w:r w:rsidRPr="00634E87">
              <w:rPr>
                <w:sz w:val="22"/>
                <w:szCs w:val="22"/>
              </w:rPr>
              <w:t>7</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C20186" w14:textId="1FD726A2" w:rsidR="00D21955" w:rsidRPr="00634E87" w:rsidRDefault="00D21955" w:rsidP="00D21955">
            <w:pPr>
              <w:jc w:val="center"/>
              <w:rPr>
                <w:sz w:val="22"/>
                <w:szCs w:val="22"/>
              </w:rPr>
            </w:pPr>
            <w:r w:rsidRPr="00634E87">
              <w:rPr>
                <w:sz w:val="22"/>
                <w:szCs w:val="22"/>
              </w:rPr>
              <w:t>8</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14B5F" w14:textId="1BF1E002" w:rsidR="00D21955" w:rsidRPr="00634E87" w:rsidRDefault="00D21955" w:rsidP="00D21955">
            <w:pPr>
              <w:jc w:val="center"/>
              <w:rPr>
                <w:sz w:val="22"/>
                <w:szCs w:val="22"/>
              </w:rPr>
            </w:pPr>
            <w:r w:rsidRPr="00634E87">
              <w:rPr>
                <w:sz w:val="22"/>
                <w:szCs w:val="22"/>
              </w:rPr>
              <w:t>10</w:t>
            </w:r>
          </w:p>
        </w:tc>
        <w:tc>
          <w:tcPr>
            <w:tcW w:w="299" w:type="pct"/>
            <w:tcBorders>
              <w:top w:val="single" w:sz="4" w:space="0" w:color="auto"/>
              <w:left w:val="single" w:sz="4" w:space="0" w:color="auto"/>
              <w:right w:val="single" w:sz="4" w:space="0" w:color="auto"/>
            </w:tcBorders>
            <w:vAlign w:val="center"/>
          </w:tcPr>
          <w:p w14:paraId="27753F40" w14:textId="292B6752" w:rsidR="00D21955" w:rsidRPr="00634E87" w:rsidRDefault="00D21955" w:rsidP="00D21955">
            <w:pPr>
              <w:jc w:val="center"/>
              <w:rPr>
                <w:sz w:val="22"/>
                <w:szCs w:val="22"/>
              </w:rPr>
            </w:pPr>
            <w:r w:rsidRPr="00634E87">
              <w:rPr>
                <w:sz w:val="22"/>
                <w:szCs w:val="22"/>
              </w:rPr>
              <w:t>6 ay</w:t>
            </w:r>
          </w:p>
        </w:tc>
        <w:tc>
          <w:tcPr>
            <w:tcW w:w="313" w:type="pct"/>
            <w:tcBorders>
              <w:top w:val="single" w:sz="4" w:space="0" w:color="auto"/>
              <w:left w:val="single" w:sz="4" w:space="0" w:color="auto"/>
              <w:right w:val="single" w:sz="4" w:space="0" w:color="auto"/>
            </w:tcBorders>
            <w:vAlign w:val="center"/>
          </w:tcPr>
          <w:p w14:paraId="58083584" w14:textId="01279048" w:rsidR="00D21955" w:rsidRPr="00634E87" w:rsidRDefault="00D21955" w:rsidP="00D21955">
            <w:pPr>
              <w:jc w:val="center"/>
              <w:rPr>
                <w:sz w:val="22"/>
                <w:szCs w:val="22"/>
              </w:rPr>
            </w:pPr>
            <w:r w:rsidRPr="00634E87">
              <w:rPr>
                <w:sz w:val="22"/>
                <w:szCs w:val="22"/>
              </w:rPr>
              <w:t>6 ay</w:t>
            </w:r>
          </w:p>
        </w:tc>
      </w:tr>
      <w:tr w:rsidR="00702A8F" w:rsidRPr="00634E87" w14:paraId="651A082C" w14:textId="77777777" w:rsidTr="00702A8F">
        <w:trPr>
          <w:trHeight w:val="334"/>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70BAE184" w14:textId="449CB210" w:rsidR="00D21955" w:rsidRPr="00634E87" w:rsidRDefault="00D21955" w:rsidP="00702A8F">
            <w:pPr>
              <w:spacing w:line="0" w:lineRule="atLeast"/>
              <w:rPr>
                <w:rFonts w:eastAsia="Calibri"/>
                <w:sz w:val="22"/>
                <w:szCs w:val="22"/>
              </w:rPr>
            </w:pPr>
            <w:r w:rsidRPr="00634E87">
              <w:rPr>
                <w:rFonts w:eastAsia="Calibri"/>
                <w:sz w:val="22"/>
                <w:szCs w:val="22"/>
              </w:rPr>
              <w:t>PG 1.8 Doktora eğitimini sürdüren/ öğretmen ve yönetici sayısı</w:t>
            </w:r>
          </w:p>
        </w:tc>
        <w:tc>
          <w:tcPr>
            <w:tcW w:w="450" w:type="pct"/>
            <w:tcBorders>
              <w:top w:val="single" w:sz="4" w:space="0" w:color="auto"/>
              <w:left w:val="single" w:sz="4" w:space="0" w:color="auto"/>
              <w:bottom w:val="single" w:sz="4" w:space="0" w:color="auto"/>
              <w:right w:val="single" w:sz="4" w:space="0" w:color="auto"/>
            </w:tcBorders>
            <w:vAlign w:val="center"/>
          </w:tcPr>
          <w:p w14:paraId="4C6A7173" w14:textId="65D6C550" w:rsidR="00D21955" w:rsidRPr="00634E87" w:rsidRDefault="00D21955" w:rsidP="00D21955">
            <w:pPr>
              <w:jc w:val="center"/>
              <w:rPr>
                <w:sz w:val="22"/>
                <w:szCs w:val="22"/>
              </w:rPr>
            </w:pPr>
            <w:r w:rsidRPr="00634E87">
              <w:rPr>
                <w:sz w:val="22"/>
                <w:szCs w:val="22"/>
              </w:rPr>
              <w:t>%70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F2338" w14:textId="0F4A9F8B" w:rsidR="00D21955" w:rsidRPr="00634E87" w:rsidRDefault="00702A8F" w:rsidP="00D21955">
            <w:pPr>
              <w:jc w:val="center"/>
              <w:rPr>
                <w:sz w:val="22"/>
                <w:szCs w:val="22"/>
              </w:rPr>
            </w:pPr>
            <w:r>
              <w:rPr>
                <w:sz w:val="22"/>
                <w:szCs w:val="22"/>
              </w:rPr>
              <w:t>0</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6D809" w14:textId="26A2BCAC" w:rsidR="00D21955" w:rsidRPr="00634E87" w:rsidRDefault="00D21955" w:rsidP="00D21955">
            <w:pPr>
              <w:jc w:val="center"/>
              <w:rPr>
                <w:sz w:val="22"/>
                <w:szCs w:val="22"/>
              </w:rPr>
            </w:pPr>
            <w:r w:rsidRPr="00634E87">
              <w:rPr>
                <w:sz w:val="22"/>
                <w:szCs w:val="22"/>
              </w:rPr>
              <w:t>2</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AB00E" w14:textId="4C2CD58B" w:rsidR="00D21955" w:rsidRPr="00634E87" w:rsidRDefault="00D21955" w:rsidP="00D21955">
            <w:pPr>
              <w:jc w:val="center"/>
              <w:rPr>
                <w:sz w:val="22"/>
                <w:szCs w:val="22"/>
              </w:rPr>
            </w:pPr>
            <w:r w:rsidRPr="00634E87">
              <w:rPr>
                <w:sz w:val="22"/>
                <w:szCs w:val="22"/>
              </w:rPr>
              <w:t>4</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0DA50" w14:textId="6F092523" w:rsidR="00D21955" w:rsidRPr="00634E87" w:rsidRDefault="00D21955" w:rsidP="00D21955">
            <w:pPr>
              <w:jc w:val="center"/>
              <w:rPr>
                <w:sz w:val="22"/>
                <w:szCs w:val="22"/>
              </w:rPr>
            </w:pPr>
            <w:r w:rsidRPr="00634E87">
              <w:rPr>
                <w:sz w:val="22"/>
                <w:szCs w:val="22"/>
              </w:rPr>
              <w:t>5</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3DEA5" w14:textId="4CE2A248" w:rsidR="00D21955" w:rsidRPr="00634E87" w:rsidRDefault="00D21955" w:rsidP="00D21955">
            <w:pPr>
              <w:jc w:val="center"/>
              <w:rPr>
                <w:sz w:val="22"/>
                <w:szCs w:val="22"/>
              </w:rPr>
            </w:pPr>
            <w:r w:rsidRPr="00634E87">
              <w:rPr>
                <w:sz w:val="22"/>
                <w:szCs w:val="22"/>
              </w:rPr>
              <w:t>6</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12088" w14:textId="2D7873A8" w:rsidR="00D21955" w:rsidRPr="00634E87" w:rsidRDefault="00D21955" w:rsidP="00D21955">
            <w:pPr>
              <w:jc w:val="center"/>
              <w:rPr>
                <w:sz w:val="22"/>
                <w:szCs w:val="22"/>
              </w:rPr>
            </w:pPr>
            <w:r w:rsidRPr="00634E87">
              <w:rPr>
                <w:sz w:val="22"/>
                <w:szCs w:val="22"/>
              </w:rPr>
              <w:t>7</w:t>
            </w:r>
          </w:p>
        </w:tc>
        <w:tc>
          <w:tcPr>
            <w:tcW w:w="299" w:type="pct"/>
            <w:tcBorders>
              <w:top w:val="single" w:sz="4" w:space="0" w:color="auto"/>
              <w:left w:val="single" w:sz="4" w:space="0" w:color="auto"/>
              <w:right w:val="single" w:sz="4" w:space="0" w:color="auto"/>
            </w:tcBorders>
            <w:vAlign w:val="center"/>
          </w:tcPr>
          <w:p w14:paraId="5CA9CAE9" w14:textId="00F9C329" w:rsidR="00D21955" w:rsidRPr="00634E87" w:rsidRDefault="00D21955" w:rsidP="00D21955">
            <w:pPr>
              <w:jc w:val="center"/>
              <w:rPr>
                <w:sz w:val="22"/>
                <w:szCs w:val="22"/>
              </w:rPr>
            </w:pPr>
            <w:r w:rsidRPr="00634E87">
              <w:rPr>
                <w:sz w:val="22"/>
                <w:szCs w:val="22"/>
              </w:rPr>
              <w:t>6 ay</w:t>
            </w:r>
          </w:p>
        </w:tc>
        <w:tc>
          <w:tcPr>
            <w:tcW w:w="313" w:type="pct"/>
            <w:tcBorders>
              <w:top w:val="single" w:sz="4" w:space="0" w:color="auto"/>
              <w:left w:val="single" w:sz="4" w:space="0" w:color="auto"/>
              <w:right w:val="single" w:sz="4" w:space="0" w:color="auto"/>
            </w:tcBorders>
            <w:vAlign w:val="center"/>
          </w:tcPr>
          <w:p w14:paraId="78DA2DC0" w14:textId="08C0A82E" w:rsidR="00D21955" w:rsidRPr="00634E87" w:rsidRDefault="00D21955" w:rsidP="00D21955">
            <w:pPr>
              <w:jc w:val="center"/>
              <w:rPr>
                <w:sz w:val="22"/>
                <w:szCs w:val="22"/>
              </w:rPr>
            </w:pPr>
            <w:r w:rsidRPr="00634E87">
              <w:rPr>
                <w:sz w:val="22"/>
                <w:szCs w:val="22"/>
              </w:rPr>
              <w:t>6 ay</w:t>
            </w:r>
          </w:p>
        </w:tc>
      </w:tr>
      <w:tr w:rsidR="000E4861" w:rsidRPr="00634E87" w14:paraId="266CDE0E" w14:textId="77777777" w:rsidTr="00702A8F">
        <w:trPr>
          <w:trHeight w:val="357"/>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bottom"/>
          </w:tcPr>
          <w:p w14:paraId="315E0552" w14:textId="3CD743DB" w:rsidR="000E4861" w:rsidRPr="00634E87" w:rsidRDefault="00702A8F" w:rsidP="00702A8F">
            <w:pPr>
              <w:rPr>
                <w:b/>
                <w:sz w:val="22"/>
                <w:szCs w:val="22"/>
              </w:rPr>
            </w:pPr>
            <w:r>
              <w:rPr>
                <w:b/>
                <w:sz w:val="22"/>
                <w:szCs w:val="22"/>
              </w:rPr>
              <w:t>Sorumlu birim</w:t>
            </w:r>
          </w:p>
        </w:tc>
        <w:tc>
          <w:tcPr>
            <w:tcW w:w="2807" w:type="pct"/>
            <w:gridSpan w:val="9"/>
            <w:tcBorders>
              <w:top w:val="single" w:sz="4" w:space="0" w:color="auto"/>
              <w:left w:val="single" w:sz="4" w:space="0" w:color="auto"/>
              <w:bottom w:val="single" w:sz="4" w:space="0" w:color="auto"/>
              <w:right w:val="single" w:sz="4" w:space="0" w:color="auto"/>
            </w:tcBorders>
            <w:vAlign w:val="center"/>
          </w:tcPr>
          <w:p w14:paraId="1BE47518" w14:textId="0CCCC5E9" w:rsidR="000E4861" w:rsidRPr="00634E87" w:rsidRDefault="000E4861" w:rsidP="000E4861">
            <w:pPr>
              <w:rPr>
                <w:sz w:val="22"/>
                <w:szCs w:val="22"/>
              </w:rPr>
            </w:pPr>
            <w:r w:rsidRPr="00634E87">
              <w:rPr>
                <w:sz w:val="22"/>
                <w:szCs w:val="22"/>
              </w:rPr>
              <w:t>Okul idaresi,öğretmenler</w:t>
            </w:r>
          </w:p>
        </w:tc>
      </w:tr>
      <w:tr w:rsidR="00D0597B" w:rsidRPr="00634E87" w14:paraId="22A3723F" w14:textId="77777777" w:rsidTr="00702A8F">
        <w:trPr>
          <w:trHeight w:val="20"/>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4E4CB32" w14:textId="1ADD9A7D" w:rsidR="00D0597B" w:rsidRPr="00634E87" w:rsidRDefault="005F6DF3" w:rsidP="00E43412">
            <w:pPr>
              <w:rPr>
                <w:b/>
                <w:sz w:val="22"/>
                <w:szCs w:val="22"/>
              </w:rPr>
            </w:pPr>
            <w:r w:rsidRPr="00634E87">
              <w:rPr>
                <w:b/>
                <w:sz w:val="22"/>
                <w:szCs w:val="22"/>
              </w:rPr>
              <w:t>İş birliği yapılacak birimler</w:t>
            </w:r>
          </w:p>
        </w:tc>
        <w:tc>
          <w:tcPr>
            <w:tcW w:w="2807" w:type="pct"/>
            <w:gridSpan w:val="9"/>
            <w:tcBorders>
              <w:top w:val="single" w:sz="4" w:space="0" w:color="auto"/>
              <w:left w:val="single" w:sz="4" w:space="0" w:color="auto"/>
              <w:bottom w:val="single" w:sz="4" w:space="0" w:color="auto"/>
              <w:right w:val="single" w:sz="4" w:space="0" w:color="auto"/>
            </w:tcBorders>
            <w:shd w:val="clear" w:color="auto" w:fill="auto"/>
          </w:tcPr>
          <w:p w14:paraId="08543C8C" w14:textId="184A7ACF" w:rsidR="00D0597B" w:rsidRPr="00634E87" w:rsidRDefault="000E4861" w:rsidP="00E43412">
            <w:pPr>
              <w:rPr>
                <w:sz w:val="22"/>
                <w:szCs w:val="22"/>
              </w:rPr>
            </w:pPr>
            <w:r w:rsidRPr="00634E87">
              <w:rPr>
                <w:sz w:val="22"/>
                <w:szCs w:val="22"/>
              </w:rPr>
              <w:t>Üniversiteler,Hizmet içi eğitim kurumları</w:t>
            </w:r>
          </w:p>
        </w:tc>
      </w:tr>
      <w:tr w:rsidR="00D0597B" w:rsidRPr="00634E87" w14:paraId="1236ACDF" w14:textId="77777777" w:rsidTr="00702A8F">
        <w:trPr>
          <w:trHeight w:val="263"/>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36294E1" w14:textId="77777777" w:rsidR="00D0597B" w:rsidRPr="00634E87" w:rsidRDefault="00D0597B" w:rsidP="00E43412">
            <w:pPr>
              <w:rPr>
                <w:b/>
                <w:sz w:val="22"/>
                <w:szCs w:val="22"/>
              </w:rPr>
            </w:pPr>
          </w:p>
          <w:p w14:paraId="27F66C35" w14:textId="77777777" w:rsidR="00D0597B" w:rsidRPr="00634E87" w:rsidRDefault="00D0597B" w:rsidP="00E43412">
            <w:pPr>
              <w:rPr>
                <w:b/>
                <w:sz w:val="22"/>
                <w:szCs w:val="22"/>
              </w:rPr>
            </w:pPr>
            <w:r w:rsidRPr="00634E87">
              <w:rPr>
                <w:b/>
                <w:sz w:val="22"/>
                <w:szCs w:val="22"/>
              </w:rPr>
              <w:t>Stratejiler</w:t>
            </w:r>
          </w:p>
          <w:p w14:paraId="33A1F975" w14:textId="77777777" w:rsidR="00D0597B" w:rsidRPr="00634E87" w:rsidRDefault="00D0597B" w:rsidP="00E43412">
            <w:pPr>
              <w:rPr>
                <w:b/>
                <w:sz w:val="22"/>
                <w:szCs w:val="22"/>
              </w:rPr>
            </w:pPr>
          </w:p>
          <w:p w14:paraId="67EBCCED" w14:textId="77777777" w:rsidR="00D0597B" w:rsidRPr="00634E87" w:rsidRDefault="00D0597B" w:rsidP="00E43412">
            <w:pPr>
              <w:rPr>
                <w:b/>
                <w:sz w:val="22"/>
                <w:szCs w:val="22"/>
              </w:rPr>
            </w:pPr>
          </w:p>
          <w:p w14:paraId="5C218E9E" w14:textId="77777777" w:rsidR="00D0597B" w:rsidRPr="00634E87" w:rsidRDefault="00D0597B" w:rsidP="00E43412">
            <w:pPr>
              <w:rPr>
                <w:b/>
                <w:sz w:val="22"/>
                <w:szCs w:val="22"/>
              </w:rPr>
            </w:pPr>
          </w:p>
        </w:tc>
        <w:tc>
          <w:tcPr>
            <w:tcW w:w="2807"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07331E01" w14:textId="77777777" w:rsidR="00A238D0" w:rsidRPr="00634E87" w:rsidRDefault="00A238D0" w:rsidP="00A238D0">
            <w:pPr>
              <w:spacing w:line="0" w:lineRule="atLeast"/>
              <w:rPr>
                <w:sz w:val="22"/>
                <w:szCs w:val="22"/>
              </w:rPr>
            </w:pPr>
            <w:r w:rsidRPr="00634E87">
              <w:rPr>
                <w:sz w:val="22"/>
                <w:szCs w:val="22"/>
              </w:rPr>
              <w:t>S 1. Okul yöneticilerinin ve öğretmenlerin mesleki gelişim ihtiyaçları tespit edilerek bu ihtiyaçları gidermeye yönelik bir mesleki gelişim planı hazırlanacaktır.</w:t>
            </w:r>
          </w:p>
          <w:p w14:paraId="4F12BE91" w14:textId="77777777" w:rsidR="00A238D0" w:rsidRPr="00634E87" w:rsidRDefault="00A238D0" w:rsidP="00A238D0">
            <w:pPr>
              <w:spacing w:line="0" w:lineRule="atLeast"/>
              <w:rPr>
                <w:sz w:val="22"/>
                <w:szCs w:val="22"/>
              </w:rPr>
            </w:pPr>
            <w:r w:rsidRPr="00634E87">
              <w:rPr>
                <w:sz w:val="22"/>
                <w:szCs w:val="22"/>
              </w:rPr>
              <w:t>S 2. Bakanlık, diğer kurum ve kuruluşlarla yapılan iş birlikleri kapsamında yardımcı personelin görev alanı ile ilgili iş başı eğitim almaları sağlanacaktır.</w:t>
            </w:r>
          </w:p>
          <w:p w14:paraId="1D258EFA" w14:textId="77777777" w:rsidR="00A238D0" w:rsidRPr="00634E87" w:rsidRDefault="00A238D0" w:rsidP="00A238D0">
            <w:pPr>
              <w:spacing w:line="0" w:lineRule="atLeast"/>
              <w:rPr>
                <w:sz w:val="22"/>
                <w:szCs w:val="22"/>
              </w:rPr>
            </w:pPr>
            <w:r w:rsidRPr="00634E87">
              <w:rPr>
                <w:sz w:val="22"/>
                <w:szCs w:val="22"/>
              </w:rPr>
              <w:t>S3. Okul öğretmenlerinin alanlarında mesleki gelişimlerini ve öğretmenlik yeterliklerini geliştirmek için mahalli ve merkezi düzeyde eğitim almaları sağlanacaktır.</w:t>
            </w:r>
          </w:p>
          <w:p w14:paraId="2A3A1B51" w14:textId="67606171" w:rsidR="00D0597B" w:rsidRPr="00634E87" w:rsidRDefault="00A238D0" w:rsidP="00A238D0">
            <w:pPr>
              <w:spacing w:line="0" w:lineRule="atLeast"/>
              <w:rPr>
                <w:sz w:val="22"/>
                <w:szCs w:val="22"/>
              </w:rPr>
            </w:pPr>
            <w:r w:rsidRPr="00634E87">
              <w:rPr>
                <w:sz w:val="22"/>
                <w:szCs w:val="22"/>
              </w:rPr>
              <w:t xml:space="preserve">S 4. Okul yöneticilerinin ve öğretmenlerin dijital platformlar aracılığıyla verilen eğitimlere </w:t>
            </w:r>
            <w:r w:rsidR="00702A8F">
              <w:rPr>
                <w:sz w:val="22"/>
                <w:szCs w:val="22"/>
              </w:rPr>
              <w:t>katılmaları teşvik edilecektir.</w:t>
            </w:r>
          </w:p>
        </w:tc>
      </w:tr>
      <w:tr w:rsidR="00D0597B" w:rsidRPr="00634E87" w14:paraId="26F913F9" w14:textId="77777777" w:rsidTr="00702A8F">
        <w:trPr>
          <w:trHeight w:val="20"/>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5692B490" w14:textId="77777777" w:rsidR="00D0597B" w:rsidRPr="00634E87" w:rsidRDefault="00D0597B" w:rsidP="00E43412">
            <w:pPr>
              <w:rPr>
                <w:b/>
                <w:sz w:val="22"/>
                <w:szCs w:val="22"/>
              </w:rPr>
            </w:pPr>
            <w:r w:rsidRPr="00634E87">
              <w:rPr>
                <w:b/>
                <w:sz w:val="22"/>
                <w:szCs w:val="22"/>
              </w:rPr>
              <w:t>Riskler</w:t>
            </w:r>
          </w:p>
        </w:tc>
        <w:tc>
          <w:tcPr>
            <w:tcW w:w="2807"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5525D213" w14:textId="0891B747" w:rsidR="00D0597B" w:rsidRPr="00634E87" w:rsidRDefault="000E4861" w:rsidP="00E43412">
            <w:pPr>
              <w:rPr>
                <w:color w:val="000000"/>
                <w:sz w:val="22"/>
                <w:szCs w:val="22"/>
              </w:rPr>
            </w:pPr>
            <w:r w:rsidRPr="00634E87">
              <w:rPr>
                <w:color w:val="000000"/>
                <w:sz w:val="22"/>
                <w:szCs w:val="22"/>
              </w:rPr>
              <w:t>Eğitimlere isteğin az olması</w:t>
            </w:r>
          </w:p>
        </w:tc>
      </w:tr>
      <w:tr w:rsidR="00D0597B" w:rsidRPr="00634E87" w14:paraId="5581BA2B" w14:textId="77777777" w:rsidTr="00702A8F">
        <w:trPr>
          <w:trHeight w:val="20"/>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3C7FEE9B" w14:textId="77777777" w:rsidR="00D0597B" w:rsidRPr="00634E87" w:rsidRDefault="00D0597B" w:rsidP="00E43412">
            <w:pPr>
              <w:rPr>
                <w:b/>
                <w:sz w:val="22"/>
                <w:szCs w:val="22"/>
              </w:rPr>
            </w:pPr>
            <w:r w:rsidRPr="00634E87">
              <w:rPr>
                <w:b/>
                <w:sz w:val="22"/>
                <w:szCs w:val="22"/>
              </w:rPr>
              <w:t>Maliyet Tahmini</w:t>
            </w:r>
          </w:p>
        </w:tc>
        <w:tc>
          <w:tcPr>
            <w:tcW w:w="2807"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12F17E2A" w14:textId="2689017C" w:rsidR="00D0597B" w:rsidRPr="00634E87" w:rsidRDefault="000E4861" w:rsidP="00E43412">
            <w:pPr>
              <w:rPr>
                <w:color w:val="000000"/>
                <w:sz w:val="22"/>
                <w:szCs w:val="22"/>
              </w:rPr>
            </w:pPr>
            <w:r w:rsidRPr="00634E87">
              <w:rPr>
                <w:color w:val="000000"/>
                <w:sz w:val="22"/>
                <w:szCs w:val="22"/>
              </w:rPr>
              <w:t>0</w:t>
            </w:r>
          </w:p>
        </w:tc>
      </w:tr>
      <w:tr w:rsidR="00D0597B" w:rsidRPr="00634E87" w14:paraId="0EF566E0" w14:textId="77777777" w:rsidTr="00702A8F">
        <w:trPr>
          <w:trHeight w:val="20"/>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hideMark/>
          </w:tcPr>
          <w:p w14:paraId="7E727DE5" w14:textId="015823EA" w:rsidR="00D0597B" w:rsidRPr="00634E87" w:rsidRDefault="00D0597B" w:rsidP="00E43412">
            <w:pPr>
              <w:rPr>
                <w:b/>
                <w:sz w:val="22"/>
                <w:szCs w:val="22"/>
              </w:rPr>
            </w:pPr>
            <w:r w:rsidRPr="00634E87">
              <w:rPr>
                <w:b/>
                <w:sz w:val="22"/>
                <w:szCs w:val="22"/>
              </w:rPr>
              <w:t>Tespitler</w:t>
            </w:r>
          </w:p>
        </w:tc>
        <w:tc>
          <w:tcPr>
            <w:tcW w:w="280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EDC92B8" w14:textId="131B6886" w:rsidR="00D0597B" w:rsidRPr="00634E87" w:rsidRDefault="000E4861" w:rsidP="00E43412">
            <w:pPr>
              <w:rPr>
                <w:sz w:val="22"/>
                <w:szCs w:val="22"/>
              </w:rPr>
            </w:pPr>
            <w:r w:rsidRPr="00634E87">
              <w:rPr>
                <w:sz w:val="22"/>
                <w:szCs w:val="22"/>
              </w:rPr>
              <w:t>Katılım sayısının yetersiz olmas</w:t>
            </w:r>
            <w:r w:rsidR="00D027A0" w:rsidRPr="00634E87">
              <w:rPr>
                <w:sz w:val="22"/>
                <w:szCs w:val="22"/>
              </w:rPr>
              <w:t>ı</w:t>
            </w:r>
          </w:p>
        </w:tc>
      </w:tr>
      <w:tr w:rsidR="00D027A0" w:rsidRPr="00634E87" w14:paraId="0D9DE8A4" w14:textId="77777777" w:rsidTr="00702A8F">
        <w:trPr>
          <w:trHeight w:val="20"/>
        </w:trPr>
        <w:tc>
          <w:tcPr>
            <w:tcW w:w="2193" w:type="pct"/>
            <w:gridSpan w:val="2"/>
            <w:tcBorders>
              <w:top w:val="single" w:sz="4" w:space="0" w:color="auto"/>
              <w:left w:val="single" w:sz="4" w:space="0" w:color="auto"/>
              <w:bottom w:val="single" w:sz="4" w:space="0" w:color="auto"/>
              <w:right w:val="single" w:sz="4" w:space="0" w:color="auto"/>
            </w:tcBorders>
            <w:shd w:val="clear" w:color="auto" w:fill="C9F9FC" w:themeFill="accent3" w:themeFillTint="33"/>
            <w:vAlign w:val="center"/>
          </w:tcPr>
          <w:p w14:paraId="0B11CA35" w14:textId="39CBBCA4" w:rsidR="00D027A0" w:rsidRPr="00634E87" w:rsidRDefault="00D027A0" w:rsidP="00E43412">
            <w:pPr>
              <w:rPr>
                <w:b/>
                <w:sz w:val="22"/>
                <w:szCs w:val="22"/>
              </w:rPr>
            </w:pPr>
            <w:r w:rsidRPr="00634E87">
              <w:rPr>
                <w:b/>
                <w:sz w:val="22"/>
                <w:szCs w:val="22"/>
              </w:rPr>
              <w:t>İhtiyaçlar</w:t>
            </w:r>
          </w:p>
        </w:tc>
        <w:tc>
          <w:tcPr>
            <w:tcW w:w="280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4871783" w14:textId="0492DA8D" w:rsidR="00D027A0" w:rsidRPr="00634E87" w:rsidRDefault="00D027A0" w:rsidP="00E43412">
            <w:pPr>
              <w:rPr>
                <w:sz w:val="22"/>
                <w:szCs w:val="22"/>
              </w:rPr>
            </w:pPr>
            <w:r w:rsidRPr="00634E87">
              <w:rPr>
                <w:sz w:val="22"/>
                <w:szCs w:val="22"/>
              </w:rPr>
              <w:t>Öğretmenlerin kendilerini gelişteceği farklı alanlarda daha fazla eğitime katılmaları gerekmektedir.</w:t>
            </w:r>
          </w:p>
        </w:tc>
      </w:tr>
    </w:tbl>
    <w:p w14:paraId="1421B4AC" w14:textId="77777777" w:rsidR="00702A8F" w:rsidRDefault="00702A8F" w:rsidP="00D0597B">
      <w:pPr>
        <w:tabs>
          <w:tab w:val="left" w:pos="567"/>
        </w:tabs>
        <w:spacing w:line="276" w:lineRule="auto"/>
        <w:rPr>
          <w:b/>
          <w:sz w:val="22"/>
          <w:szCs w:val="22"/>
        </w:rPr>
        <w:sectPr w:rsidR="00702A8F" w:rsidSect="00D90E80">
          <w:pgSz w:w="16838" w:h="11906" w:orient="landscape"/>
          <w:pgMar w:top="1417" w:right="1417" w:bottom="1417" w:left="1417" w:header="708" w:footer="708" w:gutter="0"/>
          <w:cols w:space="720"/>
          <w:docGrid w:linePitch="360"/>
        </w:sectPr>
      </w:pPr>
    </w:p>
    <w:p w14:paraId="6ECADCF3" w14:textId="6B99EF50" w:rsidR="00CB40A0" w:rsidRDefault="00CB40A0" w:rsidP="00D456C7">
      <w:pPr>
        <w:pStyle w:val="ListeParagraf"/>
        <w:tabs>
          <w:tab w:val="left" w:pos="567"/>
        </w:tabs>
        <w:autoSpaceDE w:val="0"/>
        <w:autoSpaceDN w:val="0"/>
        <w:adjustRightInd w:val="0"/>
        <w:spacing w:before="120" w:line="276" w:lineRule="auto"/>
        <w:ind w:left="0"/>
        <w:jc w:val="both"/>
        <w:rPr>
          <w:sz w:val="22"/>
          <w:szCs w:val="22"/>
          <w:highlight w:val="yellow"/>
        </w:rPr>
      </w:pPr>
    </w:p>
    <w:p w14:paraId="24AC2777" w14:textId="77777777" w:rsidR="0062254A" w:rsidRDefault="0062254A" w:rsidP="003E6D19">
      <w:pPr>
        <w:pStyle w:val="Balk2"/>
      </w:pPr>
      <w:bookmarkStart w:id="218" w:name="_Toc162615171"/>
      <w:r w:rsidRPr="00263CCA">
        <w:t>4.5. Maliyetlendirme</w:t>
      </w:r>
      <w:bookmarkEnd w:id="218"/>
    </w:p>
    <w:p w14:paraId="7B72B666" w14:textId="77777777" w:rsidR="0062254A" w:rsidRPr="00634E87" w:rsidRDefault="0062254A" w:rsidP="0062254A">
      <w:pPr>
        <w:pStyle w:val="ListeParagraf"/>
        <w:tabs>
          <w:tab w:val="left" w:pos="567"/>
        </w:tabs>
        <w:autoSpaceDE w:val="0"/>
        <w:autoSpaceDN w:val="0"/>
        <w:adjustRightInd w:val="0"/>
        <w:spacing w:before="120" w:line="276" w:lineRule="auto"/>
        <w:ind w:left="0"/>
        <w:jc w:val="both"/>
        <w:rPr>
          <w:b/>
          <w:sz w:val="22"/>
          <w:szCs w:val="22"/>
        </w:rPr>
      </w:pPr>
    </w:p>
    <w:p w14:paraId="7ACC73C4" w14:textId="77777777" w:rsidR="0062254A" w:rsidRPr="00634E87" w:rsidRDefault="0062254A" w:rsidP="0062254A">
      <w:pPr>
        <w:pStyle w:val="GvdeMetni"/>
        <w:spacing w:line="276" w:lineRule="auto"/>
        <w:ind w:left="0" w:right="324"/>
        <w:rPr>
          <w:rFonts w:ascii="Times New Roman" w:hAnsi="Times New Roman"/>
          <w:sz w:val="22"/>
          <w:szCs w:val="22"/>
        </w:rPr>
      </w:pPr>
      <w:r w:rsidRPr="00634E87">
        <w:rPr>
          <w:rFonts w:ascii="Times New Roman" w:hAnsi="Times New Roman"/>
          <w:sz w:val="22"/>
          <w:szCs w:val="22"/>
        </w:rPr>
        <w:tab/>
        <w:t>Tahmini Kaynaklar Analizinden yararlanılarak kurumumuzun 5 yıllık hedeflerine ulaşılabilmesi</w:t>
      </w:r>
      <w:r w:rsidRPr="00634E87">
        <w:rPr>
          <w:rFonts w:ascii="Times New Roman" w:hAnsi="Times New Roman"/>
          <w:spacing w:val="-57"/>
          <w:sz w:val="22"/>
          <w:szCs w:val="22"/>
        </w:rPr>
        <w:t xml:space="preserve"> </w:t>
      </w:r>
      <w:r w:rsidRPr="00634E87">
        <w:rPr>
          <w:rFonts w:ascii="Times New Roman" w:hAnsi="Times New Roman"/>
          <w:sz w:val="22"/>
          <w:szCs w:val="22"/>
        </w:rPr>
        <w:t>için</w:t>
      </w:r>
      <w:r w:rsidRPr="00634E87">
        <w:rPr>
          <w:rFonts w:ascii="Times New Roman" w:hAnsi="Times New Roman"/>
          <w:spacing w:val="-1"/>
          <w:sz w:val="22"/>
          <w:szCs w:val="22"/>
        </w:rPr>
        <w:t xml:space="preserve"> </w:t>
      </w:r>
      <w:r w:rsidRPr="00634E87">
        <w:rPr>
          <w:rFonts w:ascii="Times New Roman" w:hAnsi="Times New Roman"/>
          <w:sz w:val="22"/>
          <w:szCs w:val="22"/>
        </w:rPr>
        <w:t>planlanan faaliyetlerin</w:t>
      </w:r>
      <w:r w:rsidRPr="00634E87">
        <w:rPr>
          <w:rFonts w:ascii="Times New Roman" w:hAnsi="Times New Roman"/>
          <w:spacing w:val="-1"/>
          <w:sz w:val="22"/>
          <w:szCs w:val="22"/>
        </w:rPr>
        <w:t xml:space="preserve"> </w:t>
      </w:r>
      <w:r w:rsidRPr="00634E87">
        <w:rPr>
          <w:rFonts w:ascii="Times New Roman" w:hAnsi="Times New Roman"/>
          <w:sz w:val="22"/>
          <w:szCs w:val="22"/>
        </w:rPr>
        <w:t>Tahmini Maliyet Analizi</w:t>
      </w:r>
      <w:r w:rsidRPr="00634E87">
        <w:rPr>
          <w:rFonts w:ascii="Times New Roman" w:hAnsi="Times New Roman"/>
          <w:spacing w:val="1"/>
          <w:sz w:val="22"/>
          <w:szCs w:val="22"/>
        </w:rPr>
        <w:t xml:space="preserve"> </w:t>
      </w:r>
      <w:r w:rsidRPr="00634E87">
        <w:rPr>
          <w:rFonts w:ascii="Times New Roman" w:hAnsi="Times New Roman"/>
          <w:sz w:val="22"/>
          <w:szCs w:val="22"/>
        </w:rPr>
        <w:t>yapılmıştır.</w:t>
      </w:r>
    </w:p>
    <w:tbl>
      <w:tblPr>
        <w:tblStyle w:val="GridTable4Accent3"/>
        <w:tblW w:w="13994" w:type="dxa"/>
        <w:tblLayout w:type="fixed"/>
        <w:tblLook w:val="01E0" w:firstRow="1" w:lastRow="1" w:firstColumn="1" w:lastColumn="1" w:noHBand="0" w:noVBand="0"/>
      </w:tblPr>
      <w:tblGrid>
        <w:gridCol w:w="2162"/>
        <w:gridCol w:w="2162"/>
        <w:gridCol w:w="1597"/>
        <w:gridCol w:w="1587"/>
        <w:gridCol w:w="1627"/>
        <w:gridCol w:w="1619"/>
        <w:gridCol w:w="1621"/>
        <w:gridCol w:w="1619"/>
      </w:tblGrid>
      <w:tr w:rsidR="00D22151" w:rsidRPr="00D22151" w14:paraId="058A51B5" w14:textId="77777777" w:rsidTr="00EC626F">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2162" w:type="dxa"/>
          </w:tcPr>
          <w:p w14:paraId="10822B34" w14:textId="77777777" w:rsidR="0062254A" w:rsidRPr="00D22151" w:rsidRDefault="0062254A" w:rsidP="00041489">
            <w:pPr>
              <w:pStyle w:val="TableParagraph"/>
              <w:tabs>
                <w:tab w:val="left" w:pos="567"/>
              </w:tabs>
              <w:spacing w:line="276" w:lineRule="auto"/>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2162" w:type="dxa"/>
          </w:tcPr>
          <w:p w14:paraId="6CC02D40" w14:textId="77777777" w:rsidR="0062254A" w:rsidRPr="00D22151" w:rsidRDefault="0062254A" w:rsidP="00041489">
            <w:pPr>
              <w:pStyle w:val="TableParagraph"/>
              <w:tabs>
                <w:tab w:val="left" w:pos="567"/>
              </w:tabs>
              <w:spacing w:line="276" w:lineRule="auto"/>
              <w:rPr>
                <w:color w:val="000000" w:themeColor="text1"/>
                <w:sz w:val="22"/>
                <w:szCs w:val="22"/>
              </w:rPr>
            </w:pPr>
          </w:p>
        </w:tc>
        <w:tc>
          <w:tcPr>
            <w:tcW w:w="1597" w:type="dxa"/>
            <w:vAlign w:val="center"/>
          </w:tcPr>
          <w:p w14:paraId="2394D568" w14:textId="77777777" w:rsidR="0062254A" w:rsidRPr="00D22151" w:rsidRDefault="0062254A" w:rsidP="00EC626F">
            <w:pPr>
              <w:pStyle w:val="TableParagraph"/>
              <w:tabs>
                <w:tab w:val="left" w:pos="567"/>
              </w:tabs>
              <w:spacing w:line="276" w:lineRule="auto"/>
              <w:ind w:right="326" w:hanging="41"/>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D22151">
              <w:rPr>
                <w:color w:val="000000" w:themeColor="text1"/>
                <w:spacing w:val="-1"/>
                <w:sz w:val="22"/>
                <w:szCs w:val="22"/>
              </w:rPr>
              <w:t>Planın</w:t>
            </w:r>
            <w:r w:rsidRPr="00D22151">
              <w:rPr>
                <w:color w:val="000000" w:themeColor="text1"/>
                <w:spacing w:val="-42"/>
                <w:sz w:val="22"/>
                <w:szCs w:val="22"/>
              </w:rPr>
              <w:t xml:space="preserve"> </w:t>
            </w:r>
            <w:r w:rsidRPr="00D22151">
              <w:rPr>
                <w:color w:val="000000" w:themeColor="text1"/>
                <w:sz w:val="22"/>
                <w:szCs w:val="22"/>
              </w:rPr>
              <w:t>1.Yılı</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1FCBB2A7" w14:textId="77777777" w:rsidR="0062254A" w:rsidRPr="00D22151" w:rsidRDefault="0062254A" w:rsidP="00EC626F">
            <w:pPr>
              <w:pStyle w:val="TableParagraph"/>
              <w:tabs>
                <w:tab w:val="left" w:pos="567"/>
              </w:tabs>
              <w:spacing w:line="276" w:lineRule="auto"/>
              <w:ind w:right="326" w:hanging="41"/>
              <w:jc w:val="center"/>
              <w:rPr>
                <w:color w:val="000000" w:themeColor="text1"/>
                <w:sz w:val="22"/>
                <w:szCs w:val="22"/>
              </w:rPr>
            </w:pPr>
            <w:r w:rsidRPr="00D22151">
              <w:rPr>
                <w:color w:val="000000" w:themeColor="text1"/>
                <w:spacing w:val="-1"/>
                <w:sz w:val="22"/>
                <w:szCs w:val="22"/>
              </w:rPr>
              <w:t>Planın</w:t>
            </w:r>
            <w:r w:rsidRPr="00D22151">
              <w:rPr>
                <w:color w:val="000000" w:themeColor="text1"/>
                <w:spacing w:val="-42"/>
                <w:sz w:val="22"/>
                <w:szCs w:val="22"/>
              </w:rPr>
              <w:t xml:space="preserve"> </w:t>
            </w:r>
            <w:r w:rsidRPr="00D22151">
              <w:rPr>
                <w:color w:val="000000" w:themeColor="text1"/>
                <w:sz w:val="22"/>
                <w:szCs w:val="22"/>
              </w:rPr>
              <w:t>2.Yılı</w:t>
            </w:r>
          </w:p>
        </w:tc>
        <w:tc>
          <w:tcPr>
            <w:tcW w:w="1627" w:type="dxa"/>
            <w:vAlign w:val="center"/>
          </w:tcPr>
          <w:p w14:paraId="64916929" w14:textId="77777777" w:rsidR="0062254A" w:rsidRPr="00D22151" w:rsidRDefault="0062254A" w:rsidP="00EC626F">
            <w:pPr>
              <w:pStyle w:val="TableParagraph"/>
              <w:tabs>
                <w:tab w:val="left" w:pos="567"/>
              </w:tabs>
              <w:spacing w:line="276" w:lineRule="auto"/>
              <w:ind w:right="333" w:hanging="44"/>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D22151">
              <w:rPr>
                <w:color w:val="000000" w:themeColor="text1"/>
                <w:spacing w:val="-1"/>
                <w:sz w:val="22"/>
                <w:szCs w:val="22"/>
              </w:rPr>
              <w:t>Planın</w:t>
            </w:r>
            <w:r w:rsidRPr="00D22151">
              <w:rPr>
                <w:color w:val="000000" w:themeColor="text1"/>
                <w:spacing w:val="-42"/>
                <w:sz w:val="22"/>
                <w:szCs w:val="22"/>
              </w:rPr>
              <w:t xml:space="preserve"> </w:t>
            </w:r>
            <w:r w:rsidRPr="00D22151">
              <w:rPr>
                <w:color w:val="000000" w:themeColor="text1"/>
                <w:sz w:val="22"/>
                <w:szCs w:val="22"/>
              </w:rPr>
              <w:t>3.Yılı</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397C4873" w14:textId="77777777" w:rsidR="0062254A" w:rsidRPr="00D22151" w:rsidRDefault="0062254A" w:rsidP="00EC626F">
            <w:pPr>
              <w:pStyle w:val="TableParagraph"/>
              <w:tabs>
                <w:tab w:val="left" w:pos="567"/>
              </w:tabs>
              <w:spacing w:line="276" w:lineRule="auto"/>
              <w:ind w:right="333" w:hanging="44"/>
              <w:jc w:val="center"/>
              <w:rPr>
                <w:color w:val="000000" w:themeColor="text1"/>
                <w:sz w:val="22"/>
                <w:szCs w:val="22"/>
              </w:rPr>
            </w:pPr>
            <w:r w:rsidRPr="00D22151">
              <w:rPr>
                <w:color w:val="000000" w:themeColor="text1"/>
                <w:spacing w:val="-1"/>
                <w:sz w:val="22"/>
                <w:szCs w:val="22"/>
              </w:rPr>
              <w:t>Planın</w:t>
            </w:r>
            <w:r w:rsidRPr="00D22151">
              <w:rPr>
                <w:color w:val="000000" w:themeColor="text1"/>
                <w:spacing w:val="-42"/>
                <w:sz w:val="22"/>
                <w:szCs w:val="22"/>
              </w:rPr>
              <w:t xml:space="preserve"> </w:t>
            </w:r>
            <w:r w:rsidRPr="00D22151">
              <w:rPr>
                <w:color w:val="000000" w:themeColor="text1"/>
                <w:sz w:val="22"/>
                <w:szCs w:val="22"/>
              </w:rPr>
              <w:t>4.Yılı</w:t>
            </w:r>
          </w:p>
        </w:tc>
        <w:tc>
          <w:tcPr>
            <w:tcW w:w="1621" w:type="dxa"/>
            <w:vAlign w:val="center"/>
          </w:tcPr>
          <w:p w14:paraId="6FF43599" w14:textId="77777777" w:rsidR="0062254A" w:rsidRPr="00D22151" w:rsidRDefault="0062254A" w:rsidP="00EC626F">
            <w:pPr>
              <w:pStyle w:val="TableParagraph"/>
              <w:tabs>
                <w:tab w:val="left" w:pos="567"/>
              </w:tabs>
              <w:spacing w:line="276" w:lineRule="auto"/>
              <w:ind w:right="334" w:hanging="44"/>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D22151">
              <w:rPr>
                <w:color w:val="000000" w:themeColor="text1"/>
                <w:spacing w:val="-1"/>
                <w:sz w:val="22"/>
                <w:szCs w:val="22"/>
              </w:rPr>
              <w:t>Planın</w:t>
            </w:r>
            <w:r w:rsidRPr="00D22151">
              <w:rPr>
                <w:color w:val="000000" w:themeColor="text1"/>
                <w:spacing w:val="-42"/>
                <w:sz w:val="22"/>
                <w:szCs w:val="22"/>
              </w:rPr>
              <w:t xml:space="preserve"> </w:t>
            </w:r>
            <w:r w:rsidRPr="00D22151">
              <w:rPr>
                <w:color w:val="000000" w:themeColor="text1"/>
                <w:sz w:val="22"/>
                <w:szCs w:val="22"/>
              </w:rPr>
              <w:t>5.Yılı</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06B915E9" w14:textId="77777777" w:rsidR="0062254A" w:rsidRPr="00D22151" w:rsidRDefault="0062254A" w:rsidP="00EC626F">
            <w:pPr>
              <w:pStyle w:val="TableParagraph"/>
              <w:tabs>
                <w:tab w:val="left" w:pos="567"/>
              </w:tabs>
              <w:spacing w:line="276" w:lineRule="auto"/>
              <w:ind w:right="276" w:hanging="3"/>
              <w:jc w:val="center"/>
              <w:rPr>
                <w:color w:val="000000" w:themeColor="text1"/>
                <w:sz w:val="22"/>
                <w:szCs w:val="22"/>
              </w:rPr>
            </w:pPr>
            <w:r w:rsidRPr="00D22151">
              <w:rPr>
                <w:color w:val="000000" w:themeColor="text1"/>
                <w:sz w:val="22"/>
                <w:szCs w:val="22"/>
              </w:rPr>
              <w:t>Toplam</w:t>
            </w:r>
            <w:r w:rsidRPr="00D22151">
              <w:rPr>
                <w:color w:val="000000" w:themeColor="text1"/>
                <w:spacing w:val="-42"/>
                <w:sz w:val="22"/>
                <w:szCs w:val="22"/>
              </w:rPr>
              <w:t xml:space="preserve"> </w:t>
            </w:r>
            <w:r w:rsidRPr="00D22151">
              <w:rPr>
                <w:color w:val="000000" w:themeColor="text1"/>
                <w:sz w:val="22"/>
                <w:szCs w:val="22"/>
              </w:rPr>
              <w:t>Maliyet</w:t>
            </w:r>
          </w:p>
        </w:tc>
      </w:tr>
      <w:tr w:rsidR="00D22151" w:rsidRPr="00D22151" w14:paraId="7CB42546" w14:textId="77777777" w:rsidTr="00B855C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2" w:type="dxa"/>
            <w:vMerge w:val="restart"/>
          </w:tcPr>
          <w:p w14:paraId="266D39DD" w14:textId="77777777" w:rsidR="00D22151" w:rsidRPr="00D22151" w:rsidRDefault="00D22151" w:rsidP="00041489">
            <w:pPr>
              <w:pStyle w:val="TableParagraph"/>
              <w:tabs>
                <w:tab w:val="left" w:pos="567"/>
              </w:tabs>
              <w:spacing w:line="276" w:lineRule="auto"/>
              <w:jc w:val="center"/>
              <w:rPr>
                <w:color w:val="000000" w:themeColor="text1"/>
                <w:sz w:val="22"/>
                <w:szCs w:val="22"/>
              </w:rPr>
            </w:pPr>
          </w:p>
          <w:p w14:paraId="47519419" w14:textId="77777777" w:rsidR="00D22151" w:rsidRPr="00D22151" w:rsidRDefault="00D22151" w:rsidP="00041489">
            <w:pPr>
              <w:pStyle w:val="TableParagraph"/>
              <w:tabs>
                <w:tab w:val="left" w:pos="567"/>
              </w:tabs>
              <w:spacing w:line="276" w:lineRule="auto"/>
              <w:jc w:val="center"/>
              <w:rPr>
                <w:color w:val="000000" w:themeColor="text1"/>
                <w:sz w:val="22"/>
                <w:szCs w:val="22"/>
              </w:rPr>
            </w:pPr>
            <w:r w:rsidRPr="00D22151">
              <w:rPr>
                <w:color w:val="000000" w:themeColor="text1"/>
                <w:sz w:val="22"/>
                <w:szCs w:val="22"/>
              </w:rPr>
              <w:t>Eğitim Öğretimde Kalite</w:t>
            </w:r>
          </w:p>
        </w:tc>
        <w:tc>
          <w:tcPr>
            <w:cnfStyle w:val="000010000000" w:firstRow="0" w:lastRow="0" w:firstColumn="0" w:lastColumn="0" w:oddVBand="1" w:evenVBand="0" w:oddHBand="0" w:evenHBand="0" w:firstRowFirstColumn="0" w:firstRowLastColumn="0" w:lastRowFirstColumn="0" w:lastRowLastColumn="0"/>
            <w:tcW w:w="2162" w:type="dxa"/>
          </w:tcPr>
          <w:p w14:paraId="1FAB617E" w14:textId="20C8A468" w:rsidR="00D22151" w:rsidRPr="00EC626F" w:rsidRDefault="00D22151" w:rsidP="00041489">
            <w:pPr>
              <w:pStyle w:val="TableParagraph"/>
              <w:tabs>
                <w:tab w:val="left" w:pos="567"/>
              </w:tabs>
              <w:spacing w:line="276" w:lineRule="auto"/>
              <w:jc w:val="right"/>
              <w:rPr>
                <w:b/>
                <w:color w:val="000000" w:themeColor="text1"/>
                <w:sz w:val="22"/>
                <w:szCs w:val="22"/>
              </w:rPr>
            </w:pPr>
            <w:r w:rsidRPr="00EC626F">
              <w:rPr>
                <w:b/>
                <w:color w:val="000000" w:themeColor="text1"/>
                <w:sz w:val="22"/>
                <w:szCs w:val="22"/>
              </w:rPr>
              <w:t>A2.H1</w:t>
            </w:r>
          </w:p>
        </w:tc>
        <w:tc>
          <w:tcPr>
            <w:tcW w:w="1597" w:type="dxa"/>
            <w:vAlign w:val="center"/>
          </w:tcPr>
          <w:p w14:paraId="0CC7F385" w14:textId="47D3B41A" w:rsidR="00D22151" w:rsidRPr="00D22151" w:rsidRDefault="00D22151" w:rsidP="00041489">
            <w:pPr>
              <w:pStyle w:val="TableParagraph"/>
              <w:tabs>
                <w:tab w:val="left" w:pos="567"/>
              </w:tabs>
              <w:spacing w:line="276" w:lineRule="auto"/>
              <w:ind w:right="98"/>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30000</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6DD5F980" w14:textId="1FB133B2" w:rsidR="00D22151" w:rsidRPr="00D22151" w:rsidRDefault="00D22151" w:rsidP="00041489">
            <w:pPr>
              <w:pStyle w:val="TableParagraph"/>
              <w:tabs>
                <w:tab w:val="left" w:pos="567"/>
              </w:tabs>
              <w:spacing w:line="276" w:lineRule="auto"/>
              <w:ind w:right="97"/>
              <w:jc w:val="right"/>
              <w:rPr>
                <w:color w:val="000000" w:themeColor="text1"/>
                <w:sz w:val="22"/>
                <w:szCs w:val="22"/>
              </w:rPr>
            </w:pPr>
            <w:r w:rsidRPr="00D22151">
              <w:rPr>
                <w:bCs/>
                <w:color w:val="000000" w:themeColor="text1"/>
                <w:sz w:val="22"/>
                <w:szCs w:val="22"/>
              </w:rPr>
              <w:t>35000</w:t>
            </w:r>
          </w:p>
        </w:tc>
        <w:tc>
          <w:tcPr>
            <w:tcW w:w="1627" w:type="dxa"/>
            <w:vAlign w:val="center"/>
          </w:tcPr>
          <w:p w14:paraId="44D18894" w14:textId="6C18FCDE" w:rsidR="00D22151" w:rsidRPr="00D22151" w:rsidRDefault="00D22151" w:rsidP="00041489">
            <w:pPr>
              <w:pStyle w:val="TableParagraph"/>
              <w:tabs>
                <w:tab w:val="left" w:pos="567"/>
              </w:tabs>
              <w:spacing w:line="276" w:lineRule="auto"/>
              <w:ind w:right="95"/>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40000</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357170F4" w14:textId="15A9BC40" w:rsidR="00D22151" w:rsidRPr="00D22151" w:rsidRDefault="00D22151" w:rsidP="00041489">
            <w:pPr>
              <w:pStyle w:val="TableParagraph"/>
              <w:tabs>
                <w:tab w:val="left" w:pos="567"/>
              </w:tabs>
              <w:spacing w:line="276" w:lineRule="auto"/>
              <w:ind w:right="95"/>
              <w:jc w:val="right"/>
              <w:rPr>
                <w:color w:val="000000" w:themeColor="text1"/>
                <w:sz w:val="22"/>
                <w:szCs w:val="22"/>
              </w:rPr>
            </w:pPr>
            <w:r w:rsidRPr="00D22151">
              <w:rPr>
                <w:bCs/>
                <w:color w:val="000000" w:themeColor="text1"/>
                <w:sz w:val="22"/>
                <w:szCs w:val="22"/>
              </w:rPr>
              <w:t>45000</w:t>
            </w:r>
          </w:p>
        </w:tc>
        <w:tc>
          <w:tcPr>
            <w:tcW w:w="1621" w:type="dxa"/>
            <w:vAlign w:val="center"/>
          </w:tcPr>
          <w:p w14:paraId="5C071CA7" w14:textId="2BA7906F" w:rsidR="00D22151" w:rsidRPr="00D22151" w:rsidRDefault="00D22151" w:rsidP="00041489">
            <w:pPr>
              <w:pStyle w:val="TableParagraph"/>
              <w:tabs>
                <w:tab w:val="left" w:pos="567"/>
              </w:tabs>
              <w:spacing w:line="276" w:lineRule="auto"/>
              <w:ind w:right="95"/>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50000</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17E30E9C" w14:textId="565CBA1B" w:rsidR="00D22151" w:rsidRPr="00D22151" w:rsidRDefault="00D22151" w:rsidP="00041489">
            <w:pPr>
              <w:pStyle w:val="TableParagraph"/>
              <w:tabs>
                <w:tab w:val="left" w:pos="567"/>
              </w:tabs>
              <w:spacing w:line="276" w:lineRule="auto"/>
              <w:ind w:right="95"/>
              <w:jc w:val="right"/>
              <w:rPr>
                <w:b w:val="0"/>
                <w:color w:val="000000" w:themeColor="text1"/>
                <w:sz w:val="22"/>
                <w:szCs w:val="22"/>
              </w:rPr>
            </w:pPr>
            <w:r w:rsidRPr="00D22151">
              <w:rPr>
                <w:b w:val="0"/>
                <w:bCs w:val="0"/>
                <w:color w:val="000000" w:themeColor="text1"/>
                <w:sz w:val="22"/>
                <w:szCs w:val="22"/>
              </w:rPr>
              <w:t>55000</w:t>
            </w:r>
          </w:p>
        </w:tc>
      </w:tr>
      <w:tr w:rsidR="00D22151" w:rsidRPr="00D22151" w14:paraId="1D803B41" w14:textId="77777777" w:rsidTr="00B855C4">
        <w:trPr>
          <w:trHeight w:val="403"/>
        </w:trPr>
        <w:tc>
          <w:tcPr>
            <w:cnfStyle w:val="001000000000" w:firstRow="0" w:lastRow="0" w:firstColumn="1" w:lastColumn="0" w:oddVBand="0" w:evenVBand="0" w:oddHBand="0" w:evenHBand="0" w:firstRowFirstColumn="0" w:firstRowLastColumn="0" w:lastRowFirstColumn="0" w:lastRowLastColumn="0"/>
            <w:tcW w:w="2162" w:type="dxa"/>
            <w:vMerge/>
          </w:tcPr>
          <w:p w14:paraId="2606EDE2" w14:textId="77777777" w:rsidR="00D22151" w:rsidRPr="00D22151" w:rsidRDefault="00D22151" w:rsidP="00041489">
            <w:pPr>
              <w:pStyle w:val="TableParagraph"/>
              <w:tabs>
                <w:tab w:val="left" w:pos="567"/>
              </w:tabs>
              <w:spacing w:before="2" w:line="276" w:lineRule="auto"/>
              <w:ind w:right="95"/>
              <w:jc w:val="right"/>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2162" w:type="dxa"/>
          </w:tcPr>
          <w:p w14:paraId="72E0CFE4" w14:textId="643FC295" w:rsidR="00D22151" w:rsidRPr="00EC626F" w:rsidRDefault="00D22151" w:rsidP="0062254A">
            <w:pPr>
              <w:pStyle w:val="TableParagraph"/>
              <w:tabs>
                <w:tab w:val="left" w:pos="567"/>
              </w:tabs>
              <w:spacing w:before="2" w:line="276" w:lineRule="auto"/>
              <w:ind w:right="95"/>
              <w:jc w:val="right"/>
              <w:rPr>
                <w:b/>
                <w:color w:val="000000" w:themeColor="text1"/>
                <w:sz w:val="22"/>
                <w:szCs w:val="22"/>
              </w:rPr>
            </w:pPr>
            <w:r w:rsidRPr="00EC626F">
              <w:rPr>
                <w:b/>
                <w:color w:val="000000" w:themeColor="text1"/>
                <w:sz w:val="22"/>
                <w:szCs w:val="22"/>
              </w:rPr>
              <w:t>A2.H2</w:t>
            </w:r>
          </w:p>
        </w:tc>
        <w:tc>
          <w:tcPr>
            <w:tcW w:w="1597" w:type="dxa"/>
            <w:vAlign w:val="center"/>
          </w:tcPr>
          <w:p w14:paraId="35944109" w14:textId="3E5C7819" w:rsidR="00D22151" w:rsidRPr="00D22151" w:rsidRDefault="00D22151" w:rsidP="00041489">
            <w:pPr>
              <w:pStyle w:val="TableParagraph"/>
              <w:tabs>
                <w:tab w:val="left" w:pos="567"/>
              </w:tabs>
              <w:spacing w:line="276" w:lineRule="auto"/>
              <w:ind w:right="98"/>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200000</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138FBCA1" w14:textId="7C782C32" w:rsidR="00D22151" w:rsidRPr="00D22151" w:rsidRDefault="00D22151" w:rsidP="00041489">
            <w:pPr>
              <w:pStyle w:val="TableParagraph"/>
              <w:tabs>
                <w:tab w:val="left" w:pos="567"/>
              </w:tabs>
              <w:spacing w:line="276" w:lineRule="auto"/>
              <w:ind w:right="97"/>
              <w:jc w:val="right"/>
              <w:rPr>
                <w:color w:val="000000" w:themeColor="text1"/>
                <w:sz w:val="22"/>
                <w:szCs w:val="22"/>
              </w:rPr>
            </w:pPr>
            <w:r w:rsidRPr="00D22151">
              <w:rPr>
                <w:bCs/>
                <w:color w:val="000000" w:themeColor="text1"/>
                <w:sz w:val="22"/>
                <w:szCs w:val="22"/>
              </w:rPr>
              <w:t>205000</w:t>
            </w:r>
          </w:p>
        </w:tc>
        <w:tc>
          <w:tcPr>
            <w:tcW w:w="1627" w:type="dxa"/>
            <w:vAlign w:val="center"/>
          </w:tcPr>
          <w:p w14:paraId="0C443579" w14:textId="2944878E" w:rsidR="00D22151" w:rsidRPr="00D22151" w:rsidRDefault="00D22151" w:rsidP="00041489">
            <w:pPr>
              <w:pStyle w:val="TableParagraph"/>
              <w:tabs>
                <w:tab w:val="left" w:pos="567"/>
              </w:tabs>
              <w:spacing w:line="276" w:lineRule="auto"/>
              <w:ind w:right="95"/>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210000</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2FC41349" w14:textId="45112322" w:rsidR="00D22151" w:rsidRPr="00D22151" w:rsidRDefault="00D22151" w:rsidP="00041489">
            <w:pPr>
              <w:pStyle w:val="TableParagraph"/>
              <w:tabs>
                <w:tab w:val="left" w:pos="567"/>
              </w:tabs>
              <w:spacing w:line="276" w:lineRule="auto"/>
              <w:ind w:right="95"/>
              <w:jc w:val="right"/>
              <w:rPr>
                <w:color w:val="000000" w:themeColor="text1"/>
                <w:sz w:val="22"/>
                <w:szCs w:val="22"/>
              </w:rPr>
            </w:pPr>
            <w:r w:rsidRPr="00D22151">
              <w:rPr>
                <w:bCs/>
                <w:color w:val="000000" w:themeColor="text1"/>
                <w:sz w:val="22"/>
                <w:szCs w:val="22"/>
              </w:rPr>
              <w:t>215000</w:t>
            </w:r>
          </w:p>
        </w:tc>
        <w:tc>
          <w:tcPr>
            <w:tcW w:w="1621" w:type="dxa"/>
            <w:vAlign w:val="center"/>
          </w:tcPr>
          <w:p w14:paraId="1024B76E" w14:textId="3D7DB34E" w:rsidR="00D22151" w:rsidRPr="00D22151" w:rsidRDefault="00D22151" w:rsidP="00041489">
            <w:pPr>
              <w:pStyle w:val="TableParagraph"/>
              <w:tabs>
                <w:tab w:val="left" w:pos="567"/>
              </w:tabs>
              <w:spacing w:line="276" w:lineRule="auto"/>
              <w:ind w:right="95"/>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220000</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6B9DBD9E" w14:textId="1A549D04" w:rsidR="00D22151" w:rsidRPr="00D22151" w:rsidRDefault="00D22151" w:rsidP="00041489">
            <w:pPr>
              <w:pStyle w:val="TableParagraph"/>
              <w:tabs>
                <w:tab w:val="left" w:pos="567"/>
              </w:tabs>
              <w:spacing w:line="276" w:lineRule="auto"/>
              <w:ind w:right="95"/>
              <w:jc w:val="right"/>
              <w:rPr>
                <w:b w:val="0"/>
                <w:color w:val="000000" w:themeColor="text1"/>
                <w:sz w:val="22"/>
                <w:szCs w:val="22"/>
              </w:rPr>
            </w:pPr>
            <w:r w:rsidRPr="00D22151">
              <w:rPr>
                <w:b w:val="0"/>
                <w:bCs w:val="0"/>
                <w:color w:val="000000" w:themeColor="text1"/>
                <w:sz w:val="22"/>
                <w:szCs w:val="22"/>
              </w:rPr>
              <w:t>225000</w:t>
            </w:r>
          </w:p>
        </w:tc>
      </w:tr>
      <w:tr w:rsidR="00D22151" w:rsidRPr="00D22151" w14:paraId="52F5A025" w14:textId="77777777" w:rsidTr="00B855C4">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162" w:type="dxa"/>
            <w:vMerge/>
          </w:tcPr>
          <w:p w14:paraId="5B6DF2F8" w14:textId="77777777" w:rsidR="00D22151" w:rsidRPr="00D22151" w:rsidRDefault="00D22151" w:rsidP="00041489">
            <w:pPr>
              <w:pStyle w:val="TableParagraph"/>
              <w:tabs>
                <w:tab w:val="left" w:pos="567"/>
              </w:tabs>
              <w:spacing w:line="276" w:lineRule="auto"/>
              <w:ind w:right="95"/>
              <w:jc w:val="right"/>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2162" w:type="dxa"/>
          </w:tcPr>
          <w:p w14:paraId="240F0370" w14:textId="39D619E4" w:rsidR="00D22151" w:rsidRPr="00EC626F" w:rsidRDefault="00D22151" w:rsidP="00041489">
            <w:pPr>
              <w:pStyle w:val="TableParagraph"/>
              <w:tabs>
                <w:tab w:val="left" w:pos="567"/>
              </w:tabs>
              <w:spacing w:line="276" w:lineRule="auto"/>
              <w:ind w:right="95"/>
              <w:jc w:val="right"/>
              <w:rPr>
                <w:b/>
                <w:color w:val="000000" w:themeColor="text1"/>
                <w:sz w:val="22"/>
                <w:szCs w:val="22"/>
              </w:rPr>
            </w:pPr>
            <w:r w:rsidRPr="00EC626F">
              <w:rPr>
                <w:b/>
                <w:color w:val="000000" w:themeColor="text1"/>
                <w:sz w:val="22"/>
                <w:szCs w:val="22"/>
              </w:rPr>
              <w:t>A3.H1</w:t>
            </w:r>
          </w:p>
        </w:tc>
        <w:tc>
          <w:tcPr>
            <w:tcW w:w="1597" w:type="dxa"/>
            <w:vAlign w:val="center"/>
          </w:tcPr>
          <w:p w14:paraId="6F03B661" w14:textId="3B186896" w:rsidR="00D22151" w:rsidRPr="00D22151" w:rsidRDefault="00D22151" w:rsidP="00041489">
            <w:pPr>
              <w:pStyle w:val="TableParagraph"/>
              <w:tabs>
                <w:tab w:val="left" w:pos="567"/>
              </w:tabs>
              <w:spacing w:line="276" w:lineRule="auto"/>
              <w:ind w:right="98"/>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150000</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7C788725" w14:textId="32711CEF" w:rsidR="00D22151" w:rsidRPr="00D22151" w:rsidRDefault="00D22151" w:rsidP="00041489">
            <w:pPr>
              <w:pStyle w:val="TableParagraph"/>
              <w:tabs>
                <w:tab w:val="left" w:pos="567"/>
              </w:tabs>
              <w:spacing w:line="276" w:lineRule="auto"/>
              <w:ind w:right="97"/>
              <w:jc w:val="right"/>
              <w:rPr>
                <w:color w:val="000000" w:themeColor="text1"/>
                <w:sz w:val="22"/>
                <w:szCs w:val="22"/>
              </w:rPr>
            </w:pPr>
            <w:r w:rsidRPr="00D22151">
              <w:rPr>
                <w:bCs/>
                <w:color w:val="000000" w:themeColor="text1"/>
                <w:sz w:val="22"/>
                <w:szCs w:val="22"/>
              </w:rPr>
              <w:t>155000</w:t>
            </w:r>
          </w:p>
        </w:tc>
        <w:tc>
          <w:tcPr>
            <w:tcW w:w="1627" w:type="dxa"/>
            <w:vAlign w:val="center"/>
          </w:tcPr>
          <w:p w14:paraId="36E58377" w14:textId="386FB984" w:rsidR="00D22151" w:rsidRPr="00D22151" w:rsidRDefault="00D22151" w:rsidP="00041489">
            <w:pPr>
              <w:pStyle w:val="TableParagraph"/>
              <w:tabs>
                <w:tab w:val="left" w:pos="567"/>
              </w:tabs>
              <w:spacing w:line="276" w:lineRule="auto"/>
              <w:ind w:right="95"/>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160000</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1DF12ACC" w14:textId="312CDBBD" w:rsidR="00D22151" w:rsidRPr="00D22151" w:rsidRDefault="00D22151" w:rsidP="00041489">
            <w:pPr>
              <w:pStyle w:val="TableParagraph"/>
              <w:tabs>
                <w:tab w:val="left" w:pos="567"/>
              </w:tabs>
              <w:spacing w:line="276" w:lineRule="auto"/>
              <w:ind w:right="95"/>
              <w:jc w:val="right"/>
              <w:rPr>
                <w:color w:val="000000" w:themeColor="text1"/>
                <w:sz w:val="22"/>
                <w:szCs w:val="22"/>
              </w:rPr>
            </w:pPr>
            <w:r w:rsidRPr="00D22151">
              <w:rPr>
                <w:bCs/>
                <w:color w:val="000000" w:themeColor="text1"/>
                <w:sz w:val="22"/>
                <w:szCs w:val="22"/>
              </w:rPr>
              <w:t>165000</w:t>
            </w:r>
          </w:p>
        </w:tc>
        <w:tc>
          <w:tcPr>
            <w:tcW w:w="1621" w:type="dxa"/>
            <w:vAlign w:val="center"/>
          </w:tcPr>
          <w:p w14:paraId="4803A149" w14:textId="20F6B2E2" w:rsidR="00D22151" w:rsidRPr="00D22151" w:rsidRDefault="00D22151" w:rsidP="00041489">
            <w:pPr>
              <w:pStyle w:val="TableParagraph"/>
              <w:tabs>
                <w:tab w:val="left" w:pos="567"/>
              </w:tabs>
              <w:spacing w:line="276" w:lineRule="auto"/>
              <w:ind w:right="95"/>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170000</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4E4F4ACE" w14:textId="33395E0C" w:rsidR="00D22151" w:rsidRPr="00D22151" w:rsidRDefault="00D22151" w:rsidP="00041489">
            <w:pPr>
              <w:pStyle w:val="TableParagraph"/>
              <w:tabs>
                <w:tab w:val="left" w:pos="567"/>
              </w:tabs>
              <w:spacing w:line="276" w:lineRule="auto"/>
              <w:ind w:right="95"/>
              <w:jc w:val="right"/>
              <w:rPr>
                <w:b w:val="0"/>
                <w:color w:val="000000" w:themeColor="text1"/>
                <w:sz w:val="22"/>
                <w:szCs w:val="22"/>
              </w:rPr>
            </w:pPr>
            <w:r w:rsidRPr="00D22151">
              <w:rPr>
                <w:b w:val="0"/>
                <w:bCs w:val="0"/>
                <w:color w:val="000000" w:themeColor="text1"/>
                <w:sz w:val="22"/>
                <w:szCs w:val="22"/>
              </w:rPr>
              <w:t>175000</w:t>
            </w:r>
          </w:p>
        </w:tc>
      </w:tr>
      <w:tr w:rsidR="00D22151" w:rsidRPr="00D22151" w14:paraId="6D0A320E" w14:textId="77777777" w:rsidTr="00B855C4">
        <w:trPr>
          <w:trHeight w:val="403"/>
        </w:trPr>
        <w:tc>
          <w:tcPr>
            <w:cnfStyle w:val="001000000000" w:firstRow="0" w:lastRow="0" w:firstColumn="1" w:lastColumn="0" w:oddVBand="0" w:evenVBand="0" w:oddHBand="0" w:evenHBand="0" w:firstRowFirstColumn="0" w:firstRowLastColumn="0" w:lastRowFirstColumn="0" w:lastRowLastColumn="0"/>
            <w:tcW w:w="2162" w:type="dxa"/>
            <w:vMerge/>
          </w:tcPr>
          <w:p w14:paraId="340D8714" w14:textId="77777777" w:rsidR="00D22151" w:rsidRPr="00D22151" w:rsidRDefault="00D22151" w:rsidP="00041489">
            <w:pPr>
              <w:pStyle w:val="TableParagraph"/>
              <w:tabs>
                <w:tab w:val="left" w:pos="567"/>
              </w:tabs>
              <w:spacing w:line="276" w:lineRule="auto"/>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2162" w:type="dxa"/>
          </w:tcPr>
          <w:p w14:paraId="0603E9BA" w14:textId="49862016" w:rsidR="00D22151" w:rsidRPr="00EC626F" w:rsidRDefault="00D22151" w:rsidP="00041489">
            <w:pPr>
              <w:pStyle w:val="TableParagraph"/>
              <w:tabs>
                <w:tab w:val="left" w:pos="567"/>
              </w:tabs>
              <w:spacing w:line="276" w:lineRule="auto"/>
              <w:jc w:val="right"/>
              <w:rPr>
                <w:b/>
                <w:color w:val="000000" w:themeColor="text1"/>
                <w:sz w:val="22"/>
                <w:szCs w:val="22"/>
              </w:rPr>
            </w:pPr>
          </w:p>
        </w:tc>
        <w:tc>
          <w:tcPr>
            <w:tcW w:w="1597" w:type="dxa"/>
            <w:vAlign w:val="center"/>
          </w:tcPr>
          <w:p w14:paraId="5F2A47C8" w14:textId="3AD9B2F3" w:rsidR="00D22151" w:rsidRPr="00D22151" w:rsidRDefault="00D22151" w:rsidP="00041489">
            <w:pPr>
              <w:pStyle w:val="TableParagraph"/>
              <w:tabs>
                <w:tab w:val="left" w:pos="567"/>
              </w:tabs>
              <w:spacing w:line="276" w:lineRule="auto"/>
              <w:ind w:right="95"/>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74109ADF" w14:textId="4CB2DDC8" w:rsidR="00D22151" w:rsidRPr="00D22151" w:rsidRDefault="00D22151" w:rsidP="00041489">
            <w:pPr>
              <w:pStyle w:val="TableParagraph"/>
              <w:tabs>
                <w:tab w:val="left" w:pos="567"/>
              </w:tabs>
              <w:spacing w:line="276" w:lineRule="auto"/>
              <w:ind w:right="95"/>
              <w:jc w:val="right"/>
              <w:rPr>
                <w:color w:val="000000" w:themeColor="text1"/>
                <w:sz w:val="22"/>
                <w:szCs w:val="22"/>
              </w:rPr>
            </w:pPr>
            <w:r w:rsidRPr="00D22151">
              <w:rPr>
                <w:bCs/>
                <w:color w:val="000000" w:themeColor="text1"/>
                <w:sz w:val="22"/>
                <w:szCs w:val="22"/>
              </w:rPr>
              <w:t> </w:t>
            </w:r>
          </w:p>
        </w:tc>
        <w:tc>
          <w:tcPr>
            <w:tcW w:w="1627" w:type="dxa"/>
            <w:vAlign w:val="center"/>
          </w:tcPr>
          <w:p w14:paraId="3C124756" w14:textId="04F322C4" w:rsidR="00D22151" w:rsidRPr="00D22151" w:rsidRDefault="00D22151" w:rsidP="00041489">
            <w:pPr>
              <w:pStyle w:val="TableParagraph"/>
              <w:tabs>
                <w:tab w:val="left" w:pos="567"/>
              </w:tabs>
              <w:spacing w:line="276" w:lineRule="auto"/>
              <w:ind w:right="92"/>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24477E7E" w14:textId="7E897C43" w:rsidR="00D22151" w:rsidRPr="00D22151" w:rsidRDefault="00D22151" w:rsidP="00041489">
            <w:pPr>
              <w:pStyle w:val="TableParagraph"/>
              <w:tabs>
                <w:tab w:val="left" w:pos="567"/>
              </w:tabs>
              <w:spacing w:line="276" w:lineRule="auto"/>
              <w:ind w:right="92"/>
              <w:jc w:val="right"/>
              <w:rPr>
                <w:color w:val="000000" w:themeColor="text1"/>
                <w:sz w:val="22"/>
                <w:szCs w:val="22"/>
              </w:rPr>
            </w:pPr>
            <w:r w:rsidRPr="00D22151">
              <w:rPr>
                <w:bCs/>
                <w:color w:val="000000" w:themeColor="text1"/>
                <w:sz w:val="22"/>
                <w:szCs w:val="22"/>
              </w:rPr>
              <w:t> </w:t>
            </w:r>
          </w:p>
        </w:tc>
        <w:tc>
          <w:tcPr>
            <w:tcW w:w="1621" w:type="dxa"/>
            <w:vAlign w:val="center"/>
          </w:tcPr>
          <w:p w14:paraId="65CC6FDA" w14:textId="7B7105FB" w:rsidR="00D22151" w:rsidRPr="00D22151" w:rsidRDefault="00D22151" w:rsidP="00041489">
            <w:pPr>
              <w:pStyle w:val="TableParagraph"/>
              <w:tabs>
                <w:tab w:val="left" w:pos="567"/>
              </w:tabs>
              <w:spacing w:line="276" w:lineRule="auto"/>
              <w:ind w:right="93"/>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6EEBF45B" w14:textId="39FF60E6" w:rsidR="00D22151" w:rsidRPr="00D22151" w:rsidRDefault="00D22151" w:rsidP="00041489">
            <w:pPr>
              <w:pStyle w:val="TableParagraph"/>
              <w:tabs>
                <w:tab w:val="left" w:pos="567"/>
              </w:tabs>
              <w:spacing w:line="276" w:lineRule="auto"/>
              <w:ind w:right="93"/>
              <w:jc w:val="right"/>
              <w:rPr>
                <w:b w:val="0"/>
                <w:color w:val="000000" w:themeColor="text1"/>
                <w:sz w:val="22"/>
                <w:szCs w:val="22"/>
              </w:rPr>
            </w:pPr>
            <w:r w:rsidRPr="00D22151">
              <w:rPr>
                <w:b w:val="0"/>
                <w:bCs w:val="0"/>
                <w:color w:val="000000" w:themeColor="text1"/>
                <w:sz w:val="22"/>
                <w:szCs w:val="22"/>
              </w:rPr>
              <w:t> </w:t>
            </w:r>
          </w:p>
        </w:tc>
      </w:tr>
      <w:tr w:rsidR="00D22151" w:rsidRPr="00D22151" w14:paraId="1AA88AC6" w14:textId="77777777" w:rsidTr="00B855C4">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162" w:type="dxa"/>
          </w:tcPr>
          <w:p w14:paraId="3B2F2B9D" w14:textId="77777777" w:rsidR="00D22151" w:rsidRPr="00D22151" w:rsidRDefault="00D22151" w:rsidP="00041489">
            <w:pPr>
              <w:pStyle w:val="TableParagraph"/>
              <w:tabs>
                <w:tab w:val="left" w:pos="567"/>
              </w:tabs>
              <w:spacing w:line="276" w:lineRule="auto"/>
              <w:ind w:right="95"/>
              <w:jc w:val="right"/>
              <w:rPr>
                <w:color w:val="000000" w:themeColor="text1"/>
                <w:sz w:val="22"/>
                <w:szCs w:val="22"/>
              </w:rPr>
            </w:pPr>
            <w:r w:rsidRPr="00D22151">
              <w:rPr>
                <w:color w:val="000000" w:themeColor="text1"/>
                <w:sz w:val="22"/>
                <w:szCs w:val="22"/>
              </w:rPr>
              <w:t>Eğitim Öğretime Erişim ve Katılım</w:t>
            </w:r>
          </w:p>
        </w:tc>
        <w:tc>
          <w:tcPr>
            <w:cnfStyle w:val="000010000000" w:firstRow="0" w:lastRow="0" w:firstColumn="0" w:lastColumn="0" w:oddVBand="1" w:evenVBand="0" w:oddHBand="0" w:evenHBand="0" w:firstRowFirstColumn="0" w:firstRowLastColumn="0" w:lastRowFirstColumn="0" w:lastRowLastColumn="0"/>
            <w:tcW w:w="2162" w:type="dxa"/>
          </w:tcPr>
          <w:p w14:paraId="1BA8E880" w14:textId="269EBEE6" w:rsidR="00D22151" w:rsidRPr="00EC626F" w:rsidRDefault="00D22151" w:rsidP="00041489">
            <w:pPr>
              <w:pStyle w:val="TableParagraph"/>
              <w:tabs>
                <w:tab w:val="left" w:pos="567"/>
              </w:tabs>
              <w:spacing w:line="276" w:lineRule="auto"/>
              <w:ind w:right="95"/>
              <w:jc w:val="right"/>
              <w:rPr>
                <w:b/>
                <w:color w:val="000000" w:themeColor="text1"/>
                <w:sz w:val="22"/>
                <w:szCs w:val="22"/>
              </w:rPr>
            </w:pPr>
          </w:p>
        </w:tc>
        <w:tc>
          <w:tcPr>
            <w:tcW w:w="1597" w:type="dxa"/>
            <w:vAlign w:val="center"/>
          </w:tcPr>
          <w:p w14:paraId="39EC2E66" w14:textId="153534FE" w:rsidR="00D22151" w:rsidRPr="00D22151" w:rsidRDefault="00D22151" w:rsidP="00041489">
            <w:pPr>
              <w:pStyle w:val="TableParagraph"/>
              <w:tabs>
                <w:tab w:val="left" w:pos="567"/>
              </w:tabs>
              <w:spacing w:line="276" w:lineRule="auto"/>
              <w:ind w:right="95"/>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34BCC5DD" w14:textId="353EBB28" w:rsidR="00D22151" w:rsidRPr="00D22151" w:rsidRDefault="00D22151" w:rsidP="00041489">
            <w:pPr>
              <w:pStyle w:val="TableParagraph"/>
              <w:tabs>
                <w:tab w:val="left" w:pos="567"/>
              </w:tabs>
              <w:spacing w:line="276" w:lineRule="auto"/>
              <w:ind w:right="95"/>
              <w:jc w:val="right"/>
              <w:rPr>
                <w:color w:val="000000" w:themeColor="text1"/>
                <w:sz w:val="22"/>
                <w:szCs w:val="22"/>
              </w:rPr>
            </w:pPr>
            <w:r w:rsidRPr="00D22151">
              <w:rPr>
                <w:bCs/>
                <w:color w:val="000000" w:themeColor="text1"/>
                <w:sz w:val="22"/>
                <w:szCs w:val="22"/>
              </w:rPr>
              <w:t> </w:t>
            </w:r>
          </w:p>
        </w:tc>
        <w:tc>
          <w:tcPr>
            <w:tcW w:w="1627" w:type="dxa"/>
            <w:vAlign w:val="center"/>
          </w:tcPr>
          <w:p w14:paraId="48FF7BB6" w14:textId="429EC0ED" w:rsidR="00D22151" w:rsidRPr="00D22151" w:rsidRDefault="00D22151" w:rsidP="00041489">
            <w:pPr>
              <w:pStyle w:val="TableParagraph"/>
              <w:tabs>
                <w:tab w:val="left" w:pos="567"/>
              </w:tabs>
              <w:spacing w:line="276" w:lineRule="auto"/>
              <w:ind w:right="92"/>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0C39D973" w14:textId="5F5C244E" w:rsidR="00D22151" w:rsidRPr="00D22151" w:rsidRDefault="00D22151" w:rsidP="00041489">
            <w:pPr>
              <w:pStyle w:val="TableParagraph"/>
              <w:tabs>
                <w:tab w:val="left" w:pos="567"/>
              </w:tabs>
              <w:spacing w:line="276" w:lineRule="auto"/>
              <w:ind w:right="92"/>
              <w:jc w:val="right"/>
              <w:rPr>
                <w:color w:val="000000" w:themeColor="text1"/>
                <w:sz w:val="22"/>
                <w:szCs w:val="22"/>
              </w:rPr>
            </w:pPr>
            <w:r w:rsidRPr="00D22151">
              <w:rPr>
                <w:bCs/>
                <w:color w:val="000000" w:themeColor="text1"/>
                <w:sz w:val="22"/>
                <w:szCs w:val="22"/>
              </w:rPr>
              <w:t> </w:t>
            </w:r>
          </w:p>
        </w:tc>
        <w:tc>
          <w:tcPr>
            <w:tcW w:w="1621" w:type="dxa"/>
            <w:vAlign w:val="center"/>
          </w:tcPr>
          <w:p w14:paraId="2257CC92" w14:textId="6CE9A6DD" w:rsidR="00D22151" w:rsidRPr="00D22151" w:rsidRDefault="00D22151" w:rsidP="00041489">
            <w:pPr>
              <w:pStyle w:val="TableParagraph"/>
              <w:tabs>
                <w:tab w:val="left" w:pos="567"/>
              </w:tabs>
              <w:spacing w:line="276" w:lineRule="auto"/>
              <w:ind w:right="93"/>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1D4FD4EF" w14:textId="5AB36704" w:rsidR="00D22151" w:rsidRPr="00D22151" w:rsidRDefault="00D22151" w:rsidP="00041489">
            <w:pPr>
              <w:pStyle w:val="TableParagraph"/>
              <w:tabs>
                <w:tab w:val="left" w:pos="567"/>
              </w:tabs>
              <w:spacing w:line="276" w:lineRule="auto"/>
              <w:ind w:right="93"/>
              <w:jc w:val="right"/>
              <w:rPr>
                <w:b w:val="0"/>
                <w:color w:val="000000" w:themeColor="text1"/>
                <w:sz w:val="22"/>
                <w:szCs w:val="22"/>
              </w:rPr>
            </w:pPr>
            <w:r w:rsidRPr="00D22151">
              <w:rPr>
                <w:b w:val="0"/>
                <w:bCs w:val="0"/>
                <w:color w:val="000000" w:themeColor="text1"/>
                <w:sz w:val="22"/>
                <w:szCs w:val="22"/>
              </w:rPr>
              <w:t> </w:t>
            </w:r>
          </w:p>
        </w:tc>
      </w:tr>
      <w:tr w:rsidR="00D22151" w:rsidRPr="00D22151" w14:paraId="07098E73" w14:textId="77777777" w:rsidTr="00B855C4">
        <w:trPr>
          <w:trHeight w:val="397"/>
        </w:trPr>
        <w:tc>
          <w:tcPr>
            <w:cnfStyle w:val="001000000000" w:firstRow="0" w:lastRow="0" w:firstColumn="1" w:lastColumn="0" w:oddVBand="0" w:evenVBand="0" w:oddHBand="0" w:evenHBand="0" w:firstRowFirstColumn="0" w:firstRowLastColumn="0" w:lastRowFirstColumn="0" w:lastRowLastColumn="0"/>
            <w:tcW w:w="2162" w:type="dxa"/>
            <w:vMerge w:val="restart"/>
          </w:tcPr>
          <w:p w14:paraId="4EE09F60" w14:textId="77777777" w:rsidR="00D22151" w:rsidRPr="00D22151" w:rsidRDefault="00D22151" w:rsidP="00041489">
            <w:pPr>
              <w:pStyle w:val="TableParagraph"/>
              <w:tabs>
                <w:tab w:val="left" w:pos="567"/>
              </w:tabs>
              <w:spacing w:line="276" w:lineRule="auto"/>
              <w:ind w:right="95"/>
              <w:jc w:val="center"/>
              <w:rPr>
                <w:color w:val="000000" w:themeColor="text1"/>
                <w:sz w:val="22"/>
                <w:szCs w:val="22"/>
              </w:rPr>
            </w:pPr>
          </w:p>
          <w:p w14:paraId="1A4F10BA" w14:textId="77777777" w:rsidR="00D22151" w:rsidRPr="00D22151" w:rsidRDefault="00D22151" w:rsidP="00041489">
            <w:pPr>
              <w:pStyle w:val="TableParagraph"/>
              <w:tabs>
                <w:tab w:val="left" w:pos="567"/>
              </w:tabs>
              <w:spacing w:line="276" w:lineRule="auto"/>
              <w:ind w:right="95"/>
              <w:jc w:val="center"/>
              <w:rPr>
                <w:color w:val="000000" w:themeColor="text1"/>
                <w:sz w:val="22"/>
                <w:szCs w:val="22"/>
              </w:rPr>
            </w:pPr>
          </w:p>
          <w:p w14:paraId="664163CB" w14:textId="77777777" w:rsidR="00D22151" w:rsidRPr="00D22151" w:rsidRDefault="00D22151" w:rsidP="00041489">
            <w:pPr>
              <w:pStyle w:val="TableParagraph"/>
              <w:tabs>
                <w:tab w:val="left" w:pos="567"/>
              </w:tabs>
              <w:spacing w:line="276" w:lineRule="auto"/>
              <w:ind w:right="95"/>
              <w:jc w:val="center"/>
              <w:rPr>
                <w:color w:val="000000" w:themeColor="text1"/>
                <w:sz w:val="22"/>
                <w:szCs w:val="22"/>
              </w:rPr>
            </w:pPr>
          </w:p>
          <w:p w14:paraId="759E53BC" w14:textId="77777777" w:rsidR="00D22151" w:rsidRPr="00D22151" w:rsidRDefault="00D22151" w:rsidP="00041489">
            <w:pPr>
              <w:pStyle w:val="TableParagraph"/>
              <w:tabs>
                <w:tab w:val="left" w:pos="567"/>
              </w:tabs>
              <w:spacing w:line="276" w:lineRule="auto"/>
              <w:ind w:right="95"/>
              <w:jc w:val="center"/>
              <w:rPr>
                <w:color w:val="000000" w:themeColor="text1"/>
                <w:sz w:val="22"/>
                <w:szCs w:val="22"/>
              </w:rPr>
            </w:pPr>
            <w:r w:rsidRPr="00D22151">
              <w:rPr>
                <w:color w:val="000000" w:themeColor="text1"/>
                <w:sz w:val="22"/>
                <w:szCs w:val="22"/>
              </w:rPr>
              <w:t>Kurumsal Kapasite</w:t>
            </w:r>
          </w:p>
        </w:tc>
        <w:tc>
          <w:tcPr>
            <w:cnfStyle w:val="000010000000" w:firstRow="0" w:lastRow="0" w:firstColumn="0" w:lastColumn="0" w:oddVBand="1" w:evenVBand="0" w:oddHBand="0" w:evenHBand="0" w:firstRowFirstColumn="0" w:firstRowLastColumn="0" w:lastRowFirstColumn="0" w:lastRowLastColumn="0"/>
            <w:tcW w:w="2162" w:type="dxa"/>
          </w:tcPr>
          <w:p w14:paraId="55FF5034" w14:textId="7C49F632" w:rsidR="00D22151" w:rsidRPr="00EC626F" w:rsidRDefault="00D22151" w:rsidP="00041489">
            <w:pPr>
              <w:pStyle w:val="TableParagraph"/>
              <w:tabs>
                <w:tab w:val="left" w:pos="567"/>
              </w:tabs>
              <w:spacing w:line="276" w:lineRule="auto"/>
              <w:ind w:right="95"/>
              <w:jc w:val="right"/>
              <w:rPr>
                <w:b/>
                <w:color w:val="000000" w:themeColor="text1"/>
                <w:sz w:val="22"/>
                <w:szCs w:val="22"/>
              </w:rPr>
            </w:pPr>
            <w:r w:rsidRPr="00EC626F">
              <w:rPr>
                <w:b/>
                <w:color w:val="000000" w:themeColor="text1"/>
                <w:sz w:val="22"/>
                <w:szCs w:val="22"/>
              </w:rPr>
              <w:t>A1.H1</w:t>
            </w:r>
          </w:p>
        </w:tc>
        <w:tc>
          <w:tcPr>
            <w:tcW w:w="1597" w:type="dxa"/>
            <w:vAlign w:val="center"/>
          </w:tcPr>
          <w:p w14:paraId="3EB4ACF0" w14:textId="2F83F2AD" w:rsidR="00D22151" w:rsidRPr="00D22151" w:rsidRDefault="00D22151" w:rsidP="00041489">
            <w:pPr>
              <w:pStyle w:val="TableParagraph"/>
              <w:tabs>
                <w:tab w:val="left" w:pos="567"/>
              </w:tabs>
              <w:spacing w:line="276" w:lineRule="auto"/>
              <w:ind w:right="98"/>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160000</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345B490E" w14:textId="740191BD" w:rsidR="00D22151" w:rsidRPr="00D22151" w:rsidRDefault="00D22151" w:rsidP="00041489">
            <w:pPr>
              <w:pStyle w:val="TableParagraph"/>
              <w:tabs>
                <w:tab w:val="left" w:pos="567"/>
              </w:tabs>
              <w:spacing w:line="276" w:lineRule="auto"/>
              <w:ind w:right="97"/>
              <w:jc w:val="right"/>
              <w:rPr>
                <w:color w:val="000000" w:themeColor="text1"/>
                <w:sz w:val="22"/>
                <w:szCs w:val="22"/>
              </w:rPr>
            </w:pPr>
            <w:r w:rsidRPr="00D22151">
              <w:rPr>
                <w:bCs/>
                <w:color w:val="000000" w:themeColor="text1"/>
                <w:sz w:val="22"/>
                <w:szCs w:val="22"/>
              </w:rPr>
              <w:t>165000</w:t>
            </w:r>
          </w:p>
        </w:tc>
        <w:tc>
          <w:tcPr>
            <w:tcW w:w="1627" w:type="dxa"/>
            <w:vAlign w:val="center"/>
          </w:tcPr>
          <w:p w14:paraId="2D0E7E12" w14:textId="7B40F705" w:rsidR="00D22151" w:rsidRPr="00D22151" w:rsidRDefault="00D22151" w:rsidP="00041489">
            <w:pPr>
              <w:pStyle w:val="TableParagraph"/>
              <w:tabs>
                <w:tab w:val="left" w:pos="567"/>
              </w:tabs>
              <w:spacing w:line="276" w:lineRule="auto"/>
              <w:ind w:right="95"/>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170000</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2007462B" w14:textId="0651624C" w:rsidR="00D22151" w:rsidRPr="00D22151" w:rsidRDefault="00D22151" w:rsidP="00041489">
            <w:pPr>
              <w:pStyle w:val="TableParagraph"/>
              <w:tabs>
                <w:tab w:val="left" w:pos="567"/>
              </w:tabs>
              <w:spacing w:line="276" w:lineRule="auto"/>
              <w:ind w:right="95"/>
              <w:jc w:val="right"/>
              <w:rPr>
                <w:color w:val="000000" w:themeColor="text1"/>
                <w:sz w:val="22"/>
                <w:szCs w:val="22"/>
              </w:rPr>
            </w:pPr>
            <w:r w:rsidRPr="00D22151">
              <w:rPr>
                <w:bCs/>
                <w:color w:val="000000" w:themeColor="text1"/>
                <w:sz w:val="22"/>
                <w:szCs w:val="22"/>
              </w:rPr>
              <w:t>175000</w:t>
            </w:r>
          </w:p>
        </w:tc>
        <w:tc>
          <w:tcPr>
            <w:tcW w:w="1621" w:type="dxa"/>
            <w:vAlign w:val="center"/>
          </w:tcPr>
          <w:p w14:paraId="521B99FD" w14:textId="7B34AB3D" w:rsidR="00D22151" w:rsidRPr="00D22151" w:rsidRDefault="00D22151" w:rsidP="00041489">
            <w:pPr>
              <w:pStyle w:val="TableParagraph"/>
              <w:tabs>
                <w:tab w:val="left" w:pos="567"/>
              </w:tabs>
              <w:spacing w:line="276" w:lineRule="auto"/>
              <w:ind w:right="95"/>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180000</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07EF6BDC" w14:textId="2E9A34C1" w:rsidR="00D22151" w:rsidRPr="00D22151" w:rsidRDefault="00D22151" w:rsidP="00041489">
            <w:pPr>
              <w:pStyle w:val="TableParagraph"/>
              <w:tabs>
                <w:tab w:val="left" w:pos="567"/>
              </w:tabs>
              <w:spacing w:line="276" w:lineRule="auto"/>
              <w:ind w:right="95"/>
              <w:jc w:val="right"/>
              <w:rPr>
                <w:b w:val="0"/>
                <w:color w:val="000000" w:themeColor="text1"/>
                <w:sz w:val="22"/>
                <w:szCs w:val="22"/>
              </w:rPr>
            </w:pPr>
            <w:r w:rsidRPr="00D22151">
              <w:rPr>
                <w:b w:val="0"/>
                <w:bCs w:val="0"/>
                <w:color w:val="000000" w:themeColor="text1"/>
                <w:sz w:val="22"/>
                <w:szCs w:val="22"/>
              </w:rPr>
              <w:t>185000</w:t>
            </w:r>
          </w:p>
        </w:tc>
      </w:tr>
      <w:tr w:rsidR="00D22151" w:rsidRPr="00D22151" w14:paraId="53D37185" w14:textId="77777777" w:rsidTr="00B855C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62" w:type="dxa"/>
            <w:vMerge/>
          </w:tcPr>
          <w:p w14:paraId="14AA75BF" w14:textId="77777777" w:rsidR="00D22151" w:rsidRPr="00D22151" w:rsidRDefault="00D22151" w:rsidP="00041489">
            <w:pPr>
              <w:pStyle w:val="TableParagraph"/>
              <w:tabs>
                <w:tab w:val="left" w:pos="567"/>
              </w:tabs>
              <w:spacing w:before="2" w:line="276" w:lineRule="auto"/>
              <w:ind w:right="95"/>
              <w:jc w:val="right"/>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2162" w:type="dxa"/>
          </w:tcPr>
          <w:p w14:paraId="6A73DB0E" w14:textId="39B75973" w:rsidR="00D22151" w:rsidRPr="00EC626F" w:rsidRDefault="00D22151" w:rsidP="00041489">
            <w:pPr>
              <w:pStyle w:val="TableParagraph"/>
              <w:tabs>
                <w:tab w:val="left" w:pos="567"/>
              </w:tabs>
              <w:spacing w:before="2" w:line="276" w:lineRule="auto"/>
              <w:ind w:right="95"/>
              <w:jc w:val="right"/>
              <w:rPr>
                <w:b/>
                <w:color w:val="000000" w:themeColor="text1"/>
                <w:sz w:val="22"/>
                <w:szCs w:val="22"/>
              </w:rPr>
            </w:pPr>
          </w:p>
        </w:tc>
        <w:tc>
          <w:tcPr>
            <w:tcW w:w="1597" w:type="dxa"/>
            <w:vAlign w:val="center"/>
          </w:tcPr>
          <w:p w14:paraId="79A78A8A" w14:textId="6CE691AC" w:rsidR="00D22151" w:rsidRPr="00D22151" w:rsidRDefault="00D22151" w:rsidP="00041489">
            <w:pPr>
              <w:pStyle w:val="TableParagraph"/>
              <w:tabs>
                <w:tab w:val="left" w:pos="567"/>
              </w:tabs>
              <w:spacing w:line="276" w:lineRule="auto"/>
              <w:ind w:right="95"/>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2B7AC3E6" w14:textId="646F7136" w:rsidR="00D22151" w:rsidRPr="00D22151" w:rsidRDefault="00D22151" w:rsidP="00041489">
            <w:pPr>
              <w:pStyle w:val="TableParagraph"/>
              <w:tabs>
                <w:tab w:val="left" w:pos="567"/>
              </w:tabs>
              <w:spacing w:line="276" w:lineRule="auto"/>
              <w:ind w:right="95"/>
              <w:jc w:val="center"/>
              <w:rPr>
                <w:color w:val="000000" w:themeColor="text1"/>
                <w:sz w:val="22"/>
                <w:szCs w:val="22"/>
              </w:rPr>
            </w:pPr>
            <w:r w:rsidRPr="00D22151">
              <w:rPr>
                <w:bCs/>
                <w:color w:val="000000" w:themeColor="text1"/>
                <w:sz w:val="22"/>
                <w:szCs w:val="22"/>
              </w:rPr>
              <w:t> </w:t>
            </w:r>
          </w:p>
        </w:tc>
        <w:tc>
          <w:tcPr>
            <w:tcW w:w="1627" w:type="dxa"/>
            <w:vAlign w:val="center"/>
          </w:tcPr>
          <w:p w14:paraId="1FBA1A76" w14:textId="22571D07" w:rsidR="00D22151" w:rsidRPr="00D22151" w:rsidRDefault="00D22151" w:rsidP="00041489">
            <w:pPr>
              <w:pStyle w:val="TableParagraph"/>
              <w:tabs>
                <w:tab w:val="left" w:pos="567"/>
              </w:tabs>
              <w:spacing w:line="276" w:lineRule="auto"/>
              <w:ind w:right="92"/>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4195D46B" w14:textId="03016B6A" w:rsidR="00D22151" w:rsidRPr="00D22151" w:rsidRDefault="00D22151" w:rsidP="00041489">
            <w:pPr>
              <w:pStyle w:val="TableParagraph"/>
              <w:tabs>
                <w:tab w:val="left" w:pos="567"/>
              </w:tabs>
              <w:spacing w:line="276" w:lineRule="auto"/>
              <w:ind w:right="92"/>
              <w:jc w:val="right"/>
              <w:rPr>
                <w:color w:val="000000" w:themeColor="text1"/>
                <w:sz w:val="22"/>
                <w:szCs w:val="22"/>
              </w:rPr>
            </w:pPr>
            <w:r w:rsidRPr="00D22151">
              <w:rPr>
                <w:bCs/>
                <w:color w:val="000000" w:themeColor="text1"/>
                <w:sz w:val="22"/>
                <w:szCs w:val="22"/>
              </w:rPr>
              <w:t> </w:t>
            </w:r>
          </w:p>
        </w:tc>
        <w:tc>
          <w:tcPr>
            <w:tcW w:w="1621" w:type="dxa"/>
            <w:vAlign w:val="center"/>
          </w:tcPr>
          <w:p w14:paraId="2C02E583" w14:textId="68827B20" w:rsidR="00D22151" w:rsidRPr="00D22151" w:rsidRDefault="00D22151" w:rsidP="00041489">
            <w:pPr>
              <w:pStyle w:val="TableParagraph"/>
              <w:tabs>
                <w:tab w:val="left" w:pos="567"/>
              </w:tabs>
              <w:spacing w:line="276" w:lineRule="auto"/>
              <w:ind w:right="93"/>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062BA7DD" w14:textId="70BA6E9D" w:rsidR="00D22151" w:rsidRPr="00D22151" w:rsidRDefault="00D22151" w:rsidP="00041489">
            <w:pPr>
              <w:pStyle w:val="TableParagraph"/>
              <w:tabs>
                <w:tab w:val="left" w:pos="567"/>
              </w:tabs>
              <w:spacing w:line="276" w:lineRule="auto"/>
              <w:ind w:right="93"/>
              <w:jc w:val="right"/>
              <w:rPr>
                <w:b w:val="0"/>
                <w:color w:val="000000" w:themeColor="text1"/>
                <w:sz w:val="22"/>
                <w:szCs w:val="22"/>
              </w:rPr>
            </w:pPr>
            <w:r w:rsidRPr="00D22151">
              <w:rPr>
                <w:b w:val="0"/>
                <w:bCs w:val="0"/>
                <w:color w:val="000000" w:themeColor="text1"/>
                <w:sz w:val="22"/>
                <w:szCs w:val="22"/>
              </w:rPr>
              <w:t> </w:t>
            </w:r>
          </w:p>
        </w:tc>
      </w:tr>
      <w:tr w:rsidR="00D22151" w:rsidRPr="00D22151" w14:paraId="0061F8BD" w14:textId="77777777" w:rsidTr="00B855C4">
        <w:trPr>
          <w:trHeight w:val="397"/>
        </w:trPr>
        <w:tc>
          <w:tcPr>
            <w:cnfStyle w:val="001000000000" w:firstRow="0" w:lastRow="0" w:firstColumn="1" w:lastColumn="0" w:oddVBand="0" w:evenVBand="0" w:oddHBand="0" w:evenHBand="0" w:firstRowFirstColumn="0" w:firstRowLastColumn="0" w:lastRowFirstColumn="0" w:lastRowLastColumn="0"/>
            <w:tcW w:w="2162" w:type="dxa"/>
            <w:vMerge/>
          </w:tcPr>
          <w:p w14:paraId="71B6E9E8" w14:textId="77777777" w:rsidR="00D22151" w:rsidRPr="00D22151" w:rsidRDefault="00D22151" w:rsidP="00041489">
            <w:pPr>
              <w:pStyle w:val="TableParagraph"/>
              <w:tabs>
                <w:tab w:val="left" w:pos="567"/>
              </w:tabs>
              <w:spacing w:line="276" w:lineRule="auto"/>
              <w:ind w:right="95"/>
              <w:jc w:val="right"/>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2162" w:type="dxa"/>
          </w:tcPr>
          <w:p w14:paraId="11386D62" w14:textId="5C491503" w:rsidR="00D22151" w:rsidRPr="00EC626F" w:rsidRDefault="00D22151" w:rsidP="00041489">
            <w:pPr>
              <w:pStyle w:val="TableParagraph"/>
              <w:tabs>
                <w:tab w:val="left" w:pos="567"/>
              </w:tabs>
              <w:spacing w:line="276" w:lineRule="auto"/>
              <w:ind w:right="95"/>
              <w:jc w:val="right"/>
              <w:rPr>
                <w:b/>
                <w:color w:val="000000" w:themeColor="text1"/>
                <w:sz w:val="22"/>
                <w:szCs w:val="22"/>
              </w:rPr>
            </w:pPr>
          </w:p>
        </w:tc>
        <w:tc>
          <w:tcPr>
            <w:tcW w:w="1597" w:type="dxa"/>
            <w:vAlign w:val="center"/>
          </w:tcPr>
          <w:p w14:paraId="3CC90512" w14:textId="3B3274C5" w:rsidR="00D22151" w:rsidRPr="00D22151" w:rsidRDefault="00D22151" w:rsidP="00041489">
            <w:pPr>
              <w:pStyle w:val="TableParagraph"/>
              <w:tabs>
                <w:tab w:val="left" w:pos="567"/>
              </w:tabs>
              <w:spacing w:line="276" w:lineRule="auto"/>
              <w:ind w:right="98"/>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06D44D6C" w14:textId="19B68D99" w:rsidR="00D22151" w:rsidRPr="00D22151" w:rsidRDefault="00D22151" w:rsidP="00041489">
            <w:pPr>
              <w:pStyle w:val="TableParagraph"/>
              <w:tabs>
                <w:tab w:val="left" w:pos="567"/>
              </w:tabs>
              <w:spacing w:line="276" w:lineRule="auto"/>
              <w:ind w:right="97"/>
              <w:jc w:val="right"/>
              <w:rPr>
                <w:color w:val="000000" w:themeColor="text1"/>
                <w:sz w:val="22"/>
                <w:szCs w:val="22"/>
              </w:rPr>
            </w:pPr>
            <w:r w:rsidRPr="00D22151">
              <w:rPr>
                <w:bCs/>
                <w:color w:val="000000" w:themeColor="text1"/>
                <w:sz w:val="22"/>
                <w:szCs w:val="22"/>
              </w:rPr>
              <w:t> </w:t>
            </w:r>
          </w:p>
        </w:tc>
        <w:tc>
          <w:tcPr>
            <w:tcW w:w="1627" w:type="dxa"/>
            <w:vAlign w:val="center"/>
          </w:tcPr>
          <w:p w14:paraId="19AADF76" w14:textId="0B62ECDE" w:rsidR="00D22151" w:rsidRPr="00D22151" w:rsidRDefault="00D22151" w:rsidP="00041489">
            <w:pPr>
              <w:pStyle w:val="TableParagraph"/>
              <w:tabs>
                <w:tab w:val="left" w:pos="567"/>
              </w:tabs>
              <w:spacing w:line="276" w:lineRule="auto"/>
              <w:ind w:right="95"/>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4B4B6053" w14:textId="6D25C2A8" w:rsidR="00D22151" w:rsidRPr="00D22151" w:rsidRDefault="00D22151" w:rsidP="00041489">
            <w:pPr>
              <w:pStyle w:val="TableParagraph"/>
              <w:tabs>
                <w:tab w:val="left" w:pos="567"/>
              </w:tabs>
              <w:spacing w:line="276" w:lineRule="auto"/>
              <w:ind w:right="95"/>
              <w:jc w:val="right"/>
              <w:rPr>
                <w:color w:val="000000" w:themeColor="text1"/>
                <w:sz w:val="22"/>
                <w:szCs w:val="22"/>
              </w:rPr>
            </w:pPr>
            <w:r w:rsidRPr="00D22151">
              <w:rPr>
                <w:bCs/>
                <w:color w:val="000000" w:themeColor="text1"/>
                <w:sz w:val="22"/>
                <w:szCs w:val="22"/>
              </w:rPr>
              <w:t> </w:t>
            </w:r>
          </w:p>
        </w:tc>
        <w:tc>
          <w:tcPr>
            <w:tcW w:w="1621" w:type="dxa"/>
            <w:vAlign w:val="center"/>
          </w:tcPr>
          <w:p w14:paraId="25BB1B4F" w14:textId="5CA9A835" w:rsidR="00D22151" w:rsidRPr="00D22151" w:rsidRDefault="00D22151" w:rsidP="00041489">
            <w:pPr>
              <w:pStyle w:val="TableParagraph"/>
              <w:tabs>
                <w:tab w:val="left" w:pos="567"/>
              </w:tabs>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1613604C" w14:textId="73A6D8C9" w:rsidR="00D22151" w:rsidRPr="00D22151" w:rsidRDefault="00D22151" w:rsidP="00041489">
            <w:pPr>
              <w:pStyle w:val="TableParagraph"/>
              <w:tabs>
                <w:tab w:val="left" w:pos="567"/>
              </w:tabs>
              <w:spacing w:line="276" w:lineRule="auto"/>
              <w:ind w:right="95"/>
              <w:jc w:val="right"/>
              <w:rPr>
                <w:b w:val="0"/>
                <w:color w:val="000000" w:themeColor="text1"/>
                <w:sz w:val="22"/>
                <w:szCs w:val="22"/>
              </w:rPr>
            </w:pPr>
            <w:r w:rsidRPr="00D22151">
              <w:rPr>
                <w:b w:val="0"/>
                <w:bCs w:val="0"/>
                <w:color w:val="000000" w:themeColor="text1"/>
                <w:sz w:val="22"/>
                <w:szCs w:val="22"/>
              </w:rPr>
              <w:t> </w:t>
            </w:r>
          </w:p>
        </w:tc>
      </w:tr>
      <w:tr w:rsidR="00D22151" w:rsidRPr="00D22151" w14:paraId="418EBA88" w14:textId="77777777" w:rsidTr="00B855C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162" w:type="dxa"/>
            <w:vMerge/>
          </w:tcPr>
          <w:p w14:paraId="499015D2" w14:textId="77777777" w:rsidR="00D22151" w:rsidRPr="00D22151" w:rsidRDefault="00D22151" w:rsidP="00041489">
            <w:pPr>
              <w:pStyle w:val="TableParagraph"/>
              <w:tabs>
                <w:tab w:val="left" w:pos="567"/>
              </w:tabs>
              <w:spacing w:line="276" w:lineRule="auto"/>
              <w:ind w:right="95"/>
              <w:jc w:val="right"/>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2162" w:type="dxa"/>
          </w:tcPr>
          <w:p w14:paraId="37A1E4BF" w14:textId="446B557C" w:rsidR="00D22151" w:rsidRPr="00EC626F" w:rsidRDefault="00D22151" w:rsidP="00041489">
            <w:pPr>
              <w:pStyle w:val="TableParagraph"/>
              <w:tabs>
                <w:tab w:val="left" w:pos="567"/>
              </w:tabs>
              <w:spacing w:line="276" w:lineRule="auto"/>
              <w:ind w:right="95"/>
              <w:jc w:val="right"/>
              <w:rPr>
                <w:b/>
                <w:color w:val="000000" w:themeColor="text1"/>
                <w:sz w:val="22"/>
                <w:szCs w:val="22"/>
              </w:rPr>
            </w:pPr>
          </w:p>
        </w:tc>
        <w:tc>
          <w:tcPr>
            <w:tcW w:w="1597" w:type="dxa"/>
            <w:vAlign w:val="center"/>
          </w:tcPr>
          <w:p w14:paraId="58D131E0" w14:textId="62D7878F" w:rsidR="00D22151" w:rsidRPr="00D22151" w:rsidRDefault="00D22151" w:rsidP="00041489">
            <w:pPr>
              <w:pStyle w:val="TableParagraph"/>
              <w:tabs>
                <w:tab w:val="left" w:pos="567"/>
              </w:tabs>
              <w:spacing w:line="276" w:lineRule="auto"/>
              <w:ind w:right="98"/>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6C734AF2" w14:textId="01787290" w:rsidR="00D22151" w:rsidRPr="00D22151" w:rsidRDefault="00D22151" w:rsidP="00041489">
            <w:pPr>
              <w:pStyle w:val="TableParagraph"/>
              <w:tabs>
                <w:tab w:val="left" w:pos="567"/>
              </w:tabs>
              <w:spacing w:line="276" w:lineRule="auto"/>
              <w:ind w:right="97"/>
              <w:jc w:val="right"/>
              <w:rPr>
                <w:color w:val="000000" w:themeColor="text1"/>
                <w:sz w:val="22"/>
                <w:szCs w:val="22"/>
              </w:rPr>
            </w:pPr>
            <w:r w:rsidRPr="00D22151">
              <w:rPr>
                <w:bCs/>
                <w:color w:val="000000" w:themeColor="text1"/>
                <w:sz w:val="22"/>
                <w:szCs w:val="22"/>
              </w:rPr>
              <w:t> </w:t>
            </w:r>
          </w:p>
        </w:tc>
        <w:tc>
          <w:tcPr>
            <w:tcW w:w="1627" w:type="dxa"/>
            <w:vAlign w:val="center"/>
          </w:tcPr>
          <w:p w14:paraId="1E0F0753" w14:textId="04CFAA39" w:rsidR="00D22151" w:rsidRPr="00D22151" w:rsidRDefault="00D22151" w:rsidP="00041489">
            <w:pPr>
              <w:pStyle w:val="TableParagraph"/>
              <w:tabs>
                <w:tab w:val="left" w:pos="567"/>
              </w:tabs>
              <w:spacing w:line="276" w:lineRule="auto"/>
              <w:ind w:right="95"/>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4198B3B9" w14:textId="2DC2111F" w:rsidR="00D22151" w:rsidRPr="00D22151" w:rsidRDefault="00D22151" w:rsidP="00041489">
            <w:pPr>
              <w:pStyle w:val="TableParagraph"/>
              <w:tabs>
                <w:tab w:val="left" w:pos="567"/>
              </w:tabs>
              <w:spacing w:line="276" w:lineRule="auto"/>
              <w:ind w:right="95"/>
              <w:jc w:val="right"/>
              <w:rPr>
                <w:color w:val="000000" w:themeColor="text1"/>
                <w:sz w:val="22"/>
                <w:szCs w:val="22"/>
              </w:rPr>
            </w:pPr>
            <w:r w:rsidRPr="00D22151">
              <w:rPr>
                <w:bCs/>
                <w:color w:val="000000" w:themeColor="text1"/>
                <w:sz w:val="22"/>
                <w:szCs w:val="22"/>
              </w:rPr>
              <w:t> </w:t>
            </w:r>
          </w:p>
        </w:tc>
        <w:tc>
          <w:tcPr>
            <w:tcW w:w="1621" w:type="dxa"/>
            <w:vAlign w:val="center"/>
          </w:tcPr>
          <w:p w14:paraId="1A339F5E" w14:textId="09178B05" w:rsidR="00D22151" w:rsidRPr="00D22151" w:rsidRDefault="00D22151" w:rsidP="00041489">
            <w:pPr>
              <w:pStyle w:val="TableParagraph"/>
              <w:tabs>
                <w:tab w:val="left" w:pos="567"/>
              </w:tabs>
              <w:spacing w:line="276" w:lineRule="auto"/>
              <w:ind w:right="95"/>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4975A6D9" w14:textId="673CEE35" w:rsidR="00D22151" w:rsidRPr="00D22151" w:rsidRDefault="00D22151" w:rsidP="00041489">
            <w:pPr>
              <w:pStyle w:val="TableParagraph"/>
              <w:tabs>
                <w:tab w:val="left" w:pos="567"/>
              </w:tabs>
              <w:spacing w:line="276" w:lineRule="auto"/>
              <w:ind w:right="95"/>
              <w:jc w:val="right"/>
              <w:rPr>
                <w:b w:val="0"/>
                <w:color w:val="000000" w:themeColor="text1"/>
                <w:sz w:val="22"/>
                <w:szCs w:val="22"/>
              </w:rPr>
            </w:pPr>
            <w:r w:rsidRPr="00D22151">
              <w:rPr>
                <w:b w:val="0"/>
                <w:bCs w:val="0"/>
                <w:color w:val="000000" w:themeColor="text1"/>
                <w:sz w:val="22"/>
                <w:szCs w:val="22"/>
              </w:rPr>
              <w:t> </w:t>
            </w:r>
          </w:p>
        </w:tc>
      </w:tr>
      <w:tr w:rsidR="00D22151" w:rsidRPr="00D22151" w14:paraId="0989889D" w14:textId="77777777" w:rsidTr="00B855C4">
        <w:trPr>
          <w:trHeight w:val="399"/>
        </w:trPr>
        <w:tc>
          <w:tcPr>
            <w:cnfStyle w:val="001000000000" w:firstRow="0" w:lastRow="0" w:firstColumn="1" w:lastColumn="0" w:oddVBand="0" w:evenVBand="0" w:oddHBand="0" w:evenHBand="0" w:firstRowFirstColumn="0" w:firstRowLastColumn="0" w:lastRowFirstColumn="0" w:lastRowLastColumn="0"/>
            <w:tcW w:w="2162" w:type="dxa"/>
            <w:vMerge/>
          </w:tcPr>
          <w:p w14:paraId="1B96DC3C" w14:textId="77777777" w:rsidR="00D22151" w:rsidRPr="00D22151" w:rsidRDefault="00D22151" w:rsidP="00041489">
            <w:pPr>
              <w:pStyle w:val="TableParagraph"/>
              <w:tabs>
                <w:tab w:val="left" w:pos="567"/>
              </w:tabs>
              <w:spacing w:line="276" w:lineRule="auto"/>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2162" w:type="dxa"/>
          </w:tcPr>
          <w:p w14:paraId="058BA1B3" w14:textId="00744600" w:rsidR="00D22151" w:rsidRPr="00EC626F" w:rsidRDefault="00D22151" w:rsidP="00041489">
            <w:pPr>
              <w:pStyle w:val="TableParagraph"/>
              <w:tabs>
                <w:tab w:val="left" w:pos="567"/>
              </w:tabs>
              <w:spacing w:line="276" w:lineRule="auto"/>
              <w:rPr>
                <w:b/>
                <w:color w:val="000000" w:themeColor="text1"/>
                <w:sz w:val="22"/>
                <w:szCs w:val="22"/>
              </w:rPr>
            </w:pPr>
          </w:p>
        </w:tc>
        <w:tc>
          <w:tcPr>
            <w:tcW w:w="1597" w:type="dxa"/>
            <w:vAlign w:val="center"/>
          </w:tcPr>
          <w:p w14:paraId="58C6F078" w14:textId="278B4FF8" w:rsidR="00D22151" w:rsidRPr="00D22151" w:rsidRDefault="00D22151" w:rsidP="00041489">
            <w:pPr>
              <w:pStyle w:val="TableParagraph"/>
              <w:tabs>
                <w:tab w:val="left" w:pos="567"/>
              </w:tabs>
              <w:spacing w:line="276" w:lineRule="auto"/>
              <w:ind w:right="95"/>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63041E62" w14:textId="26879DAF" w:rsidR="00D22151" w:rsidRPr="00D22151" w:rsidRDefault="00D22151" w:rsidP="00041489">
            <w:pPr>
              <w:pStyle w:val="TableParagraph"/>
              <w:tabs>
                <w:tab w:val="left" w:pos="567"/>
              </w:tabs>
              <w:spacing w:line="276" w:lineRule="auto"/>
              <w:ind w:right="95"/>
              <w:jc w:val="right"/>
              <w:rPr>
                <w:color w:val="000000" w:themeColor="text1"/>
                <w:sz w:val="22"/>
                <w:szCs w:val="22"/>
              </w:rPr>
            </w:pPr>
            <w:r w:rsidRPr="00D22151">
              <w:rPr>
                <w:bCs/>
                <w:color w:val="000000" w:themeColor="text1"/>
                <w:sz w:val="22"/>
                <w:szCs w:val="22"/>
              </w:rPr>
              <w:t> </w:t>
            </w:r>
          </w:p>
        </w:tc>
        <w:tc>
          <w:tcPr>
            <w:tcW w:w="1627" w:type="dxa"/>
            <w:vAlign w:val="center"/>
          </w:tcPr>
          <w:p w14:paraId="300E79EF" w14:textId="3BB90C14" w:rsidR="00D22151" w:rsidRPr="00D22151" w:rsidRDefault="00D22151" w:rsidP="00041489">
            <w:pPr>
              <w:pStyle w:val="TableParagraph"/>
              <w:tabs>
                <w:tab w:val="left" w:pos="567"/>
              </w:tabs>
              <w:spacing w:line="276" w:lineRule="auto"/>
              <w:ind w:right="92"/>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3668819E" w14:textId="45113C5F" w:rsidR="00D22151" w:rsidRPr="00D22151" w:rsidRDefault="00D22151" w:rsidP="00041489">
            <w:pPr>
              <w:pStyle w:val="TableParagraph"/>
              <w:tabs>
                <w:tab w:val="left" w:pos="567"/>
              </w:tabs>
              <w:spacing w:line="276" w:lineRule="auto"/>
              <w:ind w:right="92"/>
              <w:jc w:val="right"/>
              <w:rPr>
                <w:color w:val="000000" w:themeColor="text1"/>
                <w:sz w:val="22"/>
                <w:szCs w:val="22"/>
              </w:rPr>
            </w:pPr>
            <w:r w:rsidRPr="00D22151">
              <w:rPr>
                <w:bCs/>
                <w:color w:val="000000" w:themeColor="text1"/>
                <w:sz w:val="22"/>
                <w:szCs w:val="22"/>
              </w:rPr>
              <w:t> </w:t>
            </w:r>
          </w:p>
        </w:tc>
        <w:tc>
          <w:tcPr>
            <w:tcW w:w="1621" w:type="dxa"/>
            <w:vAlign w:val="center"/>
          </w:tcPr>
          <w:p w14:paraId="6241624A" w14:textId="4145F1F0" w:rsidR="00D22151" w:rsidRPr="00D22151" w:rsidRDefault="00D22151" w:rsidP="00041489">
            <w:pPr>
              <w:pStyle w:val="TableParagraph"/>
              <w:tabs>
                <w:tab w:val="left" w:pos="567"/>
              </w:tabs>
              <w:spacing w:line="276" w:lineRule="auto"/>
              <w:ind w:right="93"/>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01648D33" w14:textId="335F4D78" w:rsidR="00D22151" w:rsidRPr="00D22151" w:rsidRDefault="00D22151" w:rsidP="00041489">
            <w:pPr>
              <w:pStyle w:val="TableParagraph"/>
              <w:tabs>
                <w:tab w:val="left" w:pos="567"/>
              </w:tabs>
              <w:spacing w:line="276" w:lineRule="auto"/>
              <w:ind w:right="93"/>
              <w:jc w:val="right"/>
              <w:rPr>
                <w:b w:val="0"/>
                <w:color w:val="000000" w:themeColor="text1"/>
                <w:sz w:val="22"/>
                <w:szCs w:val="22"/>
              </w:rPr>
            </w:pPr>
            <w:r w:rsidRPr="00D22151">
              <w:rPr>
                <w:b w:val="0"/>
                <w:bCs w:val="0"/>
                <w:color w:val="000000" w:themeColor="text1"/>
                <w:sz w:val="22"/>
                <w:szCs w:val="22"/>
              </w:rPr>
              <w:t> </w:t>
            </w:r>
          </w:p>
        </w:tc>
      </w:tr>
      <w:tr w:rsidR="00D22151" w:rsidRPr="00D22151" w14:paraId="038994DA" w14:textId="77777777" w:rsidTr="00B855C4">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162" w:type="dxa"/>
            <w:vMerge/>
          </w:tcPr>
          <w:p w14:paraId="7C4AB384" w14:textId="77777777" w:rsidR="00D22151" w:rsidRPr="00D22151" w:rsidRDefault="00D22151" w:rsidP="00041489">
            <w:pPr>
              <w:pStyle w:val="TableParagraph"/>
              <w:tabs>
                <w:tab w:val="left" w:pos="567"/>
              </w:tabs>
              <w:spacing w:line="276" w:lineRule="auto"/>
              <w:ind w:right="95"/>
              <w:jc w:val="right"/>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2162" w:type="dxa"/>
          </w:tcPr>
          <w:p w14:paraId="58D5DB68" w14:textId="1364F434" w:rsidR="00D22151" w:rsidRPr="00EC626F" w:rsidRDefault="00D22151" w:rsidP="00041489">
            <w:pPr>
              <w:pStyle w:val="TableParagraph"/>
              <w:tabs>
                <w:tab w:val="left" w:pos="567"/>
              </w:tabs>
              <w:spacing w:line="276" w:lineRule="auto"/>
              <w:ind w:right="95"/>
              <w:jc w:val="right"/>
              <w:rPr>
                <w:b/>
                <w:color w:val="000000" w:themeColor="text1"/>
                <w:sz w:val="22"/>
                <w:szCs w:val="22"/>
              </w:rPr>
            </w:pPr>
          </w:p>
        </w:tc>
        <w:tc>
          <w:tcPr>
            <w:tcW w:w="1597" w:type="dxa"/>
            <w:vAlign w:val="center"/>
          </w:tcPr>
          <w:p w14:paraId="1F4EFE2C" w14:textId="6A2BC0CB" w:rsidR="00D22151" w:rsidRPr="00D22151" w:rsidRDefault="00D22151" w:rsidP="00041489">
            <w:pPr>
              <w:pStyle w:val="TableParagraph"/>
              <w:tabs>
                <w:tab w:val="left" w:pos="567"/>
              </w:tabs>
              <w:spacing w:line="276" w:lineRule="auto"/>
              <w:ind w:right="95"/>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3479AC36" w14:textId="2B902189" w:rsidR="00D22151" w:rsidRPr="00D22151" w:rsidRDefault="00D22151" w:rsidP="00041489">
            <w:pPr>
              <w:pStyle w:val="TableParagraph"/>
              <w:tabs>
                <w:tab w:val="left" w:pos="567"/>
              </w:tabs>
              <w:spacing w:line="276" w:lineRule="auto"/>
              <w:ind w:right="95"/>
              <w:jc w:val="right"/>
              <w:rPr>
                <w:color w:val="000000" w:themeColor="text1"/>
                <w:sz w:val="22"/>
                <w:szCs w:val="22"/>
              </w:rPr>
            </w:pPr>
            <w:r w:rsidRPr="00D22151">
              <w:rPr>
                <w:bCs/>
                <w:color w:val="000000" w:themeColor="text1"/>
                <w:sz w:val="22"/>
                <w:szCs w:val="22"/>
              </w:rPr>
              <w:t> </w:t>
            </w:r>
          </w:p>
        </w:tc>
        <w:tc>
          <w:tcPr>
            <w:tcW w:w="1627" w:type="dxa"/>
            <w:vAlign w:val="center"/>
          </w:tcPr>
          <w:p w14:paraId="3AD05F5F" w14:textId="53634CED" w:rsidR="00D22151" w:rsidRPr="00D22151" w:rsidRDefault="00D22151" w:rsidP="00041489">
            <w:pPr>
              <w:pStyle w:val="TableParagraph"/>
              <w:tabs>
                <w:tab w:val="left" w:pos="567"/>
              </w:tabs>
              <w:spacing w:line="276" w:lineRule="auto"/>
              <w:ind w:right="92"/>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66E78B7D" w14:textId="238AF6DE" w:rsidR="00D22151" w:rsidRPr="00D22151" w:rsidRDefault="00D22151" w:rsidP="00041489">
            <w:pPr>
              <w:pStyle w:val="TableParagraph"/>
              <w:tabs>
                <w:tab w:val="left" w:pos="567"/>
              </w:tabs>
              <w:spacing w:line="276" w:lineRule="auto"/>
              <w:ind w:right="92"/>
              <w:jc w:val="right"/>
              <w:rPr>
                <w:color w:val="000000" w:themeColor="text1"/>
                <w:sz w:val="22"/>
                <w:szCs w:val="22"/>
              </w:rPr>
            </w:pPr>
            <w:r w:rsidRPr="00D22151">
              <w:rPr>
                <w:bCs/>
                <w:color w:val="000000" w:themeColor="text1"/>
                <w:sz w:val="22"/>
                <w:szCs w:val="22"/>
              </w:rPr>
              <w:t> </w:t>
            </w:r>
          </w:p>
        </w:tc>
        <w:tc>
          <w:tcPr>
            <w:tcW w:w="1621" w:type="dxa"/>
            <w:vAlign w:val="center"/>
          </w:tcPr>
          <w:p w14:paraId="5BDF1B4B" w14:textId="252D632A" w:rsidR="00D22151" w:rsidRPr="00D22151" w:rsidRDefault="00D22151" w:rsidP="00041489">
            <w:pPr>
              <w:pStyle w:val="TableParagraph"/>
              <w:tabs>
                <w:tab w:val="left" w:pos="567"/>
              </w:tabs>
              <w:spacing w:line="276" w:lineRule="auto"/>
              <w:ind w:right="93"/>
              <w:jc w:val="righ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22151">
              <w:rPr>
                <w:bCs/>
                <w:color w:val="000000" w:themeColor="text1"/>
                <w:sz w:val="22"/>
                <w:szCs w:val="22"/>
              </w:rPr>
              <w:t> </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1926E0C5" w14:textId="594204CB" w:rsidR="00D22151" w:rsidRPr="00D22151" w:rsidRDefault="00D22151" w:rsidP="00041489">
            <w:pPr>
              <w:pStyle w:val="TableParagraph"/>
              <w:tabs>
                <w:tab w:val="left" w:pos="567"/>
              </w:tabs>
              <w:spacing w:line="276" w:lineRule="auto"/>
              <w:ind w:right="93"/>
              <w:jc w:val="right"/>
              <w:rPr>
                <w:b w:val="0"/>
                <w:color w:val="000000" w:themeColor="text1"/>
                <w:sz w:val="22"/>
                <w:szCs w:val="22"/>
              </w:rPr>
            </w:pPr>
            <w:r w:rsidRPr="00D22151">
              <w:rPr>
                <w:b w:val="0"/>
                <w:bCs w:val="0"/>
                <w:color w:val="000000" w:themeColor="text1"/>
                <w:sz w:val="22"/>
                <w:szCs w:val="22"/>
              </w:rPr>
              <w:t> </w:t>
            </w:r>
          </w:p>
        </w:tc>
      </w:tr>
      <w:tr w:rsidR="00D22151" w:rsidRPr="00D22151" w14:paraId="14A7E8F4" w14:textId="77777777" w:rsidTr="00B855C4">
        <w:trPr>
          <w:trHeight w:val="798"/>
        </w:trPr>
        <w:tc>
          <w:tcPr>
            <w:cnfStyle w:val="001000000000" w:firstRow="0" w:lastRow="0" w:firstColumn="1" w:lastColumn="0" w:oddVBand="0" w:evenVBand="0" w:oddHBand="0" w:evenHBand="0" w:firstRowFirstColumn="0" w:firstRowLastColumn="0" w:lastRowFirstColumn="0" w:lastRowLastColumn="0"/>
            <w:tcW w:w="2162" w:type="dxa"/>
          </w:tcPr>
          <w:p w14:paraId="502013E9" w14:textId="77777777" w:rsidR="00D22151" w:rsidRPr="00D22151" w:rsidRDefault="00D22151" w:rsidP="00041489">
            <w:pPr>
              <w:pStyle w:val="TableParagraph"/>
              <w:tabs>
                <w:tab w:val="left" w:pos="567"/>
              </w:tabs>
              <w:spacing w:line="276" w:lineRule="auto"/>
              <w:ind w:right="93"/>
              <w:jc w:val="right"/>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2162" w:type="dxa"/>
          </w:tcPr>
          <w:p w14:paraId="79A8ABA1" w14:textId="77777777" w:rsidR="00D22151" w:rsidRPr="00EC626F" w:rsidRDefault="00D22151" w:rsidP="00041489">
            <w:pPr>
              <w:pStyle w:val="TableParagraph"/>
              <w:tabs>
                <w:tab w:val="left" w:pos="567"/>
              </w:tabs>
              <w:spacing w:line="276" w:lineRule="auto"/>
              <w:ind w:right="93"/>
              <w:jc w:val="right"/>
              <w:rPr>
                <w:b/>
                <w:color w:val="000000" w:themeColor="text1"/>
                <w:sz w:val="22"/>
                <w:szCs w:val="22"/>
              </w:rPr>
            </w:pPr>
            <w:r w:rsidRPr="00EC626F">
              <w:rPr>
                <w:b/>
                <w:color w:val="000000" w:themeColor="text1"/>
                <w:sz w:val="22"/>
                <w:szCs w:val="22"/>
              </w:rPr>
              <w:t>Genel</w:t>
            </w:r>
            <w:r w:rsidRPr="00EC626F">
              <w:rPr>
                <w:b/>
                <w:color w:val="000000" w:themeColor="text1"/>
                <w:spacing w:val="-5"/>
                <w:sz w:val="22"/>
                <w:szCs w:val="22"/>
              </w:rPr>
              <w:t xml:space="preserve"> </w:t>
            </w:r>
            <w:r w:rsidRPr="00EC626F">
              <w:rPr>
                <w:b/>
                <w:color w:val="000000" w:themeColor="text1"/>
                <w:sz w:val="22"/>
                <w:szCs w:val="22"/>
              </w:rPr>
              <w:t>Yönetim</w:t>
            </w:r>
          </w:p>
          <w:p w14:paraId="56CD4576" w14:textId="77777777" w:rsidR="00D22151" w:rsidRPr="00EC626F" w:rsidRDefault="00D22151" w:rsidP="00041489">
            <w:pPr>
              <w:pStyle w:val="TableParagraph"/>
              <w:tabs>
                <w:tab w:val="left" w:pos="567"/>
              </w:tabs>
              <w:spacing w:line="276" w:lineRule="auto"/>
              <w:ind w:right="99"/>
              <w:jc w:val="right"/>
              <w:rPr>
                <w:b/>
                <w:color w:val="000000" w:themeColor="text1"/>
                <w:sz w:val="22"/>
                <w:szCs w:val="22"/>
              </w:rPr>
            </w:pPr>
            <w:r w:rsidRPr="00EC626F">
              <w:rPr>
                <w:b/>
                <w:color w:val="000000" w:themeColor="text1"/>
                <w:sz w:val="22"/>
                <w:szCs w:val="22"/>
              </w:rPr>
              <w:t>Giderleri</w:t>
            </w:r>
          </w:p>
        </w:tc>
        <w:tc>
          <w:tcPr>
            <w:tcW w:w="1597" w:type="dxa"/>
            <w:vAlign w:val="center"/>
          </w:tcPr>
          <w:p w14:paraId="1BEE9104" w14:textId="2680785F" w:rsidR="00D22151" w:rsidRPr="00D22151" w:rsidRDefault="00D22151" w:rsidP="00041489">
            <w:pPr>
              <w:pStyle w:val="TableParagraph"/>
              <w:tabs>
                <w:tab w:val="left" w:pos="567"/>
              </w:tabs>
              <w:spacing w:before="98" w:line="276" w:lineRule="auto"/>
              <w:ind w:right="94"/>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bCs/>
                <w:color w:val="000000" w:themeColor="text1"/>
                <w:sz w:val="22"/>
                <w:szCs w:val="22"/>
              </w:rPr>
              <w:t>0</w:t>
            </w: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2A3E156E" w14:textId="1319167A" w:rsidR="00D22151" w:rsidRPr="00D22151" w:rsidRDefault="00D22151" w:rsidP="00041489">
            <w:pPr>
              <w:pStyle w:val="TableParagraph"/>
              <w:tabs>
                <w:tab w:val="left" w:pos="567"/>
              </w:tabs>
              <w:spacing w:before="98" w:line="276" w:lineRule="auto"/>
              <w:ind w:right="94"/>
              <w:jc w:val="right"/>
              <w:rPr>
                <w:color w:val="000000" w:themeColor="text1"/>
                <w:sz w:val="22"/>
                <w:szCs w:val="22"/>
              </w:rPr>
            </w:pPr>
            <w:r>
              <w:rPr>
                <w:bCs/>
                <w:color w:val="000000" w:themeColor="text1"/>
                <w:sz w:val="22"/>
                <w:szCs w:val="22"/>
              </w:rPr>
              <w:t>0</w:t>
            </w:r>
            <w:r w:rsidRPr="00D22151">
              <w:rPr>
                <w:bCs/>
                <w:color w:val="000000" w:themeColor="text1"/>
                <w:sz w:val="22"/>
                <w:szCs w:val="22"/>
              </w:rPr>
              <w:t> </w:t>
            </w:r>
          </w:p>
        </w:tc>
        <w:tc>
          <w:tcPr>
            <w:tcW w:w="1627" w:type="dxa"/>
            <w:vAlign w:val="center"/>
          </w:tcPr>
          <w:p w14:paraId="2AC8E1AC" w14:textId="2996A3DD" w:rsidR="00D22151" w:rsidRPr="00D22151" w:rsidRDefault="00D22151" w:rsidP="00041489">
            <w:pPr>
              <w:pStyle w:val="TableParagraph"/>
              <w:tabs>
                <w:tab w:val="left" w:pos="567"/>
              </w:tabs>
              <w:spacing w:before="98" w:line="276" w:lineRule="auto"/>
              <w:ind w:right="91"/>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bCs/>
                <w:color w:val="000000" w:themeColor="text1"/>
                <w:sz w:val="22"/>
                <w:szCs w:val="22"/>
              </w:rPr>
              <w:t>0</w:t>
            </w:r>
            <w:r w:rsidRPr="00D22151">
              <w:rPr>
                <w:bCs/>
                <w:color w:val="000000" w:themeColor="text1"/>
                <w:sz w:val="22"/>
                <w:szCs w:val="22"/>
              </w:rPr>
              <w:t> </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77864C9C" w14:textId="447FFAD8" w:rsidR="00D22151" w:rsidRPr="00D22151" w:rsidRDefault="00D22151" w:rsidP="00041489">
            <w:pPr>
              <w:pStyle w:val="TableParagraph"/>
              <w:tabs>
                <w:tab w:val="left" w:pos="567"/>
              </w:tabs>
              <w:spacing w:before="98" w:line="276" w:lineRule="auto"/>
              <w:ind w:right="91"/>
              <w:jc w:val="right"/>
              <w:rPr>
                <w:color w:val="000000" w:themeColor="text1"/>
                <w:sz w:val="22"/>
                <w:szCs w:val="22"/>
              </w:rPr>
            </w:pPr>
            <w:r>
              <w:rPr>
                <w:bCs/>
                <w:color w:val="000000" w:themeColor="text1"/>
                <w:sz w:val="22"/>
                <w:szCs w:val="22"/>
              </w:rPr>
              <w:t>0</w:t>
            </w:r>
            <w:r w:rsidRPr="00D22151">
              <w:rPr>
                <w:bCs/>
                <w:color w:val="000000" w:themeColor="text1"/>
                <w:sz w:val="22"/>
                <w:szCs w:val="22"/>
              </w:rPr>
              <w:t> </w:t>
            </w:r>
          </w:p>
        </w:tc>
        <w:tc>
          <w:tcPr>
            <w:tcW w:w="1621" w:type="dxa"/>
            <w:vAlign w:val="center"/>
          </w:tcPr>
          <w:p w14:paraId="763607A9" w14:textId="7CC716F8" w:rsidR="00D22151" w:rsidRPr="00D22151" w:rsidRDefault="00D22151" w:rsidP="00041489">
            <w:pPr>
              <w:pStyle w:val="TableParagraph"/>
              <w:tabs>
                <w:tab w:val="left" w:pos="567"/>
              </w:tabs>
              <w:spacing w:before="98" w:line="276" w:lineRule="auto"/>
              <w:ind w:right="91"/>
              <w:jc w:val="righ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bCs/>
                <w:color w:val="000000" w:themeColor="text1"/>
                <w:sz w:val="22"/>
                <w:szCs w:val="22"/>
              </w:rPr>
              <w:t>0</w:t>
            </w:r>
            <w:r w:rsidRPr="00D22151">
              <w:rPr>
                <w:bCs/>
                <w:color w:val="000000" w:themeColor="text1"/>
                <w:sz w:val="22"/>
                <w:szCs w:val="22"/>
              </w:rPr>
              <w:t> </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11D0DC81" w14:textId="7CC91483" w:rsidR="00D22151" w:rsidRPr="00D22151" w:rsidRDefault="00D22151" w:rsidP="00041489">
            <w:pPr>
              <w:pStyle w:val="TableParagraph"/>
              <w:tabs>
                <w:tab w:val="left" w:pos="567"/>
              </w:tabs>
              <w:spacing w:before="98" w:line="276" w:lineRule="auto"/>
              <w:ind w:right="93"/>
              <w:jc w:val="right"/>
              <w:rPr>
                <w:b w:val="0"/>
                <w:color w:val="000000" w:themeColor="text1"/>
                <w:sz w:val="22"/>
                <w:szCs w:val="22"/>
              </w:rPr>
            </w:pPr>
            <w:r>
              <w:rPr>
                <w:b w:val="0"/>
                <w:bCs w:val="0"/>
                <w:color w:val="000000" w:themeColor="text1"/>
                <w:sz w:val="22"/>
                <w:szCs w:val="22"/>
              </w:rPr>
              <w:t>0</w:t>
            </w:r>
            <w:r w:rsidRPr="00D22151">
              <w:rPr>
                <w:b w:val="0"/>
                <w:bCs w:val="0"/>
                <w:color w:val="000000" w:themeColor="text1"/>
                <w:sz w:val="22"/>
                <w:szCs w:val="22"/>
              </w:rPr>
              <w:t> </w:t>
            </w:r>
          </w:p>
        </w:tc>
      </w:tr>
      <w:tr w:rsidR="00D22151" w:rsidRPr="00D22151" w14:paraId="600F82C3" w14:textId="77777777" w:rsidTr="00B855C4">
        <w:trPr>
          <w:cnfStyle w:val="010000000000" w:firstRow="0" w:lastRow="1"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162" w:type="dxa"/>
          </w:tcPr>
          <w:p w14:paraId="08A092F0" w14:textId="77777777" w:rsidR="00D22151" w:rsidRPr="00D22151" w:rsidRDefault="00D22151" w:rsidP="00041489">
            <w:pPr>
              <w:pStyle w:val="TableParagraph"/>
              <w:tabs>
                <w:tab w:val="left" w:pos="567"/>
              </w:tabs>
              <w:spacing w:before="2" w:line="276" w:lineRule="auto"/>
              <w:ind w:right="97"/>
              <w:jc w:val="right"/>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2162" w:type="dxa"/>
          </w:tcPr>
          <w:p w14:paraId="1331C0CE" w14:textId="77777777" w:rsidR="00D22151" w:rsidRPr="00D22151" w:rsidRDefault="00D22151" w:rsidP="00041489">
            <w:pPr>
              <w:pStyle w:val="TableParagraph"/>
              <w:tabs>
                <w:tab w:val="left" w:pos="567"/>
              </w:tabs>
              <w:spacing w:before="2" w:line="276" w:lineRule="auto"/>
              <w:ind w:right="97"/>
              <w:jc w:val="right"/>
              <w:rPr>
                <w:color w:val="000000" w:themeColor="text1"/>
                <w:sz w:val="22"/>
                <w:szCs w:val="22"/>
              </w:rPr>
            </w:pPr>
            <w:r w:rsidRPr="00D22151">
              <w:rPr>
                <w:color w:val="000000" w:themeColor="text1"/>
                <w:sz w:val="22"/>
                <w:szCs w:val="22"/>
              </w:rPr>
              <w:t>TOPLAM</w:t>
            </w:r>
          </w:p>
        </w:tc>
        <w:tc>
          <w:tcPr>
            <w:tcW w:w="1597" w:type="dxa"/>
            <w:vAlign w:val="center"/>
          </w:tcPr>
          <w:p w14:paraId="76BE5A7A" w14:textId="796FC6E9" w:rsidR="00D22151" w:rsidRPr="00D22151" w:rsidRDefault="00D22151" w:rsidP="00041489">
            <w:pPr>
              <w:pStyle w:val="TableParagraph"/>
              <w:tabs>
                <w:tab w:val="left" w:pos="567"/>
              </w:tabs>
              <w:spacing w:before="2" w:line="276" w:lineRule="auto"/>
              <w:ind w:right="95"/>
              <w:jc w:val="right"/>
              <w:cnfStyle w:val="010000000000" w:firstRow="0" w:lastRow="1" w:firstColumn="0" w:lastColumn="0" w:oddVBand="0" w:evenVBand="0" w:oddHBand="0" w:evenHBand="0" w:firstRowFirstColumn="0" w:firstRowLastColumn="0" w:lastRowFirstColumn="0" w:lastRowLastColumn="0"/>
              <w:rPr>
                <w:b w:val="0"/>
                <w:color w:val="000000" w:themeColor="text1"/>
                <w:sz w:val="22"/>
                <w:szCs w:val="22"/>
              </w:rPr>
            </w:pPr>
            <w:r w:rsidRPr="00D22151">
              <w:rPr>
                <w:b w:val="0"/>
                <w:bCs w:val="0"/>
                <w:color w:val="000000" w:themeColor="text1"/>
                <w:sz w:val="22"/>
                <w:szCs w:val="22"/>
              </w:rPr>
              <w:t>540000</w:t>
            </w:r>
          </w:p>
        </w:tc>
        <w:tc>
          <w:tcPr>
            <w:cnfStyle w:val="000010000000" w:firstRow="0" w:lastRow="0" w:firstColumn="0" w:lastColumn="0" w:oddVBand="1" w:evenVBand="0" w:oddHBand="0" w:evenHBand="0" w:firstRowFirstColumn="0" w:firstRowLastColumn="0" w:lastRowFirstColumn="0" w:lastRowLastColumn="0"/>
            <w:tcW w:w="1587" w:type="dxa"/>
            <w:vAlign w:val="center"/>
          </w:tcPr>
          <w:p w14:paraId="7FA1EAA2" w14:textId="2E87227F" w:rsidR="00D22151" w:rsidRPr="00D22151" w:rsidRDefault="00D22151" w:rsidP="00041489">
            <w:pPr>
              <w:pStyle w:val="TableParagraph"/>
              <w:tabs>
                <w:tab w:val="left" w:pos="567"/>
              </w:tabs>
              <w:spacing w:before="2" w:line="276" w:lineRule="auto"/>
              <w:ind w:right="95"/>
              <w:jc w:val="right"/>
              <w:rPr>
                <w:b w:val="0"/>
                <w:color w:val="000000" w:themeColor="text1"/>
                <w:sz w:val="22"/>
                <w:szCs w:val="22"/>
              </w:rPr>
            </w:pPr>
            <w:r w:rsidRPr="00D22151">
              <w:rPr>
                <w:b w:val="0"/>
                <w:bCs w:val="0"/>
                <w:color w:val="000000" w:themeColor="text1"/>
                <w:sz w:val="22"/>
                <w:szCs w:val="22"/>
              </w:rPr>
              <w:t>560000</w:t>
            </w:r>
          </w:p>
        </w:tc>
        <w:tc>
          <w:tcPr>
            <w:tcW w:w="1627" w:type="dxa"/>
            <w:vAlign w:val="center"/>
          </w:tcPr>
          <w:p w14:paraId="01B353D9" w14:textId="59BA2A80" w:rsidR="00D22151" w:rsidRPr="00D22151" w:rsidRDefault="00D22151" w:rsidP="00041489">
            <w:pPr>
              <w:pStyle w:val="TableParagraph"/>
              <w:tabs>
                <w:tab w:val="left" w:pos="567"/>
              </w:tabs>
              <w:spacing w:before="2" w:line="276" w:lineRule="auto"/>
              <w:ind w:right="92"/>
              <w:jc w:val="right"/>
              <w:cnfStyle w:val="010000000000" w:firstRow="0" w:lastRow="1" w:firstColumn="0" w:lastColumn="0" w:oddVBand="0" w:evenVBand="0" w:oddHBand="0" w:evenHBand="0" w:firstRowFirstColumn="0" w:firstRowLastColumn="0" w:lastRowFirstColumn="0" w:lastRowLastColumn="0"/>
              <w:rPr>
                <w:b w:val="0"/>
                <w:color w:val="000000" w:themeColor="text1"/>
                <w:sz w:val="22"/>
                <w:szCs w:val="22"/>
              </w:rPr>
            </w:pPr>
            <w:r w:rsidRPr="00D22151">
              <w:rPr>
                <w:b w:val="0"/>
                <w:bCs w:val="0"/>
                <w:color w:val="000000" w:themeColor="text1"/>
                <w:sz w:val="22"/>
                <w:szCs w:val="22"/>
              </w:rPr>
              <w:t>580000</w:t>
            </w:r>
          </w:p>
        </w:tc>
        <w:tc>
          <w:tcPr>
            <w:cnfStyle w:val="000010000000" w:firstRow="0" w:lastRow="0" w:firstColumn="0" w:lastColumn="0" w:oddVBand="1" w:evenVBand="0" w:oddHBand="0" w:evenHBand="0" w:firstRowFirstColumn="0" w:firstRowLastColumn="0" w:lastRowFirstColumn="0" w:lastRowLastColumn="0"/>
            <w:tcW w:w="1619" w:type="dxa"/>
            <w:vAlign w:val="center"/>
          </w:tcPr>
          <w:p w14:paraId="57A45D35" w14:textId="7594A9AC" w:rsidR="00D22151" w:rsidRPr="00D22151" w:rsidRDefault="00D22151" w:rsidP="00041489">
            <w:pPr>
              <w:pStyle w:val="TableParagraph"/>
              <w:tabs>
                <w:tab w:val="left" w:pos="567"/>
              </w:tabs>
              <w:spacing w:before="2" w:line="276" w:lineRule="auto"/>
              <w:ind w:right="92"/>
              <w:jc w:val="right"/>
              <w:rPr>
                <w:b w:val="0"/>
                <w:color w:val="000000" w:themeColor="text1"/>
                <w:sz w:val="22"/>
                <w:szCs w:val="22"/>
              </w:rPr>
            </w:pPr>
            <w:r w:rsidRPr="00D22151">
              <w:rPr>
                <w:b w:val="0"/>
                <w:bCs w:val="0"/>
                <w:color w:val="000000" w:themeColor="text1"/>
                <w:sz w:val="22"/>
                <w:szCs w:val="22"/>
              </w:rPr>
              <w:t>600000</w:t>
            </w:r>
          </w:p>
        </w:tc>
        <w:tc>
          <w:tcPr>
            <w:tcW w:w="1621" w:type="dxa"/>
            <w:vAlign w:val="center"/>
          </w:tcPr>
          <w:p w14:paraId="5798AEFE" w14:textId="63D9A834" w:rsidR="00D22151" w:rsidRPr="00D22151" w:rsidRDefault="00D22151" w:rsidP="00041489">
            <w:pPr>
              <w:pStyle w:val="TableParagraph"/>
              <w:tabs>
                <w:tab w:val="left" w:pos="567"/>
              </w:tabs>
              <w:spacing w:before="2" w:line="276" w:lineRule="auto"/>
              <w:ind w:right="93"/>
              <w:jc w:val="right"/>
              <w:cnfStyle w:val="010000000000" w:firstRow="0" w:lastRow="1" w:firstColumn="0" w:lastColumn="0" w:oddVBand="0" w:evenVBand="0" w:oddHBand="0" w:evenHBand="0" w:firstRowFirstColumn="0" w:firstRowLastColumn="0" w:lastRowFirstColumn="0" w:lastRowLastColumn="0"/>
              <w:rPr>
                <w:b w:val="0"/>
                <w:color w:val="000000" w:themeColor="text1"/>
                <w:sz w:val="22"/>
                <w:szCs w:val="22"/>
              </w:rPr>
            </w:pPr>
            <w:r w:rsidRPr="00D22151">
              <w:rPr>
                <w:b w:val="0"/>
                <w:bCs w:val="0"/>
                <w:color w:val="000000" w:themeColor="text1"/>
                <w:sz w:val="22"/>
                <w:szCs w:val="22"/>
              </w:rPr>
              <w:t>620000</w:t>
            </w:r>
          </w:p>
        </w:tc>
        <w:tc>
          <w:tcPr>
            <w:cnfStyle w:val="000100000000" w:firstRow="0" w:lastRow="0" w:firstColumn="0" w:lastColumn="1" w:oddVBand="0" w:evenVBand="0" w:oddHBand="0" w:evenHBand="0" w:firstRowFirstColumn="0" w:firstRowLastColumn="0" w:lastRowFirstColumn="0" w:lastRowLastColumn="0"/>
            <w:tcW w:w="1619" w:type="dxa"/>
            <w:vAlign w:val="center"/>
          </w:tcPr>
          <w:p w14:paraId="177E36F8" w14:textId="70F5F337" w:rsidR="00D22151" w:rsidRPr="00D22151" w:rsidRDefault="00D22151" w:rsidP="00041489">
            <w:pPr>
              <w:pStyle w:val="TableParagraph"/>
              <w:tabs>
                <w:tab w:val="left" w:pos="567"/>
              </w:tabs>
              <w:spacing w:before="2" w:line="276" w:lineRule="auto"/>
              <w:ind w:right="93"/>
              <w:jc w:val="right"/>
              <w:rPr>
                <w:b w:val="0"/>
                <w:color w:val="000000" w:themeColor="text1"/>
                <w:sz w:val="22"/>
                <w:szCs w:val="22"/>
              </w:rPr>
            </w:pPr>
            <w:r w:rsidRPr="00D22151">
              <w:rPr>
                <w:b w:val="0"/>
                <w:bCs w:val="0"/>
                <w:color w:val="000000" w:themeColor="text1"/>
                <w:sz w:val="22"/>
                <w:szCs w:val="22"/>
              </w:rPr>
              <w:t>640000</w:t>
            </w:r>
          </w:p>
        </w:tc>
      </w:tr>
    </w:tbl>
    <w:p w14:paraId="4E18554C" w14:textId="77777777" w:rsidR="0062254A" w:rsidRPr="00DD7E11" w:rsidRDefault="0062254A" w:rsidP="0062254A">
      <w:pPr>
        <w:pStyle w:val="Balk1"/>
      </w:pPr>
      <w:bookmarkStart w:id="219" w:name="_Toc162615172"/>
      <w:r>
        <w:rPr>
          <w:b w:val="0"/>
        </w:rPr>
        <w:t>5. İZLEME VE DEĞERLENDİRME</w:t>
      </w:r>
      <w:bookmarkEnd w:id="219"/>
    </w:p>
    <w:p w14:paraId="168D1203" w14:textId="77777777" w:rsidR="0062254A" w:rsidRPr="00263CCA" w:rsidRDefault="0062254A" w:rsidP="0062254A"/>
    <w:p w14:paraId="3CF8C8EB" w14:textId="77777777" w:rsidR="0062254A" w:rsidRDefault="0062254A" w:rsidP="0062254A">
      <w:pPr>
        <w:tabs>
          <w:tab w:val="left" w:pos="567"/>
        </w:tabs>
        <w:spacing w:line="276" w:lineRule="auto"/>
        <w:rPr>
          <w:sz w:val="22"/>
          <w:szCs w:val="22"/>
        </w:rPr>
      </w:pPr>
      <w:r>
        <w:rPr>
          <w:sz w:val="22"/>
          <w:szCs w:val="22"/>
        </w:rPr>
        <w:tab/>
      </w:r>
    </w:p>
    <w:p w14:paraId="2F40B251" w14:textId="0D18F514" w:rsidR="0062254A" w:rsidRDefault="0062254A" w:rsidP="0062254A">
      <w:pPr>
        <w:tabs>
          <w:tab w:val="left" w:pos="567"/>
        </w:tabs>
        <w:spacing w:line="276" w:lineRule="auto"/>
        <w:rPr>
          <w:sz w:val="22"/>
          <w:szCs w:val="22"/>
        </w:rPr>
      </w:pPr>
    </w:p>
    <w:p w14:paraId="6005AA2F" w14:textId="77777777" w:rsidR="0062254A" w:rsidRDefault="0062254A" w:rsidP="0062254A">
      <w:pPr>
        <w:tabs>
          <w:tab w:val="left" w:pos="567"/>
        </w:tabs>
        <w:spacing w:line="276" w:lineRule="auto"/>
        <w:rPr>
          <w:sz w:val="22"/>
          <w:szCs w:val="22"/>
        </w:rPr>
      </w:pPr>
    </w:p>
    <w:p w14:paraId="545EC855" w14:textId="12047140" w:rsidR="0062254A" w:rsidRDefault="00BF7342" w:rsidP="0062254A">
      <w:pPr>
        <w:tabs>
          <w:tab w:val="left" w:pos="567"/>
        </w:tabs>
        <w:spacing w:line="276" w:lineRule="auto"/>
        <w:rPr>
          <w:sz w:val="22"/>
          <w:szCs w:val="22"/>
        </w:rPr>
      </w:pPr>
      <w:r>
        <w:rPr>
          <w:noProof/>
          <w:sz w:val="22"/>
          <w:szCs w:val="22"/>
        </w:rPr>
        <w:drawing>
          <wp:anchor distT="0" distB="0" distL="114300" distR="114300" simplePos="0" relativeHeight="251661312" behindDoc="1" locked="0" layoutInCell="1" allowOverlap="1" wp14:anchorId="24B023AE" wp14:editId="4F7951F5">
            <wp:simplePos x="0" y="0"/>
            <wp:positionH relativeFrom="column">
              <wp:posOffset>5397500</wp:posOffset>
            </wp:positionH>
            <wp:positionV relativeFrom="paragraph">
              <wp:posOffset>101600</wp:posOffset>
            </wp:positionV>
            <wp:extent cx="3384550" cy="3225800"/>
            <wp:effectExtent l="0" t="0" r="6350" b="0"/>
            <wp:wrapTight wrapText="bothSides">
              <wp:wrapPolygon edited="0">
                <wp:start x="0" y="0"/>
                <wp:lineTo x="0" y="21430"/>
                <wp:lineTo x="21519" y="21430"/>
                <wp:lineTo x="21519"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leme değerlendirm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4550" cy="3225800"/>
                    </a:xfrm>
                    <a:prstGeom prst="rect">
                      <a:avLst/>
                    </a:prstGeom>
                  </pic:spPr>
                </pic:pic>
              </a:graphicData>
            </a:graphic>
            <wp14:sizeRelH relativeFrom="page">
              <wp14:pctWidth>0</wp14:pctWidth>
            </wp14:sizeRelH>
            <wp14:sizeRelV relativeFrom="page">
              <wp14:pctHeight>0</wp14:pctHeight>
            </wp14:sizeRelV>
          </wp:anchor>
        </w:drawing>
      </w:r>
    </w:p>
    <w:p w14:paraId="53383700" w14:textId="484ECC67" w:rsidR="0062254A" w:rsidRDefault="0062254A" w:rsidP="0062254A">
      <w:pPr>
        <w:tabs>
          <w:tab w:val="left" w:pos="567"/>
        </w:tabs>
        <w:spacing w:line="276" w:lineRule="auto"/>
        <w:rPr>
          <w:sz w:val="22"/>
          <w:szCs w:val="22"/>
        </w:rPr>
      </w:pPr>
      <w:r>
        <w:tab/>
        <w:t xml:space="preserve">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w:t>
      </w:r>
      <w:r w:rsidRPr="00634E87">
        <w:rPr>
          <w:sz w:val="22"/>
          <w:szCs w:val="22"/>
        </w:rPr>
        <w:t>Okulumuz Stratejik Planı izleme ve değerlendirme çalışmalarında 5 yıllık Stratejik Planın izlenmesi ve 1 yıllık gelişim planın izlenmesi olarak ikili bir ayrıma gidilecektir.</w:t>
      </w:r>
    </w:p>
    <w:p w14:paraId="2EA2D7D6" w14:textId="77777777" w:rsidR="0062254A" w:rsidRDefault="0062254A" w:rsidP="0062254A">
      <w:pPr>
        <w:tabs>
          <w:tab w:val="left" w:pos="567"/>
        </w:tabs>
        <w:spacing w:line="276" w:lineRule="auto"/>
        <w:rPr>
          <w:sz w:val="22"/>
          <w:szCs w:val="22"/>
        </w:rPr>
      </w:pPr>
      <w:r w:rsidRPr="00634E87">
        <w:rPr>
          <w:sz w:val="22"/>
          <w:szCs w:val="22"/>
        </w:rPr>
        <w:t xml:space="preserve"> </w:t>
      </w:r>
    </w:p>
    <w:p w14:paraId="383F089B" w14:textId="77777777" w:rsidR="0062254A" w:rsidRDefault="0062254A" w:rsidP="0062254A">
      <w:pPr>
        <w:tabs>
          <w:tab w:val="left" w:pos="567"/>
        </w:tabs>
        <w:spacing w:line="276" w:lineRule="auto"/>
        <w:rPr>
          <w:sz w:val="22"/>
          <w:szCs w:val="22"/>
        </w:rPr>
      </w:pPr>
    </w:p>
    <w:p w14:paraId="6539F04F" w14:textId="77777777" w:rsidR="0062254A" w:rsidRPr="00634E87" w:rsidRDefault="0062254A" w:rsidP="0062254A">
      <w:pPr>
        <w:tabs>
          <w:tab w:val="left" w:pos="567"/>
        </w:tabs>
        <w:spacing w:line="276" w:lineRule="auto"/>
        <w:rPr>
          <w:sz w:val="22"/>
          <w:szCs w:val="22"/>
        </w:rPr>
      </w:pPr>
    </w:p>
    <w:p w14:paraId="7AC4E3E8" w14:textId="77777777" w:rsidR="0062254A" w:rsidRPr="00634E87" w:rsidRDefault="0062254A" w:rsidP="0062254A">
      <w:pPr>
        <w:tabs>
          <w:tab w:val="left" w:pos="567"/>
        </w:tabs>
        <w:spacing w:line="276" w:lineRule="auto"/>
        <w:rPr>
          <w:sz w:val="22"/>
          <w:szCs w:val="22"/>
        </w:rPr>
      </w:pPr>
      <w:r>
        <w:rPr>
          <w:sz w:val="22"/>
          <w:szCs w:val="22"/>
        </w:rPr>
        <w:tab/>
      </w:r>
      <w:r w:rsidRPr="00634E87">
        <w:rPr>
          <w:sz w:val="22"/>
          <w:szCs w:val="22"/>
        </w:rPr>
        <w:t>Stratejik planın izlenmesinde 6 aylık dönemlerde izleme yapılacak denetim birimleri, il ve ilçe millî eğitim müdürlüğü ve Bakanlık denetim ve kontrollerine hazır halde tutulacaktır.</w:t>
      </w:r>
    </w:p>
    <w:p w14:paraId="6E6839FC" w14:textId="77777777" w:rsidR="0062254A" w:rsidRDefault="0062254A" w:rsidP="0062254A">
      <w:pPr>
        <w:tabs>
          <w:tab w:val="left" w:pos="567"/>
        </w:tabs>
        <w:spacing w:line="276" w:lineRule="auto"/>
        <w:rPr>
          <w:sz w:val="22"/>
          <w:szCs w:val="22"/>
        </w:rPr>
      </w:pPr>
    </w:p>
    <w:p w14:paraId="2F855862" w14:textId="77777777" w:rsidR="0062254A" w:rsidRDefault="0062254A" w:rsidP="0062254A">
      <w:pPr>
        <w:tabs>
          <w:tab w:val="left" w:pos="567"/>
        </w:tabs>
        <w:spacing w:line="276" w:lineRule="auto"/>
        <w:rPr>
          <w:sz w:val="22"/>
          <w:szCs w:val="22"/>
        </w:rPr>
      </w:pPr>
    </w:p>
    <w:p w14:paraId="299C675E" w14:textId="77777777" w:rsidR="0062254A" w:rsidRDefault="0062254A" w:rsidP="0062254A">
      <w:pPr>
        <w:tabs>
          <w:tab w:val="left" w:pos="567"/>
        </w:tabs>
        <w:spacing w:line="276" w:lineRule="auto"/>
        <w:rPr>
          <w:sz w:val="22"/>
          <w:szCs w:val="22"/>
        </w:rPr>
      </w:pPr>
    </w:p>
    <w:p w14:paraId="70364ABA" w14:textId="77777777" w:rsidR="0062254A" w:rsidRDefault="0062254A" w:rsidP="0062254A">
      <w:pPr>
        <w:tabs>
          <w:tab w:val="left" w:pos="567"/>
        </w:tabs>
        <w:spacing w:line="276" w:lineRule="auto"/>
        <w:rPr>
          <w:sz w:val="22"/>
          <w:szCs w:val="22"/>
        </w:rPr>
      </w:pPr>
    </w:p>
    <w:p w14:paraId="6DDDA9A5" w14:textId="77777777" w:rsidR="0062254A" w:rsidRPr="00DC5269" w:rsidRDefault="0062254A" w:rsidP="0062254A">
      <w:pPr>
        <w:tabs>
          <w:tab w:val="left" w:pos="567"/>
        </w:tabs>
        <w:spacing w:line="276" w:lineRule="auto"/>
        <w:rPr>
          <w:sz w:val="22"/>
          <w:szCs w:val="22"/>
        </w:rPr>
      </w:pPr>
      <w:r>
        <w:rPr>
          <w:sz w:val="22"/>
          <w:szCs w:val="22"/>
        </w:rPr>
        <w:tab/>
      </w:r>
      <w:r w:rsidRPr="00634E87">
        <w:rPr>
          <w:sz w:val="22"/>
          <w:szCs w:val="22"/>
        </w:rPr>
        <w:t>Yıllık planın uygulanmasında yürütme ekipleri ve eylem sorumlularıyla aylık ilerleme toplantıları yapılacaktır. Toplantıda bir önceki ayda yapılanlar ve bir sonraki ayda yapılacaklar görüşülüp karara bağlanacakt</w:t>
      </w:r>
      <w:r>
        <w:rPr>
          <w:sz w:val="22"/>
          <w:szCs w:val="22"/>
        </w:rPr>
        <w:t>ır.</w:t>
      </w:r>
    </w:p>
    <w:p w14:paraId="6BC20451" w14:textId="77777777" w:rsidR="0062254A" w:rsidRDefault="0062254A" w:rsidP="0062254A">
      <w:pPr>
        <w:rPr>
          <w:b/>
          <w:sz w:val="22"/>
          <w:szCs w:val="22"/>
        </w:rPr>
      </w:pPr>
    </w:p>
    <w:p w14:paraId="0D2C8E7E" w14:textId="77777777" w:rsidR="0062254A" w:rsidRDefault="0062254A" w:rsidP="0062254A">
      <w:pPr>
        <w:rPr>
          <w:b/>
          <w:sz w:val="22"/>
          <w:szCs w:val="22"/>
        </w:rPr>
      </w:pPr>
    </w:p>
    <w:p w14:paraId="01631D04" w14:textId="77777777" w:rsidR="0062254A" w:rsidRDefault="0062254A" w:rsidP="0062254A">
      <w:pPr>
        <w:rPr>
          <w:b/>
          <w:sz w:val="22"/>
          <w:szCs w:val="22"/>
        </w:rPr>
      </w:pPr>
    </w:p>
    <w:p w14:paraId="525CE07E" w14:textId="77777777" w:rsidR="0062254A" w:rsidRDefault="0062254A" w:rsidP="0062254A">
      <w:pPr>
        <w:rPr>
          <w:b/>
          <w:sz w:val="22"/>
          <w:szCs w:val="22"/>
        </w:rPr>
      </w:pPr>
    </w:p>
    <w:p w14:paraId="501D2AE6" w14:textId="77777777" w:rsidR="0062254A" w:rsidRDefault="0062254A" w:rsidP="0062254A">
      <w:pPr>
        <w:rPr>
          <w:b/>
          <w:sz w:val="22"/>
          <w:szCs w:val="22"/>
        </w:rPr>
      </w:pPr>
    </w:p>
    <w:p w14:paraId="0A0398CB" w14:textId="77777777" w:rsidR="0062254A" w:rsidRDefault="0062254A" w:rsidP="0062254A">
      <w:pPr>
        <w:rPr>
          <w:b/>
          <w:sz w:val="22"/>
          <w:szCs w:val="22"/>
        </w:rPr>
      </w:pPr>
    </w:p>
    <w:p w14:paraId="4709520D" w14:textId="77777777" w:rsidR="0062254A" w:rsidRDefault="0062254A" w:rsidP="0062254A">
      <w:pPr>
        <w:rPr>
          <w:b/>
          <w:sz w:val="22"/>
          <w:szCs w:val="22"/>
        </w:rPr>
      </w:pPr>
    </w:p>
    <w:p w14:paraId="4B9DA04D" w14:textId="77777777" w:rsidR="0062254A" w:rsidRDefault="0062254A" w:rsidP="0062254A">
      <w:pPr>
        <w:rPr>
          <w:b/>
          <w:sz w:val="22"/>
          <w:szCs w:val="22"/>
        </w:rPr>
        <w:sectPr w:rsidR="0062254A" w:rsidSect="00D90E80">
          <w:pgSz w:w="16838" w:h="11906" w:orient="landscape"/>
          <w:pgMar w:top="1417" w:right="1417" w:bottom="1417" w:left="1417" w:header="708" w:footer="708" w:gutter="0"/>
          <w:cols w:space="720"/>
          <w:docGrid w:linePitch="360"/>
        </w:sectPr>
      </w:pPr>
    </w:p>
    <w:p w14:paraId="791B932B" w14:textId="77777777" w:rsidR="0062254A" w:rsidRPr="00250CCB" w:rsidRDefault="0062254A" w:rsidP="0062254A">
      <w:pPr>
        <w:rPr>
          <w:b/>
          <w:sz w:val="22"/>
          <w:szCs w:val="22"/>
        </w:rPr>
      </w:pPr>
      <w:r w:rsidRPr="00250CCB">
        <w:rPr>
          <w:b/>
          <w:sz w:val="22"/>
          <w:szCs w:val="22"/>
        </w:rPr>
        <w:t>STRATEJİK PLAN EKİBİ</w:t>
      </w:r>
    </w:p>
    <w:p w14:paraId="31E9D9B9" w14:textId="77777777" w:rsidR="0062254A" w:rsidRDefault="0062254A" w:rsidP="0062254A">
      <w:pPr>
        <w:tabs>
          <w:tab w:val="left" w:pos="567"/>
        </w:tabs>
        <w:autoSpaceDE w:val="0"/>
        <w:autoSpaceDN w:val="0"/>
        <w:adjustRightInd w:val="0"/>
        <w:spacing w:before="120" w:line="276" w:lineRule="auto"/>
        <w:jc w:val="both"/>
        <w:rPr>
          <w:rFonts w:eastAsia="AGaramondPro-Regul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43"/>
        <w:gridCol w:w="2683"/>
        <w:gridCol w:w="2704"/>
        <w:gridCol w:w="2835"/>
        <w:gridCol w:w="1606"/>
      </w:tblGrid>
      <w:tr w:rsidR="0062254A" w:rsidRPr="00634E87" w14:paraId="08777260" w14:textId="77777777" w:rsidTr="00041489">
        <w:tc>
          <w:tcPr>
            <w:tcW w:w="4219" w:type="dxa"/>
            <w:gridSpan w:val="2"/>
            <w:shd w:val="clear" w:color="auto" w:fill="auto"/>
          </w:tcPr>
          <w:p w14:paraId="735266D8" w14:textId="77777777" w:rsidR="0062254A" w:rsidRPr="00634E87" w:rsidRDefault="0062254A" w:rsidP="00041489">
            <w:pPr>
              <w:tabs>
                <w:tab w:val="left" w:pos="567"/>
              </w:tabs>
              <w:spacing w:line="276" w:lineRule="auto"/>
              <w:rPr>
                <w:b/>
              </w:rPr>
            </w:pPr>
            <w:r w:rsidRPr="00634E87">
              <w:rPr>
                <w:b/>
              </w:rPr>
              <w:t>Üst Kurul Bilgileri</w:t>
            </w:r>
          </w:p>
        </w:tc>
        <w:tc>
          <w:tcPr>
            <w:tcW w:w="2683" w:type="dxa"/>
            <w:shd w:val="clear" w:color="auto" w:fill="auto"/>
          </w:tcPr>
          <w:p w14:paraId="3B40681A" w14:textId="77777777" w:rsidR="0062254A" w:rsidRPr="00634E87" w:rsidRDefault="0062254A" w:rsidP="00041489">
            <w:pPr>
              <w:tabs>
                <w:tab w:val="left" w:pos="567"/>
              </w:tabs>
              <w:spacing w:line="276" w:lineRule="auto"/>
              <w:rPr>
                <w:b/>
              </w:rPr>
            </w:pPr>
          </w:p>
        </w:tc>
        <w:tc>
          <w:tcPr>
            <w:tcW w:w="5539" w:type="dxa"/>
            <w:gridSpan w:val="2"/>
            <w:shd w:val="clear" w:color="auto" w:fill="auto"/>
          </w:tcPr>
          <w:p w14:paraId="30E67C32" w14:textId="77777777" w:rsidR="0062254A" w:rsidRPr="00634E87" w:rsidRDefault="0062254A" w:rsidP="00041489">
            <w:pPr>
              <w:tabs>
                <w:tab w:val="left" w:pos="567"/>
              </w:tabs>
              <w:spacing w:line="276" w:lineRule="auto"/>
              <w:rPr>
                <w:b/>
              </w:rPr>
            </w:pPr>
            <w:r w:rsidRPr="00634E87">
              <w:rPr>
                <w:b/>
              </w:rPr>
              <w:t>Ekip Bilgileri</w:t>
            </w:r>
          </w:p>
        </w:tc>
        <w:tc>
          <w:tcPr>
            <w:tcW w:w="1606" w:type="dxa"/>
            <w:shd w:val="clear" w:color="auto" w:fill="auto"/>
          </w:tcPr>
          <w:p w14:paraId="15376056" w14:textId="77777777" w:rsidR="0062254A" w:rsidRPr="00634E87" w:rsidRDefault="0062254A" w:rsidP="00041489">
            <w:pPr>
              <w:tabs>
                <w:tab w:val="left" w:pos="567"/>
              </w:tabs>
              <w:spacing w:line="276" w:lineRule="auto"/>
              <w:rPr>
                <w:b/>
              </w:rPr>
            </w:pPr>
          </w:p>
        </w:tc>
      </w:tr>
      <w:tr w:rsidR="0062254A" w:rsidRPr="00634E87" w14:paraId="3BD28509" w14:textId="77777777" w:rsidTr="00041489">
        <w:tc>
          <w:tcPr>
            <w:tcW w:w="2376" w:type="dxa"/>
            <w:shd w:val="clear" w:color="auto" w:fill="auto"/>
          </w:tcPr>
          <w:p w14:paraId="696B8A04" w14:textId="77777777" w:rsidR="0062254A" w:rsidRPr="00634E87" w:rsidRDefault="0062254A" w:rsidP="00041489">
            <w:pPr>
              <w:tabs>
                <w:tab w:val="left" w:pos="567"/>
              </w:tabs>
              <w:spacing w:line="276" w:lineRule="auto"/>
              <w:rPr>
                <w:b/>
              </w:rPr>
            </w:pPr>
            <w:r w:rsidRPr="00634E87">
              <w:rPr>
                <w:b/>
              </w:rPr>
              <w:t>Adı Soyadı</w:t>
            </w:r>
          </w:p>
        </w:tc>
        <w:tc>
          <w:tcPr>
            <w:tcW w:w="1843" w:type="dxa"/>
            <w:shd w:val="clear" w:color="auto" w:fill="auto"/>
          </w:tcPr>
          <w:p w14:paraId="5D9A9DAF" w14:textId="77777777" w:rsidR="0062254A" w:rsidRPr="00634E87" w:rsidRDefault="0062254A" w:rsidP="00041489">
            <w:pPr>
              <w:tabs>
                <w:tab w:val="left" w:pos="567"/>
              </w:tabs>
              <w:spacing w:line="276" w:lineRule="auto"/>
              <w:rPr>
                <w:b/>
              </w:rPr>
            </w:pPr>
            <w:r w:rsidRPr="00634E87">
              <w:rPr>
                <w:b/>
              </w:rPr>
              <w:t>Unvanı</w:t>
            </w:r>
          </w:p>
        </w:tc>
        <w:tc>
          <w:tcPr>
            <w:tcW w:w="2683" w:type="dxa"/>
            <w:shd w:val="clear" w:color="auto" w:fill="auto"/>
          </w:tcPr>
          <w:p w14:paraId="0FA02170" w14:textId="77777777" w:rsidR="0062254A" w:rsidRPr="00634E87" w:rsidRDefault="0062254A" w:rsidP="00041489">
            <w:pPr>
              <w:tabs>
                <w:tab w:val="left" w:pos="567"/>
              </w:tabs>
              <w:spacing w:line="276" w:lineRule="auto"/>
              <w:rPr>
                <w:b/>
              </w:rPr>
            </w:pPr>
            <w:r>
              <w:rPr>
                <w:b/>
              </w:rPr>
              <w:t>İmza</w:t>
            </w:r>
          </w:p>
        </w:tc>
        <w:tc>
          <w:tcPr>
            <w:tcW w:w="2704" w:type="dxa"/>
            <w:shd w:val="clear" w:color="auto" w:fill="auto"/>
          </w:tcPr>
          <w:p w14:paraId="0D2F7785" w14:textId="77777777" w:rsidR="0062254A" w:rsidRPr="00634E87" w:rsidRDefault="0062254A" w:rsidP="00041489">
            <w:pPr>
              <w:tabs>
                <w:tab w:val="left" w:pos="567"/>
              </w:tabs>
              <w:spacing w:line="276" w:lineRule="auto"/>
              <w:rPr>
                <w:b/>
              </w:rPr>
            </w:pPr>
            <w:r w:rsidRPr="00634E87">
              <w:rPr>
                <w:b/>
              </w:rPr>
              <w:t>Adı Soyadı</w:t>
            </w:r>
          </w:p>
        </w:tc>
        <w:tc>
          <w:tcPr>
            <w:tcW w:w="2835" w:type="dxa"/>
            <w:shd w:val="clear" w:color="auto" w:fill="auto"/>
          </w:tcPr>
          <w:p w14:paraId="7108D4C6" w14:textId="77777777" w:rsidR="0062254A" w:rsidRPr="00634E87" w:rsidRDefault="0062254A" w:rsidP="00041489">
            <w:pPr>
              <w:tabs>
                <w:tab w:val="left" w:pos="567"/>
              </w:tabs>
              <w:spacing w:line="276" w:lineRule="auto"/>
              <w:rPr>
                <w:b/>
              </w:rPr>
            </w:pPr>
            <w:r w:rsidRPr="00634E87">
              <w:rPr>
                <w:b/>
              </w:rPr>
              <w:t>Unvanı</w:t>
            </w:r>
          </w:p>
        </w:tc>
        <w:tc>
          <w:tcPr>
            <w:tcW w:w="1606" w:type="dxa"/>
            <w:shd w:val="clear" w:color="auto" w:fill="auto"/>
          </w:tcPr>
          <w:p w14:paraId="7AD79741" w14:textId="77777777" w:rsidR="0062254A" w:rsidRPr="00634E87" w:rsidRDefault="0062254A" w:rsidP="00041489">
            <w:pPr>
              <w:tabs>
                <w:tab w:val="left" w:pos="567"/>
              </w:tabs>
              <w:spacing w:line="276" w:lineRule="auto"/>
              <w:rPr>
                <w:b/>
              </w:rPr>
            </w:pPr>
            <w:r>
              <w:rPr>
                <w:b/>
              </w:rPr>
              <w:t>İmza</w:t>
            </w:r>
          </w:p>
        </w:tc>
      </w:tr>
      <w:tr w:rsidR="0062254A" w:rsidRPr="00634E87" w14:paraId="33CC81E1" w14:textId="77777777" w:rsidTr="00041489">
        <w:tc>
          <w:tcPr>
            <w:tcW w:w="2376" w:type="dxa"/>
            <w:shd w:val="clear" w:color="auto" w:fill="auto"/>
          </w:tcPr>
          <w:p w14:paraId="16467DD1" w14:textId="77777777" w:rsidR="0062254A" w:rsidRPr="00634E87" w:rsidRDefault="0062254A" w:rsidP="00041489">
            <w:pPr>
              <w:tabs>
                <w:tab w:val="left" w:pos="567"/>
              </w:tabs>
              <w:spacing w:line="276" w:lineRule="auto"/>
            </w:pPr>
            <w:r>
              <w:t>MİKAYİL ACAR</w:t>
            </w:r>
          </w:p>
        </w:tc>
        <w:tc>
          <w:tcPr>
            <w:tcW w:w="1843" w:type="dxa"/>
            <w:shd w:val="clear" w:color="auto" w:fill="auto"/>
          </w:tcPr>
          <w:p w14:paraId="295582B5" w14:textId="77777777" w:rsidR="0062254A" w:rsidRPr="00634E87" w:rsidRDefault="0062254A" w:rsidP="00041489">
            <w:pPr>
              <w:tabs>
                <w:tab w:val="left" w:pos="567"/>
              </w:tabs>
              <w:spacing w:line="276" w:lineRule="auto"/>
            </w:pPr>
            <w:r w:rsidRPr="00634E87">
              <w:t>Okul Müdürü</w:t>
            </w:r>
          </w:p>
        </w:tc>
        <w:tc>
          <w:tcPr>
            <w:tcW w:w="2683" w:type="dxa"/>
            <w:shd w:val="clear" w:color="auto" w:fill="auto"/>
          </w:tcPr>
          <w:p w14:paraId="5084340B" w14:textId="77777777" w:rsidR="0062254A" w:rsidRPr="00634E87" w:rsidRDefault="0062254A" w:rsidP="00041489">
            <w:pPr>
              <w:tabs>
                <w:tab w:val="left" w:pos="567"/>
              </w:tabs>
              <w:spacing w:line="276" w:lineRule="auto"/>
            </w:pPr>
          </w:p>
        </w:tc>
        <w:tc>
          <w:tcPr>
            <w:tcW w:w="2704" w:type="dxa"/>
            <w:shd w:val="clear" w:color="auto" w:fill="auto"/>
          </w:tcPr>
          <w:p w14:paraId="7ACD5F1D" w14:textId="77777777" w:rsidR="0062254A" w:rsidRPr="00634E87" w:rsidRDefault="0062254A" w:rsidP="00041489">
            <w:r>
              <w:t>GÜLDEN KUNTOĞLU</w:t>
            </w:r>
          </w:p>
        </w:tc>
        <w:tc>
          <w:tcPr>
            <w:tcW w:w="2835" w:type="dxa"/>
            <w:shd w:val="clear" w:color="auto" w:fill="auto"/>
          </w:tcPr>
          <w:p w14:paraId="33C6C290" w14:textId="77777777" w:rsidR="0062254A" w:rsidRPr="00634E87" w:rsidRDefault="0062254A" w:rsidP="00041489">
            <w:pPr>
              <w:tabs>
                <w:tab w:val="left" w:pos="567"/>
              </w:tabs>
              <w:spacing w:line="276" w:lineRule="auto"/>
            </w:pPr>
            <w:r w:rsidRPr="00634E87">
              <w:t>Müdür Yardımcısı</w:t>
            </w:r>
          </w:p>
        </w:tc>
        <w:tc>
          <w:tcPr>
            <w:tcW w:w="1606" w:type="dxa"/>
            <w:shd w:val="clear" w:color="auto" w:fill="auto"/>
          </w:tcPr>
          <w:p w14:paraId="6B22DEDC" w14:textId="77777777" w:rsidR="0062254A" w:rsidRPr="00634E87" w:rsidRDefault="0062254A" w:rsidP="00041489">
            <w:pPr>
              <w:tabs>
                <w:tab w:val="left" w:pos="567"/>
              </w:tabs>
              <w:spacing w:line="276" w:lineRule="auto"/>
            </w:pPr>
          </w:p>
        </w:tc>
      </w:tr>
      <w:tr w:rsidR="0062254A" w:rsidRPr="00634E87" w14:paraId="5A98DE54" w14:textId="77777777" w:rsidTr="00041489">
        <w:tc>
          <w:tcPr>
            <w:tcW w:w="2376" w:type="dxa"/>
            <w:shd w:val="clear" w:color="auto" w:fill="auto"/>
          </w:tcPr>
          <w:p w14:paraId="479F5434" w14:textId="77777777" w:rsidR="0062254A" w:rsidRPr="00634E87" w:rsidRDefault="0062254A" w:rsidP="00041489">
            <w:pPr>
              <w:tabs>
                <w:tab w:val="left" w:pos="567"/>
              </w:tabs>
              <w:spacing w:line="276" w:lineRule="auto"/>
            </w:pPr>
            <w:r>
              <w:t>FATİH SAVAŞ</w:t>
            </w:r>
          </w:p>
        </w:tc>
        <w:tc>
          <w:tcPr>
            <w:tcW w:w="1843" w:type="dxa"/>
            <w:shd w:val="clear" w:color="auto" w:fill="auto"/>
          </w:tcPr>
          <w:p w14:paraId="466E22F6" w14:textId="77777777" w:rsidR="0062254A" w:rsidRPr="00634E87" w:rsidRDefault="0062254A" w:rsidP="00041489">
            <w:pPr>
              <w:tabs>
                <w:tab w:val="left" w:pos="567"/>
              </w:tabs>
              <w:spacing w:line="276" w:lineRule="auto"/>
            </w:pPr>
            <w:r w:rsidRPr="00634E87">
              <w:t>Müdür Yardımcısı</w:t>
            </w:r>
          </w:p>
        </w:tc>
        <w:tc>
          <w:tcPr>
            <w:tcW w:w="2683" w:type="dxa"/>
            <w:shd w:val="clear" w:color="auto" w:fill="auto"/>
          </w:tcPr>
          <w:p w14:paraId="0A400991" w14:textId="77777777" w:rsidR="0062254A" w:rsidRPr="00634E87" w:rsidRDefault="0062254A" w:rsidP="00041489">
            <w:pPr>
              <w:tabs>
                <w:tab w:val="left" w:pos="567"/>
              </w:tabs>
              <w:spacing w:line="276" w:lineRule="auto"/>
            </w:pPr>
          </w:p>
        </w:tc>
        <w:tc>
          <w:tcPr>
            <w:tcW w:w="2704" w:type="dxa"/>
            <w:shd w:val="clear" w:color="auto" w:fill="auto"/>
          </w:tcPr>
          <w:p w14:paraId="55BBBD1E" w14:textId="77777777" w:rsidR="0062254A" w:rsidRPr="00634E87" w:rsidRDefault="0062254A" w:rsidP="00041489">
            <w:pPr>
              <w:tabs>
                <w:tab w:val="left" w:pos="567"/>
              </w:tabs>
              <w:spacing w:line="276" w:lineRule="auto"/>
            </w:pPr>
            <w:r>
              <w:t>SONER AKOVA</w:t>
            </w:r>
          </w:p>
        </w:tc>
        <w:tc>
          <w:tcPr>
            <w:tcW w:w="2835" w:type="dxa"/>
            <w:shd w:val="clear" w:color="auto" w:fill="auto"/>
          </w:tcPr>
          <w:p w14:paraId="1E52FFA4" w14:textId="77777777" w:rsidR="0062254A" w:rsidRPr="00634E87" w:rsidRDefault="0062254A" w:rsidP="00041489">
            <w:pPr>
              <w:tabs>
                <w:tab w:val="left" w:pos="567"/>
              </w:tabs>
              <w:spacing w:line="276" w:lineRule="auto"/>
            </w:pPr>
            <w:r w:rsidRPr="00634E87">
              <w:t>Rehber Öğretmen</w:t>
            </w:r>
          </w:p>
        </w:tc>
        <w:tc>
          <w:tcPr>
            <w:tcW w:w="1606" w:type="dxa"/>
            <w:shd w:val="clear" w:color="auto" w:fill="auto"/>
          </w:tcPr>
          <w:p w14:paraId="712604F3" w14:textId="77777777" w:rsidR="0062254A" w:rsidRPr="00634E87" w:rsidRDefault="0062254A" w:rsidP="00041489">
            <w:pPr>
              <w:tabs>
                <w:tab w:val="left" w:pos="567"/>
              </w:tabs>
              <w:spacing w:line="276" w:lineRule="auto"/>
            </w:pPr>
          </w:p>
        </w:tc>
      </w:tr>
      <w:tr w:rsidR="0062254A" w:rsidRPr="00634E87" w14:paraId="4A97C8CE" w14:textId="77777777" w:rsidTr="00041489">
        <w:tc>
          <w:tcPr>
            <w:tcW w:w="2376" w:type="dxa"/>
            <w:shd w:val="clear" w:color="auto" w:fill="auto"/>
          </w:tcPr>
          <w:p w14:paraId="359626B1" w14:textId="77777777" w:rsidR="0062254A" w:rsidRPr="00634E87" w:rsidRDefault="0062254A" w:rsidP="00041489">
            <w:pPr>
              <w:tabs>
                <w:tab w:val="left" w:pos="567"/>
              </w:tabs>
              <w:spacing w:line="276" w:lineRule="auto"/>
            </w:pPr>
            <w:r>
              <w:t>FATMA TERBIYIK</w:t>
            </w:r>
          </w:p>
        </w:tc>
        <w:tc>
          <w:tcPr>
            <w:tcW w:w="1843" w:type="dxa"/>
            <w:shd w:val="clear" w:color="auto" w:fill="auto"/>
          </w:tcPr>
          <w:p w14:paraId="5C571689" w14:textId="77777777" w:rsidR="0062254A" w:rsidRPr="00634E87" w:rsidRDefault="0062254A" w:rsidP="00041489">
            <w:pPr>
              <w:tabs>
                <w:tab w:val="left" w:pos="567"/>
              </w:tabs>
              <w:spacing w:line="276" w:lineRule="auto"/>
            </w:pPr>
            <w:r w:rsidRPr="00634E87">
              <w:t>Öğretmen</w:t>
            </w:r>
          </w:p>
        </w:tc>
        <w:tc>
          <w:tcPr>
            <w:tcW w:w="2683" w:type="dxa"/>
            <w:shd w:val="clear" w:color="auto" w:fill="auto"/>
          </w:tcPr>
          <w:p w14:paraId="1408757E" w14:textId="77777777" w:rsidR="0062254A" w:rsidRPr="00634E87" w:rsidRDefault="0062254A" w:rsidP="00041489">
            <w:pPr>
              <w:tabs>
                <w:tab w:val="left" w:pos="567"/>
              </w:tabs>
              <w:spacing w:line="276" w:lineRule="auto"/>
            </w:pPr>
          </w:p>
        </w:tc>
        <w:tc>
          <w:tcPr>
            <w:tcW w:w="2704" w:type="dxa"/>
            <w:shd w:val="clear" w:color="auto" w:fill="auto"/>
          </w:tcPr>
          <w:p w14:paraId="23900F95" w14:textId="77777777" w:rsidR="0062254A" w:rsidRPr="00634E87" w:rsidRDefault="0062254A" w:rsidP="00041489">
            <w:pPr>
              <w:tabs>
                <w:tab w:val="left" w:pos="567"/>
              </w:tabs>
              <w:spacing w:line="276" w:lineRule="auto"/>
            </w:pPr>
            <w:r>
              <w:t>MUHAMMET PETEK</w:t>
            </w:r>
          </w:p>
        </w:tc>
        <w:tc>
          <w:tcPr>
            <w:tcW w:w="2835" w:type="dxa"/>
            <w:shd w:val="clear" w:color="auto" w:fill="auto"/>
          </w:tcPr>
          <w:p w14:paraId="68B2926E" w14:textId="77777777" w:rsidR="0062254A" w:rsidRPr="00634E87" w:rsidRDefault="0062254A" w:rsidP="00041489">
            <w:pPr>
              <w:tabs>
                <w:tab w:val="left" w:pos="567"/>
              </w:tabs>
              <w:spacing w:line="276" w:lineRule="auto"/>
            </w:pPr>
            <w:r w:rsidRPr="00634E87">
              <w:t>Öğretmen</w:t>
            </w:r>
          </w:p>
        </w:tc>
        <w:tc>
          <w:tcPr>
            <w:tcW w:w="1606" w:type="dxa"/>
            <w:shd w:val="clear" w:color="auto" w:fill="auto"/>
          </w:tcPr>
          <w:p w14:paraId="25A874DB" w14:textId="77777777" w:rsidR="0062254A" w:rsidRPr="00634E87" w:rsidRDefault="0062254A" w:rsidP="00041489">
            <w:pPr>
              <w:tabs>
                <w:tab w:val="left" w:pos="567"/>
              </w:tabs>
              <w:spacing w:line="276" w:lineRule="auto"/>
            </w:pPr>
          </w:p>
        </w:tc>
      </w:tr>
      <w:tr w:rsidR="0062254A" w:rsidRPr="00634E87" w14:paraId="7B47BA6E" w14:textId="77777777" w:rsidTr="00041489">
        <w:tc>
          <w:tcPr>
            <w:tcW w:w="2376" w:type="dxa"/>
            <w:shd w:val="clear" w:color="auto" w:fill="auto"/>
          </w:tcPr>
          <w:p w14:paraId="3BFF591C" w14:textId="77777777" w:rsidR="0062254A" w:rsidRPr="00634E87" w:rsidRDefault="0062254A" w:rsidP="00041489">
            <w:pPr>
              <w:tabs>
                <w:tab w:val="left" w:pos="567"/>
              </w:tabs>
              <w:spacing w:line="276" w:lineRule="auto"/>
            </w:pPr>
            <w:r>
              <w:t>FEHMİNAZ G. ÖZTÜRK</w:t>
            </w:r>
          </w:p>
        </w:tc>
        <w:tc>
          <w:tcPr>
            <w:tcW w:w="1843" w:type="dxa"/>
            <w:shd w:val="clear" w:color="auto" w:fill="auto"/>
          </w:tcPr>
          <w:p w14:paraId="4E0A4B95" w14:textId="77777777" w:rsidR="0062254A" w:rsidRPr="00634E87" w:rsidRDefault="0062254A" w:rsidP="00041489">
            <w:pPr>
              <w:tabs>
                <w:tab w:val="left" w:pos="567"/>
              </w:tabs>
              <w:spacing w:line="276" w:lineRule="auto"/>
            </w:pPr>
            <w:r w:rsidRPr="00634E87">
              <w:t>Öğretmen</w:t>
            </w:r>
          </w:p>
        </w:tc>
        <w:tc>
          <w:tcPr>
            <w:tcW w:w="2683" w:type="dxa"/>
            <w:shd w:val="clear" w:color="auto" w:fill="auto"/>
          </w:tcPr>
          <w:p w14:paraId="7C0266BF" w14:textId="77777777" w:rsidR="0062254A" w:rsidRPr="00634E87" w:rsidRDefault="0062254A" w:rsidP="00041489">
            <w:pPr>
              <w:tabs>
                <w:tab w:val="left" w:pos="567"/>
              </w:tabs>
              <w:spacing w:line="276" w:lineRule="auto"/>
            </w:pPr>
          </w:p>
        </w:tc>
        <w:tc>
          <w:tcPr>
            <w:tcW w:w="2704" w:type="dxa"/>
            <w:shd w:val="clear" w:color="auto" w:fill="auto"/>
          </w:tcPr>
          <w:p w14:paraId="032CA281" w14:textId="77777777" w:rsidR="0062254A" w:rsidRPr="00634E87" w:rsidRDefault="0062254A" w:rsidP="00041489">
            <w:pPr>
              <w:tabs>
                <w:tab w:val="left" w:pos="567"/>
              </w:tabs>
              <w:spacing w:line="276" w:lineRule="auto"/>
            </w:pPr>
            <w:r>
              <w:t>AYŞEGÜL F. DÖNMEZ</w:t>
            </w:r>
          </w:p>
        </w:tc>
        <w:tc>
          <w:tcPr>
            <w:tcW w:w="2835" w:type="dxa"/>
            <w:shd w:val="clear" w:color="auto" w:fill="auto"/>
          </w:tcPr>
          <w:p w14:paraId="6262DEBE" w14:textId="77777777" w:rsidR="0062254A" w:rsidRPr="00634E87" w:rsidRDefault="0062254A" w:rsidP="00041489">
            <w:pPr>
              <w:tabs>
                <w:tab w:val="left" w:pos="567"/>
              </w:tabs>
              <w:spacing w:line="276" w:lineRule="auto"/>
            </w:pPr>
            <w:r w:rsidRPr="00634E87">
              <w:t>Öğretmen</w:t>
            </w:r>
          </w:p>
        </w:tc>
        <w:tc>
          <w:tcPr>
            <w:tcW w:w="1606" w:type="dxa"/>
            <w:shd w:val="clear" w:color="auto" w:fill="auto"/>
          </w:tcPr>
          <w:p w14:paraId="0607FB7E" w14:textId="77777777" w:rsidR="0062254A" w:rsidRPr="00634E87" w:rsidRDefault="0062254A" w:rsidP="00041489">
            <w:pPr>
              <w:tabs>
                <w:tab w:val="left" w:pos="567"/>
              </w:tabs>
              <w:spacing w:line="276" w:lineRule="auto"/>
            </w:pPr>
          </w:p>
        </w:tc>
      </w:tr>
      <w:tr w:rsidR="0062254A" w:rsidRPr="00634E87" w14:paraId="018E5951" w14:textId="77777777" w:rsidTr="00041489">
        <w:tc>
          <w:tcPr>
            <w:tcW w:w="2376" w:type="dxa"/>
            <w:shd w:val="clear" w:color="auto" w:fill="auto"/>
          </w:tcPr>
          <w:p w14:paraId="09C80DDE" w14:textId="77777777" w:rsidR="0062254A" w:rsidRPr="00634E87" w:rsidRDefault="0062254A" w:rsidP="00041489">
            <w:pPr>
              <w:tabs>
                <w:tab w:val="left" w:pos="567"/>
              </w:tabs>
              <w:spacing w:line="276" w:lineRule="auto"/>
            </w:pPr>
          </w:p>
        </w:tc>
        <w:tc>
          <w:tcPr>
            <w:tcW w:w="1843" w:type="dxa"/>
            <w:shd w:val="clear" w:color="auto" w:fill="auto"/>
          </w:tcPr>
          <w:p w14:paraId="5AC8B385" w14:textId="77777777" w:rsidR="0062254A" w:rsidRPr="00634E87" w:rsidRDefault="0062254A" w:rsidP="00041489">
            <w:pPr>
              <w:tabs>
                <w:tab w:val="left" w:pos="567"/>
              </w:tabs>
              <w:spacing w:line="276" w:lineRule="auto"/>
            </w:pPr>
          </w:p>
        </w:tc>
        <w:tc>
          <w:tcPr>
            <w:tcW w:w="2683" w:type="dxa"/>
            <w:shd w:val="clear" w:color="auto" w:fill="auto"/>
          </w:tcPr>
          <w:p w14:paraId="609BE628" w14:textId="77777777" w:rsidR="0062254A" w:rsidRPr="00634E87" w:rsidRDefault="0062254A" w:rsidP="00041489">
            <w:pPr>
              <w:tabs>
                <w:tab w:val="left" w:pos="567"/>
              </w:tabs>
              <w:spacing w:line="276" w:lineRule="auto"/>
            </w:pPr>
          </w:p>
        </w:tc>
        <w:tc>
          <w:tcPr>
            <w:tcW w:w="2704" w:type="dxa"/>
            <w:shd w:val="clear" w:color="auto" w:fill="auto"/>
          </w:tcPr>
          <w:p w14:paraId="57D97B80" w14:textId="77777777" w:rsidR="0062254A" w:rsidRPr="00634E87" w:rsidRDefault="0062254A" w:rsidP="00041489">
            <w:pPr>
              <w:tabs>
                <w:tab w:val="left" w:pos="567"/>
              </w:tabs>
              <w:spacing w:line="276" w:lineRule="auto"/>
            </w:pPr>
          </w:p>
        </w:tc>
        <w:tc>
          <w:tcPr>
            <w:tcW w:w="2835" w:type="dxa"/>
            <w:shd w:val="clear" w:color="auto" w:fill="auto"/>
          </w:tcPr>
          <w:p w14:paraId="4D63B7B7" w14:textId="77777777" w:rsidR="0062254A" w:rsidRPr="00634E87" w:rsidRDefault="0062254A" w:rsidP="00041489">
            <w:pPr>
              <w:tabs>
                <w:tab w:val="left" w:pos="567"/>
              </w:tabs>
              <w:spacing w:line="276" w:lineRule="auto"/>
            </w:pPr>
          </w:p>
        </w:tc>
        <w:tc>
          <w:tcPr>
            <w:tcW w:w="1606" w:type="dxa"/>
            <w:shd w:val="clear" w:color="auto" w:fill="auto"/>
          </w:tcPr>
          <w:p w14:paraId="058BB5A2" w14:textId="77777777" w:rsidR="0062254A" w:rsidRDefault="0062254A" w:rsidP="00041489">
            <w:pPr>
              <w:spacing w:after="120" w:line="264" w:lineRule="auto"/>
            </w:pPr>
          </w:p>
          <w:p w14:paraId="5BC3CCA2" w14:textId="77777777" w:rsidR="0062254A" w:rsidRPr="00634E87" w:rsidRDefault="0062254A" w:rsidP="00041489">
            <w:pPr>
              <w:tabs>
                <w:tab w:val="left" w:pos="567"/>
              </w:tabs>
              <w:spacing w:line="276" w:lineRule="auto"/>
            </w:pPr>
          </w:p>
        </w:tc>
      </w:tr>
      <w:tr w:rsidR="0062254A" w:rsidRPr="00634E87" w14:paraId="085A8703" w14:textId="77777777" w:rsidTr="00041489">
        <w:tc>
          <w:tcPr>
            <w:tcW w:w="2376" w:type="dxa"/>
            <w:shd w:val="clear" w:color="auto" w:fill="auto"/>
          </w:tcPr>
          <w:p w14:paraId="4D053292" w14:textId="77777777" w:rsidR="0062254A" w:rsidRPr="00634E87" w:rsidRDefault="0062254A" w:rsidP="00041489">
            <w:pPr>
              <w:tabs>
                <w:tab w:val="left" w:pos="567"/>
              </w:tabs>
              <w:spacing w:line="276" w:lineRule="auto"/>
            </w:pPr>
          </w:p>
        </w:tc>
        <w:tc>
          <w:tcPr>
            <w:tcW w:w="1843" w:type="dxa"/>
            <w:shd w:val="clear" w:color="auto" w:fill="auto"/>
          </w:tcPr>
          <w:p w14:paraId="5B71E314" w14:textId="77777777" w:rsidR="0062254A" w:rsidRPr="00634E87" w:rsidRDefault="0062254A" w:rsidP="00041489">
            <w:pPr>
              <w:tabs>
                <w:tab w:val="left" w:pos="567"/>
              </w:tabs>
              <w:spacing w:line="276" w:lineRule="auto"/>
            </w:pPr>
          </w:p>
        </w:tc>
        <w:tc>
          <w:tcPr>
            <w:tcW w:w="2683" w:type="dxa"/>
            <w:shd w:val="clear" w:color="auto" w:fill="auto"/>
          </w:tcPr>
          <w:p w14:paraId="3B216BFB" w14:textId="77777777" w:rsidR="0062254A" w:rsidRPr="00634E87" w:rsidRDefault="0062254A" w:rsidP="00041489">
            <w:pPr>
              <w:tabs>
                <w:tab w:val="left" w:pos="567"/>
              </w:tabs>
              <w:spacing w:line="276" w:lineRule="auto"/>
            </w:pPr>
          </w:p>
        </w:tc>
        <w:tc>
          <w:tcPr>
            <w:tcW w:w="2704" w:type="dxa"/>
            <w:shd w:val="clear" w:color="auto" w:fill="auto"/>
          </w:tcPr>
          <w:p w14:paraId="0C383D60" w14:textId="77777777" w:rsidR="0062254A" w:rsidRPr="00634E87" w:rsidRDefault="0062254A" w:rsidP="00041489">
            <w:pPr>
              <w:tabs>
                <w:tab w:val="left" w:pos="567"/>
              </w:tabs>
              <w:spacing w:line="276" w:lineRule="auto"/>
            </w:pPr>
          </w:p>
        </w:tc>
        <w:tc>
          <w:tcPr>
            <w:tcW w:w="2835" w:type="dxa"/>
            <w:shd w:val="clear" w:color="auto" w:fill="auto"/>
          </w:tcPr>
          <w:p w14:paraId="64974066" w14:textId="77777777" w:rsidR="0062254A" w:rsidRPr="00634E87" w:rsidRDefault="0062254A" w:rsidP="00041489">
            <w:pPr>
              <w:tabs>
                <w:tab w:val="left" w:pos="567"/>
              </w:tabs>
              <w:spacing w:line="276" w:lineRule="auto"/>
            </w:pPr>
          </w:p>
        </w:tc>
        <w:tc>
          <w:tcPr>
            <w:tcW w:w="1606" w:type="dxa"/>
            <w:shd w:val="clear" w:color="auto" w:fill="auto"/>
          </w:tcPr>
          <w:p w14:paraId="198E6F8F" w14:textId="77777777" w:rsidR="0062254A" w:rsidRPr="00634E87" w:rsidRDefault="0062254A" w:rsidP="00041489">
            <w:pPr>
              <w:tabs>
                <w:tab w:val="left" w:pos="567"/>
              </w:tabs>
              <w:spacing w:line="276" w:lineRule="auto"/>
            </w:pPr>
          </w:p>
        </w:tc>
      </w:tr>
    </w:tbl>
    <w:p w14:paraId="13FA2B33" w14:textId="77777777" w:rsidR="0062254A" w:rsidRDefault="0062254A" w:rsidP="0062254A">
      <w:pPr>
        <w:tabs>
          <w:tab w:val="left" w:pos="567"/>
        </w:tabs>
        <w:autoSpaceDE w:val="0"/>
        <w:autoSpaceDN w:val="0"/>
        <w:adjustRightInd w:val="0"/>
        <w:spacing w:before="120" w:line="276" w:lineRule="auto"/>
        <w:jc w:val="both"/>
        <w:rPr>
          <w:rFonts w:eastAsia="AGaramondPro-Regular"/>
        </w:rPr>
      </w:pPr>
    </w:p>
    <w:p w14:paraId="7F580456" w14:textId="77777777" w:rsidR="0062254A" w:rsidRDefault="0062254A" w:rsidP="0062254A">
      <w:pPr>
        <w:tabs>
          <w:tab w:val="left" w:pos="567"/>
        </w:tabs>
        <w:autoSpaceDE w:val="0"/>
        <w:autoSpaceDN w:val="0"/>
        <w:adjustRightInd w:val="0"/>
        <w:spacing w:before="120" w:line="276" w:lineRule="auto"/>
        <w:jc w:val="both"/>
        <w:rPr>
          <w:rFonts w:eastAsia="AGaramondPro-Regular"/>
        </w:rPr>
      </w:pPr>
    </w:p>
    <w:p w14:paraId="6EAB5C03" w14:textId="77777777" w:rsidR="0062254A" w:rsidRDefault="0062254A" w:rsidP="0062254A">
      <w:pPr>
        <w:tabs>
          <w:tab w:val="left" w:pos="567"/>
        </w:tabs>
        <w:autoSpaceDE w:val="0"/>
        <w:autoSpaceDN w:val="0"/>
        <w:adjustRightInd w:val="0"/>
        <w:spacing w:before="120" w:line="276" w:lineRule="auto"/>
        <w:jc w:val="both"/>
        <w:rPr>
          <w:rFonts w:eastAsia="AGaramondPro-Regular"/>
        </w:rPr>
      </w:pPr>
    </w:p>
    <w:p w14:paraId="3EF5DA33" w14:textId="77777777" w:rsidR="0062254A" w:rsidRDefault="0062254A" w:rsidP="0062254A">
      <w:pPr>
        <w:tabs>
          <w:tab w:val="left" w:pos="567"/>
        </w:tabs>
        <w:autoSpaceDE w:val="0"/>
        <w:autoSpaceDN w:val="0"/>
        <w:adjustRightInd w:val="0"/>
        <w:spacing w:before="120" w:line="276" w:lineRule="auto"/>
        <w:jc w:val="both"/>
        <w:rPr>
          <w:rFonts w:eastAsia="AGaramondPro-Regular"/>
        </w:rPr>
      </w:pPr>
    </w:p>
    <w:p w14:paraId="78C09AC9" w14:textId="77777777" w:rsidR="0062254A" w:rsidRDefault="0062254A" w:rsidP="0062254A">
      <w:pPr>
        <w:tabs>
          <w:tab w:val="left" w:pos="567"/>
        </w:tabs>
        <w:autoSpaceDE w:val="0"/>
        <w:autoSpaceDN w:val="0"/>
        <w:adjustRightInd w:val="0"/>
        <w:spacing w:before="120" w:line="276" w:lineRule="auto"/>
        <w:jc w:val="both"/>
        <w:rPr>
          <w:rFonts w:eastAsia="AGaramondPro-Regular"/>
        </w:rPr>
      </w:pPr>
    </w:p>
    <w:p w14:paraId="0FFEFD12" w14:textId="77777777" w:rsidR="0062254A" w:rsidRDefault="0062254A" w:rsidP="0062254A">
      <w:pPr>
        <w:tabs>
          <w:tab w:val="left" w:pos="567"/>
        </w:tabs>
        <w:autoSpaceDE w:val="0"/>
        <w:autoSpaceDN w:val="0"/>
        <w:adjustRightInd w:val="0"/>
        <w:spacing w:before="120" w:line="276" w:lineRule="auto"/>
        <w:jc w:val="both"/>
        <w:rPr>
          <w:rFonts w:eastAsia="AGaramondPro-Regular"/>
        </w:rPr>
      </w:pPr>
    </w:p>
    <w:p w14:paraId="443F4C51" w14:textId="77777777" w:rsidR="0062254A" w:rsidRDefault="0062254A" w:rsidP="0062254A">
      <w:pPr>
        <w:tabs>
          <w:tab w:val="left" w:pos="567"/>
        </w:tabs>
        <w:autoSpaceDE w:val="0"/>
        <w:autoSpaceDN w:val="0"/>
        <w:adjustRightInd w:val="0"/>
        <w:spacing w:before="120" w:line="276" w:lineRule="auto"/>
        <w:jc w:val="both"/>
        <w:rPr>
          <w:rFonts w:eastAsia="AGaramondPro-Regular"/>
        </w:rPr>
      </w:pPr>
    </w:p>
    <w:p w14:paraId="4B5FA2C8" w14:textId="77777777" w:rsidR="0062254A" w:rsidRDefault="0062254A" w:rsidP="0062254A">
      <w:pPr>
        <w:tabs>
          <w:tab w:val="left" w:pos="567"/>
        </w:tabs>
        <w:autoSpaceDE w:val="0"/>
        <w:autoSpaceDN w:val="0"/>
        <w:adjustRightInd w:val="0"/>
        <w:spacing w:before="120" w:line="276" w:lineRule="auto"/>
        <w:jc w:val="both"/>
        <w:rPr>
          <w:rFonts w:eastAsia="AGaramondPro-Regular"/>
        </w:rPr>
      </w:pPr>
    </w:p>
    <w:p w14:paraId="2EF4A6F4" w14:textId="77777777" w:rsidR="0062254A" w:rsidRDefault="0062254A" w:rsidP="0062254A">
      <w:pPr>
        <w:tabs>
          <w:tab w:val="left" w:pos="567"/>
        </w:tabs>
        <w:autoSpaceDE w:val="0"/>
        <w:autoSpaceDN w:val="0"/>
        <w:adjustRightInd w:val="0"/>
        <w:spacing w:before="120" w:line="276" w:lineRule="auto"/>
        <w:jc w:val="both"/>
        <w:rPr>
          <w:rFonts w:eastAsia="AGaramondPro-Regular"/>
        </w:rPr>
      </w:pPr>
    </w:p>
    <w:p w14:paraId="7AB59F60" w14:textId="77777777" w:rsidR="0062254A" w:rsidRDefault="0062254A" w:rsidP="0062254A">
      <w:pPr>
        <w:tabs>
          <w:tab w:val="left" w:pos="567"/>
        </w:tabs>
        <w:autoSpaceDE w:val="0"/>
        <w:autoSpaceDN w:val="0"/>
        <w:adjustRightInd w:val="0"/>
        <w:spacing w:before="120" w:line="276" w:lineRule="auto"/>
        <w:jc w:val="both"/>
        <w:rPr>
          <w:rFonts w:eastAsia="AGaramondPro-Regular"/>
        </w:rPr>
      </w:pPr>
    </w:p>
    <w:p w14:paraId="2580F0E0" w14:textId="66E753C4" w:rsidR="00634E87" w:rsidRPr="006B2A6B" w:rsidRDefault="00497DB6" w:rsidP="00D456C7">
      <w:pPr>
        <w:pStyle w:val="ListeParagraf"/>
        <w:tabs>
          <w:tab w:val="left" w:pos="567"/>
        </w:tabs>
        <w:autoSpaceDE w:val="0"/>
        <w:autoSpaceDN w:val="0"/>
        <w:adjustRightInd w:val="0"/>
        <w:spacing w:before="120" w:line="276" w:lineRule="auto"/>
        <w:ind w:left="0"/>
        <w:jc w:val="both"/>
        <w:rPr>
          <w:sz w:val="22"/>
          <w:szCs w:val="22"/>
          <w:highlight w:val="yellow"/>
        </w:rPr>
      </w:pPr>
      <w:r>
        <w:rPr>
          <w:noProof/>
          <w:sz w:val="22"/>
          <w:szCs w:val="22"/>
        </w:rPr>
        <w:drawing>
          <wp:inline distT="0" distB="0" distL="0" distR="0" wp14:anchorId="071C78A8" wp14:editId="453CCA85">
            <wp:extent cx="9163002" cy="5670589"/>
            <wp:effectExtent l="0" t="0" r="635" b="6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kapak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63002" cy="5670589"/>
                    </a:xfrm>
                    <a:prstGeom prst="rect">
                      <a:avLst/>
                    </a:prstGeom>
                  </pic:spPr>
                </pic:pic>
              </a:graphicData>
            </a:graphic>
          </wp:inline>
        </w:drawing>
      </w:r>
    </w:p>
    <w:sectPr w:rsidR="00634E87" w:rsidRPr="006B2A6B" w:rsidSect="00D90E80">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54852" w14:textId="77777777" w:rsidR="009365E0" w:rsidRDefault="009365E0" w:rsidP="00DC3C73">
      <w:r>
        <w:separator/>
      </w:r>
    </w:p>
  </w:endnote>
  <w:endnote w:type="continuationSeparator" w:id="0">
    <w:p w14:paraId="3FB361D8" w14:textId="77777777" w:rsidR="009365E0" w:rsidRDefault="009365E0" w:rsidP="00DC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µÈÏß"/>
    <w:charset w:val="86"/>
    <w:family w:val="modern"/>
    <w:pitch w:val="fixed"/>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Cambria-Bold">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onstantia">
    <w:panose1 w:val="02030602050306030303"/>
    <w:charset w:val="A2"/>
    <w:family w:val="roman"/>
    <w:pitch w:val="variable"/>
    <w:sig w:usb0="A00002EF" w:usb1="4000204B" w:usb2="00000000" w:usb3="00000000" w:csb0="000001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893275"/>
      <w:docPartObj>
        <w:docPartGallery w:val="Page Numbers (Bottom of Page)"/>
        <w:docPartUnique/>
      </w:docPartObj>
    </w:sdtPr>
    <w:sdtEndPr/>
    <w:sdtContent>
      <w:p w14:paraId="02FB481E" w14:textId="04DC19D0" w:rsidR="00B855C4" w:rsidRDefault="00B855C4">
        <w:pPr>
          <w:pStyle w:val="Altbilgi"/>
          <w:jc w:val="right"/>
        </w:pPr>
        <w:r>
          <w:fldChar w:fldCharType="begin"/>
        </w:r>
        <w:r>
          <w:instrText>PAGE   \* MERGEFORMAT</w:instrText>
        </w:r>
        <w:r>
          <w:fldChar w:fldCharType="separate"/>
        </w:r>
        <w:r w:rsidR="00915CA2">
          <w:rPr>
            <w:noProof/>
          </w:rPr>
          <w:t>1</w:t>
        </w:r>
        <w:r>
          <w:fldChar w:fldCharType="end"/>
        </w:r>
      </w:p>
    </w:sdtContent>
  </w:sdt>
  <w:p w14:paraId="39C9D041" w14:textId="77777777" w:rsidR="00B855C4" w:rsidRDefault="00B855C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237DE" w14:textId="77777777" w:rsidR="00B855C4" w:rsidRDefault="00B855C4">
    <w:pPr>
      <w:pStyle w:val="Altbilgi1"/>
      <w:jc w:val="right"/>
    </w:pPr>
    <w:r>
      <w:fldChar w:fldCharType="begin"/>
    </w:r>
    <w:r>
      <w:instrText>PAGE   \* MERGEFORMAT</w:instrText>
    </w:r>
    <w:r>
      <w:fldChar w:fldCharType="separate"/>
    </w:r>
    <w:r>
      <w:rPr>
        <w:noProof/>
      </w:rPr>
      <w:t>1</w:t>
    </w:r>
    <w:r>
      <w:fldChar w:fldCharType="end"/>
    </w:r>
  </w:p>
  <w:p w14:paraId="7EB6216D" w14:textId="77777777" w:rsidR="00B855C4" w:rsidRDefault="00B855C4">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47351" w14:textId="77777777" w:rsidR="009365E0" w:rsidRDefault="009365E0" w:rsidP="00DC3C73">
      <w:r>
        <w:separator/>
      </w:r>
    </w:p>
  </w:footnote>
  <w:footnote w:type="continuationSeparator" w:id="0">
    <w:p w14:paraId="61E60EE3" w14:textId="77777777" w:rsidR="009365E0" w:rsidRDefault="009365E0" w:rsidP="00DC3C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00000886"/>
    <w:lvl w:ilvl="0">
      <w:numFmt w:val="bullet"/>
      <w:lvlText w:val="•"/>
      <w:lvlJc w:val="left"/>
      <w:pPr>
        <w:ind w:left="335" w:hanging="227"/>
      </w:pPr>
      <w:rPr>
        <w:rFonts w:ascii="Garamond" w:hAnsi="Garamond"/>
        <w:b w:val="0"/>
        <w:color w:val="231F20"/>
        <w:w w:val="110"/>
        <w:sz w:val="20"/>
      </w:rPr>
    </w:lvl>
    <w:lvl w:ilvl="1">
      <w:numFmt w:val="bullet"/>
      <w:lvlText w:val="•"/>
      <w:lvlJc w:val="left"/>
      <w:pPr>
        <w:ind w:left="554" w:hanging="227"/>
      </w:pPr>
    </w:lvl>
    <w:lvl w:ilvl="2">
      <w:numFmt w:val="bullet"/>
      <w:lvlText w:val="•"/>
      <w:lvlJc w:val="left"/>
      <w:pPr>
        <w:ind w:left="768" w:hanging="227"/>
      </w:pPr>
    </w:lvl>
    <w:lvl w:ilvl="3">
      <w:numFmt w:val="bullet"/>
      <w:lvlText w:val="•"/>
      <w:lvlJc w:val="left"/>
      <w:pPr>
        <w:ind w:left="983" w:hanging="227"/>
      </w:pPr>
    </w:lvl>
    <w:lvl w:ilvl="4">
      <w:numFmt w:val="bullet"/>
      <w:lvlText w:val="•"/>
      <w:lvlJc w:val="left"/>
      <w:pPr>
        <w:ind w:left="1197" w:hanging="227"/>
      </w:pPr>
    </w:lvl>
    <w:lvl w:ilvl="5">
      <w:numFmt w:val="bullet"/>
      <w:lvlText w:val="•"/>
      <w:lvlJc w:val="left"/>
      <w:pPr>
        <w:ind w:left="1412" w:hanging="227"/>
      </w:pPr>
    </w:lvl>
    <w:lvl w:ilvl="6">
      <w:numFmt w:val="bullet"/>
      <w:lvlText w:val="•"/>
      <w:lvlJc w:val="left"/>
      <w:pPr>
        <w:ind w:left="1626" w:hanging="227"/>
      </w:pPr>
    </w:lvl>
    <w:lvl w:ilvl="7">
      <w:numFmt w:val="bullet"/>
      <w:lvlText w:val="•"/>
      <w:lvlJc w:val="left"/>
      <w:pPr>
        <w:ind w:left="1841" w:hanging="227"/>
      </w:pPr>
    </w:lvl>
    <w:lvl w:ilvl="8">
      <w:numFmt w:val="bullet"/>
      <w:lvlText w:val="•"/>
      <w:lvlJc w:val="left"/>
      <w:pPr>
        <w:ind w:left="2055" w:hanging="227"/>
      </w:pPr>
    </w:lvl>
  </w:abstractNum>
  <w:abstractNum w:abstractNumId="1">
    <w:nsid w:val="00000404"/>
    <w:multiLevelType w:val="multilevel"/>
    <w:tmpl w:val="00000887"/>
    <w:lvl w:ilvl="0">
      <w:numFmt w:val="bullet"/>
      <w:lvlText w:val="•"/>
      <w:lvlJc w:val="left"/>
      <w:pPr>
        <w:ind w:left="335" w:hanging="227"/>
      </w:pPr>
      <w:rPr>
        <w:rFonts w:ascii="Garamond" w:hAnsi="Garamond"/>
        <w:b w:val="0"/>
        <w:color w:val="231F20"/>
        <w:w w:val="110"/>
        <w:sz w:val="20"/>
      </w:rPr>
    </w:lvl>
    <w:lvl w:ilvl="1">
      <w:numFmt w:val="bullet"/>
      <w:lvlText w:val="•"/>
      <w:lvlJc w:val="left"/>
      <w:pPr>
        <w:ind w:left="556" w:hanging="227"/>
      </w:pPr>
    </w:lvl>
    <w:lvl w:ilvl="2">
      <w:numFmt w:val="bullet"/>
      <w:lvlText w:val="•"/>
      <w:lvlJc w:val="left"/>
      <w:pPr>
        <w:ind w:left="772" w:hanging="227"/>
      </w:pPr>
    </w:lvl>
    <w:lvl w:ilvl="3">
      <w:numFmt w:val="bullet"/>
      <w:lvlText w:val="•"/>
      <w:lvlJc w:val="left"/>
      <w:pPr>
        <w:ind w:left="989" w:hanging="227"/>
      </w:pPr>
    </w:lvl>
    <w:lvl w:ilvl="4">
      <w:numFmt w:val="bullet"/>
      <w:lvlText w:val="•"/>
      <w:lvlJc w:val="left"/>
      <w:pPr>
        <w:ind w:left="1205" w:hanging="227"/>
      </w:pPr>
    </w:lvl>
    <w:lvl w:ilvl="5">
      <w:numFmt w:val="bullet"/>
      <w:lvlText w:val="•"/>
      <w:lvlJc w:val="left"/>
      <w:pPr>
        <w:ind w:left="1422" w:hanging="227"/>
      </w:pPr>
    </w:lvl>
    <w:lvl w:ilvl="6">
      <w:numFmt w:val="bullet"/>
      <w:lvlText w:val="•"/>
      <w:lvlJc w:val="left"/>
      <w:pPr>
        <w:ind w:left="1638" w:hanging="227"/>
      </w:pPr>
    </w:lvl>
    <w:lvl w:ilvl="7">
      <w:numFmt w:val="bullet"/>
      <w:lvlText w:val="•"/>
      <w:lvlJc w:val="left"/>
      <w:pPr>
        <w:ind w:left="1855" w:hanging="227"/>
      </w:pPr>
    </w:lvl>
    <w:lvl w:ilvl="8">
      <w:numFmt w:val="bullet"/>
      <w:lvlText w:val="•"/>
      <w:lvlJc w:val="left"/>
      <w:pPr>
        <w:ind w:left="2071" w:hanging="227"/>
      </w:pPr>
    </w:lvl>
  </w:abstractNum>
  <w:abstractNum w:abstractNumId="2">
    <w:nsid w:val="00000405"/>
    <w:multiLevelType w:val="multilevel"/>
    <w:tmpl w:val="00000888"/>
    <w:lvl w:ilvl="0">
      <w:numFmt w:val="bullet"/>
      <w:lvlText w:val="•"/>
      <w:lvlJc w:val="left"/>
      <w:pPr>
        <w:ind w:left="334" w:hanging="227"/>
      </w:pPr>
      <w:rPr>
        <w:rFonts w:ascii="Garamond" w:hAnsi="Garamond"/>
        <w:b w:val="0"/>
        <w:color w:val="231F20"/>
        <w:w w:val="110"/>
        <w:sz w:val="20"/>
      </w:rPr>
    </w:lvl>
    <w:lvl w:ilvl="1">
      <w:numFmt w:val="bullet"/>
      <w:lvlText w:val="•"/>
      <w:lvlJc w:val="left"/>
      <w:pPr>
        <w:ind w:left="554" w:hanging="227"/>
      </w:pPr>
    </w:lvl>
    <w:lvl w:ilvl="2">
      <w:numFmt w:val="bullet"/>
      <w:lvlText w:val="•"/>
      <w:lvlJc w:val="left"/>
      <w:pPr>
        <w:ind w:left="768" w:hanging="227"/>
      </w:pPr>
    </w:lvl>
    <w:lvl w:ilvl="3">
      <w:numFmt w:val="bullet"/>
      <w:lvlText w:val="•"/>
      <w:lvlJc w:val="left"/>
      <w:pPr>
        <w:ind w:left="983" w:hanging="227"/>
      </w:pPr>
    </w:lvl>
    <w:lvl w:ilvl="4">
      <w:numFmt w:val="bullet"/>
      <w:lvlText w:val="•"/>
      <w:lvlJc w:val="left"/>
      <w:pPr>
        <w:ind w:left="1197" w:hanging="227"/>
      </w:pPr>
    </w:lvl>
    <w:lvl w:ilvl="5">
      <w:numFmt w:val="bullet"/>
      <w:lvlText w:val="•"/>
      <w:lvlJc w:val="left"/>
      <w:pPr>
        <w:ind w:left="1412" w:hanging="227"/>
      </w:pPr>
    </w:lvl>
    <w:lvl w:ilvl="6">
      <w:numFmt w:val="bullet"/>
      <w:lvlText w:val="•"/>
      <w:lvlJc w:val="left"/>
      <w:pPr>
        <w:ind w:left="1626" w:hanging="227"/>
      </w:pPr>
    </w:lvl>
    <w:lvl w:ilvl="7">
      <w:numFmt w:val="bullet"/>
      <w:lvlText w:val="•"/>
      <w:lvlJc w:val="left"/>
      <w:pPr>
        <w:ind w:left="1841" w:hanging="227"/>
      </w:pPr>
    </w:lvl>
    <w:lvl w:ilvl="8">
      <w:numFmt w:val="bullet"/>
      <w:lvlText w:val="•"/>
      <w:lvlJc w:val="left"/>
      <w:pPr>
        <w:ind w:left="2055" w:hanging="227"/>
      </w:pPr>
    </w:lvl>
  </w:abstractNum>
  <w:abstractNum w:abstractNumId="3">
    <w:nsid w:val="00000406"/>
    <w:multiLevelType w:val="multilevel"/>
    <w:tmpl w:val="00000889"/>
    <w:lvl w:ilvl="0">
      <w:numFmt w:val="bullet"/>
      <w:lvlText w:val="•"/>
      <w:lvlJc w:val="left"/>
      <w:pPr>
        <w:ind w:left="334" w:hanging="227"/>
      </w:pPr>
      <w:rPr>
        <w:rFonts w:ascii="Garamond" w:hAnsi="Garamond"/>
        <w:b w:val="0"/>
        <w:color w:val="231F20"/>
        <w:w w:val="110"/>
        <w:sz w:val="20"/>
      </w:rPr>
    </w:lvl>
    <w:lvl w:ilvl="1">
      <w:numFmt w:val="bullet"/>
      <w:lvlText w:val="•"/>
      <w:lvlJc w:val="left"/>
      <w:pPr>
        <w:ind w:left="556" w:hanging="227"/>
      </w:pPr>
    </w:lvl>
    <w:lvl w:ilvl="2">
      <w:numFmt w:val="bullet"/>
      <w:lvlText w:val="•"/>
      <w:lvlJc w:val="left"/>
      <w:pPr>
        <w:ind w:left="772" w:hanging="227"/>
      </w:pPr>
    </w:lvl>
    <w:lvl w:ilvl="3">
      <w:numFmt w:val="bullet"/>
      <w:lvlText w:val="•"/>
      <w:lvlJc w:val="left"/>
      <w:pPr>
        <w:ind w:left="989" w:hanging="227"/>
      </w:pPr>
    </w:lvl>
    <w:lvl w:ilvl="4">
      <w:numFmt w:val="bullet"/>
      <w:lvlText w:val="•"/>
      <w:lvlJc w:val="left"/>
      <w:pPr>
        <w:ind w:left="1205" w:hanging="227"/>
      </w:pPr>
    </w:lvl>
    <w:lvl w:ilvl="5">
      <w:numFmt w:val="bullet"/>
      <w:lvlText w:val="•"/>
      <w:lvlJc w:val="left"/>
      <w:pPr>
        <w:ind w:left="1422" w:hanging="227"/>
      </w:pPr>
    </w:lvl>
    <w:lvl w:ilvl="6">
      <w:numFmt w:val="bullet"/>
      <w:lvlText w:val="•"/>
      <w:lvlJc w:val="left"/>
      <w:pPr>
        <w:ind w:left="1638" w:hanging="227"/>
      </w:pPr>
    </w:lvl>
    <w:lvl w:ilvl="7">
      <w:numFmt w:val="bullet"/>
      <w:lvlText w:val="•"/>
      <w:lvlJc w:val="left"/>
      <w:pPr>
        <w:ind w:left="1855" w:hanging="227"/>
      </w:pPr>
    </w:lvl>
    <w:lvl w:ilvl="8">
      <w:numFmt w:val="bullet"/>
      <w:lvlText w:val="•"/>
      <w:lvlJc w:val="left"/>
      <w:pPr>
        <w:ind w:left="2071" w:hanging="227"/>
      </w:pPr>
    </w:lvl>
  </w:abstractNum>
  <w:abstractNum w:abstractNumId="4">
    <w:nsid w:val="00000407"/>
    <w:multiLevelType w:val="multilevel"/>
    <w:tmpl w:val="0000088A"/>
    <w:lvl w:ilvl="0">
      <w:numFmt w:val="bullet"/>
      <w:lvlText w:val="•"/>
      <w:lvlJc w:val="left"/>
      <w:pPr>
        <w:ind w:left="334" w:hanging="227"/>
      </w:pPr>
      <w:rPr>
        <w:rFonts w:ascii="Garamond" w:hAnsi="Garamond"/>
        <w:b w:val="0"/>
        <w:color w:val="231F20"/>
        <w:w w:val="110"/>
        <w:sz w:val="20"/>
      </w:rPr>
    </w:lvl>
    <w:lvl w:ilvl="1">
      <w:numFmt w:val="bullet"/>
      <w:lvlText w:val="•"/>
      <w:lvlJc w:val="left"/>
      <w:pPr>
        <w:ind w:left="556" w:hanging="227"/>
      </w:pPr>
    </w:lvl>
    <w:lvl w:ilvl="2">
      <w:numFmt w:val="bullet"/>
      <w:lvlText w:val="•"/>
      <w:lvlJc w:val="left"/>
      <w:pPr>
        <w:ind w:left="772" w:hanging="227"/>
      </w:pPr>
    </w:lvl>
    <w:lvl w:ilvl="3">
      <w:numFmt w:val="bullet"/>
      <w:lvlText w:val="•"/>
      <w:lvlJc w:val="left"/>
      <w:pPr>
        <w:ind w:left="989" w:hanging="227"/>
      </w:pPr>
    </w:lvl>
    <w:lvl w:ilvl="4">
      <w:numFmt w:val="bullet"/>
      <w:lvlText w:val="•"/>
      <w:lvlJc w:val="left"/>
      <w:pPr>
        <w:ind w:left="1205" w:hanging="227"/>
      </w:pPr>
    </w:lvl>
    <w:lvl w:ilvl="5">
      <w:numFmt w:val="bullet"/>
      <w:lvlText w:val="•"/>
      <w:lvlJc w:val="left"/>
      <w:pPr>
        <w:ind w:left="1422" w:hanging="227"/>
      </w:pPr>
    </w:lvl>
    <w:lvl w:ilvl="6">
      <w:numFmt w:val="bullet"/>
      <w:lvlText w:val="•"/>
      <w:lvlJc w:val="left"/>
      <w:pPr>
        <w:ind w:left="1638" w:hanging="227"/>
      </w:pPr>
    </w:lvl>
    <w:lvl w:ilvl="7">
      <w:numFmt w:val="bullet"/>
      <w:lvlText w:val="•"/>
      <w:lvlJc w:val="left"/>
      <w:pPr>
        <w:ind w:left="1855" w:hanging="227"/>
      </w:pPr>
    </w:lvl>
    <w:lvl w:ilvl="8">
      <w:numFmt w:val="bullet"/>
      <w:lvlText w:val="•"/>
      <w:lvlJc w:val="left"/>
      <w:pPr>
        <w:ind w:left="2071" w:hanging="227"/>
      </w:pPr>
    </w:lvl>
  </w:abstractNum>
  <w:abstractNum w:abstractNumId="5">
    <w:nsid w:val="00142CD2"/>
    <w:multiLevelType w:val="hybridMultilevel"/>
    <w:tmpl w:val="5F0E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B7717D1"/>
    <w:multiLevelType w:val="hybridMultilevel"/>
    <w:tmpl w:val="DEA05D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F5E484F"/>
    <w:multiLevelType w:val="multilevel"/>
    <w:tmpl w:val="3F4A895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A27988"/>
    <w:multiLevelType w:val="hybridMultilevel"/>
    <w:tmpl w:val="4FB8A2D8"/>
    <w:lvl w:ilvl="0" w:tplc="DC02B56C">
      <w:numFmt w:val="bullet"/>
      <w:lvlText w:val=""/>
      <w:lvlJc w:val="left"/>
      <w:pPr>
        <w:ind w:left="255" w:hanging="142"/>
      </w:pPr>
      <w:rPr>
        <w:rFonts w:ascii="Symbol" w:eastAsia="Symbol" w:hAnsi="Symbol" w:cs="Symbol" w:hint="default"/>
        <w:w w:val="99"/>
        <w:sz w:val="14"/>
        <w:szCs w:val="14"/>
        <w:lang w:val="tr-TR" w:eastAsia="en-US" w:bidi="ar-SA"/>
      </w:rPr>
    </w:lvl>
    <w:lvl w:ilvl="1" w:tplc="924C0A92">
      <w:numFmt w:val="bullet"/>
      <w:lvlText w:val="•"/>
      <w:lvlJc w:val="left"/>
      <w:pPr>
        <w:ind w:left="658" w:hanging="142"/>
      </w:pPr>
      <w:rPr>
        <w:rFonts w:hint="default"/>
        <w:lang w:val="tr-TR" w:eastAsia="en-US" w:bidi="ar-SA"/>
      </w:rPr>
    </w:lvl>
    <w:lvl w:ilvl="2" w:tplc="E10070AA">
      <w:numFmt w:val="bullet"/>
      <w:lvlText w:val="•"/>
      <w:lvlJc w:val="left"/>
      <w:pPr>
        <w:ind w:left="1056" w:hanging="142"/>
      </w:pPr>
      <w:rPr>
        <w:rFonts w:hint="default"/>
        <w:lang w:val="tr-TR" w:eastAsia="en-US" w:bidi="ar-SA"/>
      </w:rPr>
    </w:lvl>
    <w:lvl w:ilvl="3" w:tplc="C08673AA">
      <w:numFmt w:val="bullet"/>
      <w:lvlText w:val="•"/>
      <w:lvlJc w:val="left"/>
      <w:pPr>
        <w:ind w:left="1454" w:hanging="142"/>
      </w:pPr>
      <w:rPr>
        <w:rFonts w:hint="default"/>
        <w:lang w:val="tr-TR" w:eastAsia="en-US" w:bidi="ar-SA"/>
      </w:rPr>
    </w:lvl>
    <w:lvl w:ilvl="4" w:tplc="9E3E28F6">
      <w:numFmt w:val="bullet"/>
      <w:lvlText w:val="•"/>
      <w:lvlJc w:val="left"/>
      <w:pPr>
        <w:ind w:left="1852" w:hanging="142"/>
      </w:pPr>
      <w:rPr>
        <w:rFonts w:hint="default"/>
        <w:lang w:val="tr-TR" w:eastAsia="en-US" w:bidi="ar-SA"/>
      </w:rPr>
    </w:lvl>
    <w:lvl w:ilvl="5" w:tplc="F202E8B4">
      <w:numFmt w:val="bullet"/>
      <w:lvlText w:val="•"/>
      <w:lvlJc w:val="left"/>
      <w:pPr>
        <w:ind w:left="2250" w:hanging="142"/>
      </w:pPr>
      <w:rPr>
        <w:rFonts w:hint="default"/>
        <w:lang w:val="tr-TR" w:eastAsia="en-US" w:bidi="ar-SA"/>
      </w:rPr>
    </w:lvl>
    <w:lvl w:ilvl="6" w:tplc="E8B89BC4">
      <w:numFmt w:val="bullet"/>
      <w:lvlText w:val="•"/>
      <w:lvlJc w:val="left"/>
      <w:pPr>
        <w:ind w:left="2648" w:hanging="142"/>
      </w:pPr>
      <w:rPr>
        <w:rFonts w:hint="default"/>
        <w:lang w:val="tr-TR" w:eastAsia="en-US" w:bidi="ar-SA"/>
      </w:rPr>
    </w:lvl>
    <w:lvl w:ilvl="7" w:tplc="156AF6CA">
      <w:numFmt w:val="bullet"/>
      <w:lvlText w:val="•"/>
      <w:lvlJc w:val="left"/>
      <w:pPr>
        <w:ind w:left="3046" w:hanging="142"/>
      </w:pPr>
      <w:rPr>
        <w:rFonts w:hint="default"/>
        <w:lang w:val="tr-TR" w:eastAsia="en-US" w:bidi="ar-SA"/>
      </w:rPr>
    </w:lvl>
    <w:lvl w:ilvl="8" w:tplc="5686E16E">
      <w:numFmt w:val="bullet"/>
      <w:lvlText w:val="•"/>
      <w:lvlJc w:val="left"/>
      <w:pPr>
        <w:ind w:left="3444" w:hanging="142"/>
      </w:pPr>
      <w:rPr>
        <w:rFonts w:hint="default"/>
        <w:lang w:val="tr-TR" w:eastAsia="en-US" w:bidi="ar-SA"/>
      </w:rPr>
    </w:lvl>
  </w:abstractNum>
  <w:abstractNum w:abstractNumId="9">
    <w:nsid w:val="11105770"/>
    <w:multiLevelType w:val="hybridMultilevel"/>
    <w:tmpl w:val="08DE7E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3B7138E"/>
    <w:multiLevelType w:val="hybridMultilevel"/>
    <w:tmpl w:val="D5C80F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60F0408"/>
    <w:multiLevelType w:val="hybridMultilevel"/>
    <w:tmpl w:val="5016D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7413C45"/>
    <w:multiLevelType w:val="hybridMultilevel"/>
    <w:tmpl w:val="AFA259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93F4942"/>
    <w:multiLevelType w:val="hybridMultilevel"/>
    <w:tmpl w:val="1584A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CF346D2"/>
    <w:multiLevelType w:val="hybridMultilevel"/>
    <w:tmpl w:val="6B7259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16F5778"/>
    <w:multiLevelType w:val="hybridMultilevel"/>
    <w:tmpl w:val="428A17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2293F81"/>
    <w:multiLevelType w:val="hybridMultilevel"/>
    <w:tmpl w:val="F4D409C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5A14D5B"/>
    <w:multiLevelType w:val="hybridMultilevel"/>
    <w:tmpl w:val="F7181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2E540A5"/>
    <w:multiLevelType w:val="hybridMultilevel"/>
    <w:tmpl w:val="7F32420A"/>
    <w:lvl w:ilvl="0" w:tplc="041F0001">
      <w:start w:val="1"/>
      <w:numFmt w:val="bullet"/>
      <w:lvlText w:val=""/>
      <w:lvlJc w:val="left"/>
      <w:pPr>
        <w:ind w:left="1143" w:hanging="360"/>
      </w:pPr>
      <w:rPr>
        <w:rFonts w:ascii="Symbol" w:hAnsi="Symbol" w:hint="default"/>
      </w:rPr>
    </w:lvl>
    <w:lvl w:ilvl="1" w:tplc="041F0003" w:tentative="1">
      <w:start w:val="1"/>
      <w:numFmt w:val="bullet"/>
      <w:lvlText w:val="o"/>
      <w:lvlJc w:val="left"/>
      <w:pPr>
        <w:ind w:left="1863" w:hanging="360"/>
      </w:pPr>
      <w:rPr>
        <w:rFonts w:ascii="Courier New" w:hAnsi="Courier New" w:cs="Courier New" w:hint="default"/>
      </w:rPr>
    </w:lvl>
    <w:lvl w:ilvl="2" w:tplc="041F0005" w:tentative="1">
      <w:start w:val="1"/>
      <w:numFmt w:val="bullet"/>
      <w:lvlText w:val=""/>
      <w:lvlJc w:val="left"/>
      <w:pPr>
        <w:ind w:left="2583" w:hanging="360"/>
      </w:pPr>
      <w:rPr>
        <w:rFonts w:ascii="Wingdings" w:hAnsi="Wingdings" w:hint="default"/>
      </w:rPr>
    </w:lvl>
    <w:lvl w:ilvl="3" w:tplc="041F0001" w:tentative="1">
      <w:start w:val="1"/>
      <w:numFmt w:val="bullet"/>
      <w:lvlText w:val=""/>
      <w:lvlJc w:val="left"/>
      <w:pPr>
        <w:ind w:left="3303" w:hanging="360"/>
      </w:pPr>
      <w:rPr>
        <w:rFonts w:ascii="Symbol" w:hAnsi="Symbol" w:hint="default"/>
      </w:rPr>
    </w:lvl>
    <w:lvl w:ilvl="4" w:tplc="041F0003" w:tentative="1">
      <w:start w:val="1"/>
      <w:numFmt w:val="bullet"/>
      <w:lvlText w:val="o"/>
      <w:lvlJc w:val="left"/>
      <w:pPr>
        <w:ind w:left="4023" w:hanging="360"/>
      </w:pPr>
      <w:rPr>
        <w:rFonts w:ascii="Courier New" w:hAnsi="Courier New" w:cs="Courier New" w:hint="default"/>
      </w:rPr>
    </w:lvl>
    <w:lvl w:ilvl="5" w:tplc="041F0005" w:tentative="1">
      <w:start w:val="1"/>
      <w:numFmt w:val="bullet"/>
      <w:lvlText w:val=""/>
      <w:lvlJc w:val="left"/>
      <w:pPr>
        <w:ind w:left="4743" w:hanging="360"/>
      </w:pPr>
      <w:rPr>
        <w:rFonts w:ascii="Wingdings" w:hAnsi="Wingdings" w:hint="default"/>
      </w:rPr>
    </w:lvl>
    <w:lvl w:ilvl="6" w:tplc="041F0001" w:tentative="1">
      <w:start w:val="1"/>
      <w:numFmt w:val="bullet"/>
      <w:lvlText w:val=""/>
      <w:lvlJc w:val="left"/>
      <w:pPr>
        <w:ind w:left="5463" w:hanging="360"/>
      </w:pPr>
      <w:rPr>
        <w:rFonts w:ascii="Symbol" w:hAnsi="Symbol" w:hint="default"/>
      </w:rPr>
    </w:lvl>
    <w:lvl w:ilvl="7" w:tplc="041F0003" w:tentative="1">
      <w:start w:val="1"/>
      <w:numFmt w:val="bullet"/>
      <w:lvlText w:val="o"/>
      <w:lvlJc w:val="left"/>
      <w:pPr>
        <w:ind w:left="6183" w:hanging="360"/>
      </w:pPr>
      <w:rPr>
        <w:rFonts w:ascii="Courier New" w:hAnsi="Courier New" w:cs="Courier New" w:hint="default"/>
      </w:rPr>
    </w:lvl>
    <w:lvl w:ilvl="8" w:tplc="041F0005" w:tentative="1">
      <w:start w:val="1"/>
      <w:numFmt w:val="bullet"/>
      <w:lvlText w:val=""/>
      <w:lvlJc w:val="left"/>
      <w:pPr>
        <w:ind w:left="6903" w:hanging="360"/>
      </w:pPr>
      <w:rPr>
        <w:rFonts w:ascii="Wingdings" w:hAnsi="Wingdings" w:hint="default"/>
      </w:rPr>
    </w:lvl>
  </w:abstractNum>
  <w:abstractNum w:abstractNumId="19">
    <w:nsid w:val="349A3C89"/>
    <w:multiLevelType w:val="hybridMultilevel"/>
    <w:tmpl w:val="075A692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3F281673"/>
    <w:multiLevelType w:val="hybridMultilevel"/>
    <w:tmpl w:val="DA50E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2F45307"/>
    <w:multiLevelType w:val="hybridMultilevel"/>
    <w:tmpl w:val="E3E08AE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4D97F12"/>
    <w:multiLevelType w:val="hybridMultilevel"/>
    <w:tmpl w:val="51046BF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6310CED"/>
    <w:multiLevelType w:val="hybridMultilevel"/>
    <w:tmpl w:val="16620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7764F4C"/>
    <w:multiLevelType w:val="hybridMultilevel"/>
    <w:tmpl w:val="8C865E7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8855E30"/>
    <w:multiLevelType w:val="hybridMultilevel"/>
    <w:tmpl w:val="61C09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65B38CF"/>
    <w:multiLevelType w:val="hybridMultilevel"/>
    <w:tmpl w:val="37A8A2DC"/>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27">
    <w:nsid w:val="57134529"/>
    <w:multiLevelType w:val="hybridMultilevel"/>
    <w:tmpl w:val="AAF2B0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7EE7EF7"/>
    <w:multiLevelType w:val="hybridMultilevel"/>
    <w:tmpl w:val="3ED0207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1D874F2"/>
    <w:multiLevelType w:val="hybridMultilevel"/>
    <w:tmpl w:val="4F70EE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73A6096"/>
    <w:multiLevelType w:val="hybridMultilevel"/>
    <w:tmpl w:val="498E23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FA84DD2"/>
    <w:multiLevelType w:val="hybridMultilevel"/>
    <w:tmpl w:val="6B725E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13E3634"/>
    <w:multiLevelType w:val="hybridMultilevel"/>
    <w:tmpl w:val="46A6CFB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743E3171"/>
    <w:multiLevelType w:val="hybridMultilevel"/>
    <w:tmpl w:val="FE2C8B7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4">
    <w:nsid w:val="7FE5377F"/>
    <w:multiLevelType w:val="hybridMultilevel"/>
    <w:tmpl w:val="9FA036E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5"/>
  </w:num>
  <w:num w:numId="3">
    <w:abstractNumId w:val="33"/>
  </w:num>
  <w:num w:numId="4">
    <w:abstractNumId w:val="5"/>
  </w:num>
  <w:num w:numId="5">
    <w:abstractNumId w:val="23"/>
  </w:num>
  <w:num w:numId="6">
    <w:abstractNumId w:val="9"/>
  </w:num>
  <w:num w:numId="7">
    <w:abstractNumId w:val="8"/>
  </w:num>
  <w:num w:numId="8">
    <w:abstractNumId w:val="26"/>
  </w:num>
  <w:num w:numId="9">
    <w:abstractNumId w:val="18"/>
  </w:num>
  <w:num w:numId="10">
    <w:abstractNumId w:val="10"/>
  </w:num>
  <w:num w:numId="11">
    <w:abstractNumId w:val="11"/>
  </w:num>
  <w:num w:numId="12">
    <w:abstractNumId w:val="31"/>
  </w:num>
  <w:num w:numId="13">
    <w:abstractNumId w:val="6"/>
  </w:num>
  <w:num w:numId="14">
    <w:abstractNumId w:val="17"/>
  </w:num>
  <w:num w:numId="15">
    <w:abstractNumId w:val="25"/>
  </w:num>
  <w:num w:numId="16">
    <w:abstractNumId w:val="30"/>
  </w:num>
  <w:num w:numId="17">
    <w:abstractNumId w:val="20"/>
  </w:num>
  <w:num w:numId="18">
    <w:abstractNumId w:val="32"/>
  </w:num>
  <w:num w:numId="19">
    <w:abstractNumId w:val="19"/>
  </w:num>
  <w:num w:numId="20">
    <w:abstractNumId w:val="27"/>
  </w:num>
  <w:num w:numId="21">
    <w:abstractNumId w:val="4"/>
  </w:num>
  <w:num w:numId="22">
    <w:abstractNumId w:val="3"/>
  </w:num>
  <w:num w:numId="23">
    <w:abstractNumId w:val="2"/>
  </w:num>
  <w:num w:numId="24">
    <w:abstractNumId w:val="1"/>
  </w:num>
  <w:num w:numId="25">
    <w:abstractNumId w:val="0"/>
  </w:num>
  <w:num w:numId="26">
    <w:abstractNumId w:val="34"/>
  </w:num>
  <w:num w:numId="27">
    <w:abstractNumId w:val="24"/>
  </w:num>
  <w:num w:numId="28">
    <w:abstractNumId w:val="28"/>
  </w:num>
  <w:num w:numId="29">
    <w:abstractNumId w:val="16"/>
  </w:num>
  <w:num w:numId="30">
    <w:abstractNumId w:val="21"/>
  </w:num>
  <w:num w:numId="31">
    <w:abstractNumId w:val="22"/>
  </w:num>
  <w:num w:numId="32">
    <w:abstractNumId w:val="12"/>
  </w:num>
  <w:num w:numId="33">
    <w:abstractNumId w:val="29"/>
  </w:num>
  <w:num w:numId="34">
    <w:abstractNumId w:val="14"/>
  </w:num>
  <w:num w:numId="35">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isplayBackgroundShape/>
  <w:hideSpellingErrors/>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o:colormru v:ext="edit" colors="#ffbf9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1CB2"/>
    <w:rsid w:val="00001F63"/>
    <w:rsid w:val="00002A36"/>
    <w:rsid w:val="00002A9E"/>
    <w:rsid w:val="00003409"/>
    <w:rsid w:val="00004B3C"/>
    <w:rsid w:val="000051EA"/>
    <w:rsid w:val="00005C8A"/>
    <w:rsid w:val="00005D33"/>
    <w:rsid w:val="00006EC7"/>
    <w:rsid w:val="00007CC5"/>
    <w:rsid w:val="0001041B"/>
    <w:rsid w:val="000110D7"/>
    <w:rsid w:val="000119B8"/>
    <w:rsid w:val="00011B09"/>
    <w:rsid w:val="00012430"/>
    <w:rsid w:val="00012C0E"/>
    <w:rsid w:val="00013275"/>
    <w:rsid w:val="00013E5B"/>
    <w:rsid w:val="000140D3"/>
    <w:rsid w:val="00014764"/>
    <w:rsid w:val="00014AD4"/>
    <w:rsid w:val="00014CEC"/>
    <w:rsid w:val="00014DE5"/>
    <w:rsid w:val="00014E6B"/>
    <w:rsid w:val="00015D76"/>
    <w:rsid w:val="00016997"/>
    <w:rsid w:val="00016E99"/>
    <w:rsid w:val="00017C0A"/>
    <w:rsid w:val="0002072F"/>
    <w:rsid w:val="00020C34"/>
    <w:rsid w:val="00020CCB"/>
    <w:rsid w:val="0002108D"/>
    <w:rsid w:val="00021303"/>
    <w:rsid w:val="000214FA"/>
    <w:rsid w:val="00021732"/>
    <w:rsid w:val="00023762"/>
    <w:rsid w:val="00024548"/>
    <w:rsid w:val="0002497E"/>
    <w:rsid w:val="00024F34"/>
    <w:rsid w:val="000263BD"/>
    <w:rsid w:val="0002682E"/>
    <w:rsid w:val="00026D45"/>
    <w:rsid w:val="00027612"/>
    <w:rsid w:val="000277D7"/>
    <w:rsid w:val="0002799F"/>
    <w:rsid w:val="00027C30"/>
    <w:rsid w:val="00027DDA"/>
    <w:rsid w:val="0003005C"/>
    <w:rsid w:val="00030EB9"/>
    <w:rsid w:val="000315BF"/>
    <w:rsid w:val="00031958"/>
    <w:rsid w:val="000328E3"/>
    <w:rsid w:val="00033252"/>
    <w:rsid w:val="00033A71"/>
    <w:rsid w:val="00034CB4"/>
    <w:rsid w:val="00035251"/>
    <w:rsid w:val="00035255"/>
    <w:rsid w:val="0003561F"/>
    <w:rsid w:val="00035863"/>
    <w:rsid w:val="00035BAC"/>
    <w:rsid w:val="00035CF6"/>
    <w:rsid w:val="0003688C"/>
    <w:rsid w:val="00036FC8"/>
    <w:rsid w:val="000371E5"/>
    <w:rsid w:val="000401E6"/>
    <w:rsid w:val="00040E08"/>
    <w:rsid w:val="00040E80"/>
    <w:rsid w:val="00040F9E"/>
    <w:rsid w:val="000413B1"/>
    <w:rsid w:val="00041489"/>
    <w:rsid w:val="00041973"/>
    <w:rsid w:val="0004215A"/>
    <w:rsid w:val="00042FA8"/>
    <w:rsid w:val="000432D7"/>
    <w:rsid w:val="0004349E"/>
    <w:rsid w:val="0004357F"/>
    <w:rsid w:val="0004366A"/>
    <w:rsid w:val="000439CE"/>
    <w:rsid w:val="00043BC6"/>
    <w:rsid w:val="0004407C"/>
    <w:rsid w:val="000452B1"/>
    <w:rsid w:val="00045B97"/>
    <w:rsid w:val="00045BF4"/>
    <w:rsid w:val="00046BAF"/>
    <w:rsid w:val="0004701B"/>
    <w:rsid w:val="0005115E"/>
    <w:rsid w:val="0005145E"/>
    <w:rsid w:val="000518AC"/>
    <w:rsid w:val="00051C01"/>
    <w:rsid w:val="00052083"/>
    <w:rsid w:val="000524D8"/>
    <w:rsid w:val="000527D4"/>
    <w:rsid w:val="0005310E"/>
    <w:rsid w:val="0005432A"/>
    <w:rsid w:val="00054A84"/>
    <w:rsid w:val="00055878"/>
    <w:rsid w:val="00055A8F"/>
    <w:rsid w:val="00055BEA"/>
    <w:rsid w:val="0005606E"/>
    <w:rsid w:val="000561C1"/>
    <w:rsid w:val="00056683"/>
    <w:rsid w:val="00056E11"/>
    <w:rsid w:val="00056F08"/>
    <w:rsid w:val="00057A38"/>
    <w:rsid w:val="00057DA3"/>
    <w:rsid w:val="000600D1"/>
    <w:rsid w:val="000601CB"/>
    <w:rsid w:val="00062180"/>
    <w:rsid w:val="00062815"/>
    <w:rsid w:val="00062BA5"/>
    <w:rsid w:val="0006383D"/>
    <w:rsid w:val="00063845"/>
    <w:rsid w:val="00063D8B"/>
    <w:rsid w:val="0006451E"/>
    <w:rsid w:val="00065872"/>
    <w:rsid w:val="000665A7"/>
    <w:rsid w:val="00066CB0"/>
    <w:rsid w:val="00067018"/>
    <w:rsid w:val="00067ADC"/>
    <w:rsid w:val="0007067A"/>
    <w:rsid w:val="00072CC9"/>
    <w:rsid w:val="000732B5"/>
    <w:rsid w:val="00073B35"/>
    <w:rsid w:val="00074007"/>
    <w:rsid w:val="0007492F"/>
    <w:rsid w:val="00074A05"/>
    <w:rsid w:val="00075448"/>
    <w:rsid w:val="0007774A"/>
    <w:rsid w:val="00077754"/>
    <w:rsid w:val="00080763"/>
    <w:rsid w:val="00080A8C"/>
    <w:rsid w:val="00080D8B"/>
    <w:rsid w:val="000819B7"/>
    <w:rsid w:val="00081AAD"/>
    <w:rsid w:val="000821B7"/>
    <w:rsid w:val="00082705"/>
    <w:rsid w:val="00082793"/>
    <w:rsid w:val="00082EF1"/>
    <w:rsid w:val="0008336A"/>
    <w:rsid w:val="00084F36"/>
    <w:rsid w:val="00084F4E"/>
    <w:rsid w:val="0008513E"/>
    <w:rsid w:val="0008660B"/>
    <w:rsid w:val="00086C30"/>
    <w:rsid w:val="000871DC"/>
    <w:rsid w:val="00087693"/>
    <w:rsid w:val="000878E3"/>
    <w:rsid w:val="000903C7"/>
    <w:rsid w:val="00092332"/>
    <w:rsid w:val="000934A8"/>
    <w:rsid w:val="00093852"/>
    <w:rsid w:val="00093C1A"/>
    <w:rsid w:val="00095BB5"/>
    <w:rsid w:val="00095FD7"/>
    <w:rsid w:val="0009653C"/>
    <w:rsid w:val="000966E6"/>
    <w:rsid w:val="00096C25"/>
    <w:rsid w:val="00096D25"/>
    <w:rsid w:val="00097AB5"/>
    <w:rsid w:val="00097AE7"/>
    <w:rsid w:val="00097E70"/>
    <w:rsid w:val="000A05EA"/>
    <w:rsid w:val="000A0A23"/>
    <w:rsid w:val="000A1DCD"/>
    <w:rsid w:val="000A24F2"/>
    <w:rsid w:val="000A269B"/>
    <w:rsid w:val="000A322C"/>
    <w:rsid w:val="000A38A5"/>
    <w:rsid w:val="000A581D"/>
    <w:rsid w:val="000A639E"/>
    <w:rsid w:val="000A7D74"/>
    <w:rsid w:val="000B00E2"/>
    <w:rsid w:val="000B02FA"/>
    <w:rsid w:val="000B17FD"/>
    <w:rsid w:val="000B1F61"/>
    <w:rsid w:val="000B2467"/>
    <w:rsid w:val="000B439F"/>
    <w:rsid w:val="000B4BA4"/>
    <w:rsid w:val="000B66BD"/>
    <w:rsid w:val="000B742B"/>
    <w:rsid w:val="000C2E8C"/>
    <w:rsid w:val="000C2FED"/>
    <w:rsid w:val="000C4135"/>
    <w:rsid w:val="000C4217"/>
    <w:rsid w:val="000C4926"/>
    <w:rsid w:val="000C5DA0"/>
    <w:rsid w:val="000C72AE"/>
    <w:rsid w:val="000D0D4B"/>
    <w:rsid w:val="000D113D"/>
    <w:rsid w:val="000D16C8"/>
    <w:rsid w:val="000D1BEA"/>
    <w:rsid w:val="000D3A4A"/>
    <w:rsid w:val="000D3B6C"/>
    <w:rsid w:val="000D3BA6"/>
    <w:rsid w:val="000D4D8A"/>
    <w:rsid w:val="000D5D0B"/>
    <w:rsid w:val="000D62B8"/>
    <w:rsid w:val="000D6AD4"/>
    <w:rsid w:val="000D7F52"/>
    <w:rsid w:val="000E1209"/>
    <w:rsid w:val="000E12C6"/>
    <w:rsid w:val="000E289E"/>
    <w:rsid w:val="000E2E55"/>
    <w:rsid w:val="000E2F5B"/>
    <w:rsid w:val="000E35A8"/>
    <w:rsid w:val="000E4382"/>
    <w:rsid w:val="000E4396"/>
    <w:rsid w:val="000E45B2"/>
    <w:rsid w:val="000E4861"/>
    <w:rsid w:val="000E561E"/>
    <w:rsid w:val="000E56DD"/>
    <w:rsid w:val="000E6300"/>
    <w:rsid w:val="000E68AB"/>
    <w:rsid w:val="000E7338"/>
    <w:rsid w:val="000E7985"/>
    <w:rsid w:val="000E7F0A"/>
    <w:rsid w:val="000E7F2F"/>
    <w:rsid w:val="000E7FB7"/>
    <w:rsid w:val="000F12F0"/>
    <w:rsid w:val="000F1452"/>
    <w:rsid w:val="000F15FC"/>
    <w:rsid w:val="000F2E0E"/>
    <w:rsid w:val="000F3A66"/>
    <w:rsid w:val="000F3CBF"/>
    <w:rsid w:val="000F3E7F"/>
    <w:rsid w:val="000F46E4"/>
    <w:rsid w:val="000F4831"/>
    <w:rsid w:val="000F5B53"/>
    <w:rsid w:val="000F5FF0"/>
    <w:rsid w:val="000F61F0"/>
    <w:rsid w:val="000F62F9"/>
    <w:rsid w:val="000F6353"/>
    <w:rsid w:val="000F6A5D"/>
    <w:rsid w:val="000F6B9E"/>
    <w:rsid w:val="00100FBE"/>
    <w:rsid w:val="0010113D"/>
    <w:rsid w:val="00101C71"/>
    <w:rsid w:val="00102C59"/>
    <w:rsid w:val="00102EEC"/>
    <w:rsid w:val="00103B9C"/>
    <w:rsid w:val="001057A4"/>
    <w:rsid w:val="001061F4"/>
    <w:rsid w:val="00106DB7"/>
    <w:rsid w:val="0010710C"/>
    <w:rsid w:val="001071A7"/>
    <w:rsid w:val="001103CC"/>
    <w:rsid w:val="00110676"/>
    <w:rsid w:val="00110C57"/>
    <w:rsid w:val="0011122D"/>
    <w:rsid w:val="001144A3"/>
    <w:rsid w:val="00114C03"/>
    <w:rsid w:val="00114CFC"/>
    <w:rsid w:val="00115413"/>
    <w:rsid w:val="001173E0"/>
    <w:rsid w:val="00117B82"/>
    <w:rsid w:val="001204B3"/>
    <w:rsid w:val="00120CDF"/>
    <w:rsid w:val="00121F04"/>
    <w:rsid w:val="0012222F"/>
    <w:rsid w:val="001227AD"/>
    <w:rsid w:val="00122E08"/>
    <w:rsid w:val="0012376F"/>
    <w:rsid w:val="0012382E"/>
    <w:rsid w:val="00124C88"/>
    <w:rsid w:val="001250B3"/>
    <w:rsid w:val="00126A43"/>
    <w:rsid w:val="00126AA6"/>
    <w:rsid w:val="00127F19"/>
    <w:rsid w:val="001307DF"/>
    <w:rsid w:val="0013093E"/>
    <w:rsid w:val="00132A32"/>
    <w:rsid w:val="001335E3"/>
    <w:rsid w:val="00133692"/>
    <w:rsid w:val="00133925"/>
    <w:rsid w:val="00133E8F"/>
    <w:rsid w:val="001351AC"/>
    <w:rsid w:val="0013556E"/>
    <w:rsid w:val="001355EB"/>
    <w:rsid w:val="00135959"/>
    <w:rsid w:val="00135E12"/>
    <w:rsid w:val="001361A9"/>
    <w:rsid w:val="00137B1C"/>
    <w:rsid w:val="00137D3C"/>
    <w:rsid w:val="001409CD"/>
    <w:rsid w:val="00140DD1"/>
    <w:rsid w:val="00140E41"/>
    <w:rsid w:val="00140EB4"/>
    <w:rsid w:val="00141097"/>
    <w:rsid w:val="001418FE"/>
    <w:rsid w:val="00143504"/>
    <w:rsid w:val="001436BD"/>
    <w:rsid w:val="001437AE"/>
    <w:rsid w:val="00143C11"/>
    <w:rsid w:val="00143D29"/>
    <w:rsid w:val="001440F5"/>
    <w:rsid w:val="00145ED7"/>
    <w:rsid w:val="0015080D"/>
    <w:rsid w:val="00151BBB"/>
    <w:rsid w:val="00151E48"/>
    <w:rsid w:val="001531F4"/>
    <w:rsid w:val="00153471"/>
    <w:rsid w:val="00153482"/>
    <w:rsid w:val="00153C51"/>
    <w:rsid w:val="00153D0A"/>
    <w:rsid w:val="0015462E"/>
    <w:rsid w:val="001549F9"/>
    <w:rsid w:val="00154DA2"/>
    <w:rsid w:val="0015524C"/>
    <w:rsid w:val="001556A6"/>
    <w:rsid w:val="00157ECB"/>
    <w:rsid w:val="00160B43"/>
    <w:rsid w:val="001618A1"/>
    <w:rsid w:val="00162159"/>
    <w:rsid w:val="00162672"/>
    <w:rsid w:val="00162C95"/>
    <w:rsid w:val="0016360C"/>
    <w:rsid w:val="001639B6"/>
    <w:rsid w:val="00163C62"/>
    <w:rsid w:val="00164E2B"/>
    <w:rsid w:val="0016514C"/>
    <w:rsid w:val="00167D58"/>
    <w:rsid w:val="00167E4E"/>
    <w:rsid w:val="001714A1"/>
    <w:rsid w:val="00171CDD"/>
    <w:rsid w:val="00172CE1"/>
    <w:rsid w:val="0017311E"/>
    <w:rsid w:val="001731CF"/>
    <w:rsid w:val="001744D4"/>
    <w:rsid w:val="00174E3D"/>
    <w:rsid w:val="0017693F"/>
    <w:rsid w:val="00176DCF"/>
    <w:rsid w:val="0017712A"/>
    <w:rsid w:val="001811BA"/>
    <w:rsid w:val="00181481"/>
    <w:rsid w:val="00182608"/>
    <w:rsid w:val="001827FE"/>
    <w:rsid w:val="00182B69"/>
    <w:rsid w:val="00182F8B"/>
    <w:rsid w:val="00183133"/>
    <w:rsid w:val="0018325A"/>
    <w:rsid w:val="00183EC0"/>
    <w:rsid w:val="00183FC7"/>
    <w:rsid w:val="0018596E"/>
    <w:rsid w:val="00186217"/>
    <w:rsid w:val="0018643A"/>
    <w:rsid w:val="00186766"/>
    <w:rsid w:val="00186A70"/>
    <w:rsid w:val="00187A39"/>
    <w:rsid w:val="00187AD8"/>
    <w:rsid w:val="00190B1B"/>
    <w:rsid w:val="00190C7C"/>
    <w:rsid w:val="00190E58"/>
    <w:rsid w:val="0019229F"/>
    <w:rsid w:val="00192DBF"/>
    <w:rsid w:val="001930AA"/>
    <w:rsid w:val="0019312E"/>
    <w:rsid w:val="00193BCA"/>
    <w:rsid w:val="001945BC"/>
    <w:rsid w:val="001946F1"/>
    <w:rsid w:val="00194E64"/>
    <w:rsid w:val="00195406"/>
    <w:rsid w:val="001955DE"/>
    <w:rsid w:val="001967CE"/>
    <w:rsid w:val="00196C10"/>
    <w:rsid w:val="00196C43"/>
    <w:rsid w:val="00197670"/>
    <w:rsid w:val="001A0B31"/>
    <w:rsid w:val="001A1005"/>
    <w:rsid w:val="001A1015"/>
    <w:rsid w:val="001A1805"/>
    <w:rsid w:val="001A1C66"/>
    <w:rsid w:val="001A1E95"/>
    <w:rsid w:val="001A1FDB"/>
    <w:rsid w:val="001A2438"/>
    <w:rsid w:val="001A2718"/>
    <w:rsid w:val="001A3433"/>
    <w:rsid w:val="001A40AB"/>
    <w:rsid w:val="001A47D6"/>
    <w:rsid w:val="001A4B55"/>
    <w:rsid w:val="001A536D"/>
    <w:rsid w:val="001A5E9E"/>
    <w:rsid w:val="001A6268"/>
    <w:rsid w:val="001A6589"/>
    <w:rsid w:val="001A67D2"/>
    <w:rsid w:val="001A7791"/>
    <w:rsid w:val="001B015F"/>
    <w:rsid w:val="001B1970"/>
    <w:rsid w:val="001B1BD4"/>
    <w:rsid w:val="001B2FB0"/>
    <w:rsid w:val="001B31BD"/>
    <w:rsid w:val="001B3C69"/>
    <w:rsid w:val="001B455A"/>
    <w:rsid w:val="001B4C9A"/>
    <w:rsid w:val="001B5CD5"/>
    <w:rsid w:val="001C0159"/>
    <w:rsid w:val="001C10B0"/>
    <w:rsid w:val="001C1778"/>
    <w:rsid w:val="001C33B4"/>
    <w:rsid w:val="001C3D3D"/>
    <w:rsid w:val="001C4968"/>
    <w:rsid w:val="001C6110"/>
    <w:rsid w:val="001C64A1"/>
    <w:rsid w:val="001D0FE4"/>
    <w:rsid w:val="001D155C"/>
    <w:rsid w:val="001D1C7D"/>
    <w:rsid w:val="001D2091"/>
    <w:rsid w:val="001D2506"/>
    <w:rsid w:val="001D28E8"/>
    <w:rsid w:val="001D2A8D"/>
    <w:rsid w:val="001D2BAB"/>
    <w:rsid w:val="001D2BEC"/>
    <w:rsid w:val="001D2F48"/>
    <w:rsid w:val="001D35FF"/>
    <w:rsid w:val="001D3CEC"/>
    <w:rsid w:val="001D3FB0"/>
    <w:rsid w:val="001D4C5B"/>
    <w:rsid w:val="001D5CA0"/>
    <w:rsid w:val="001D719A"/>
    <w:rsid w:val="001D723D"/>
    <w:rsid w:val="001E0188"/>
    <w:rsid w:val="001E05C6"/>
    <w:rsid w:val="001E0A2D"/>
    <w:rsid w:val="001E0B50"/>
    <w:rsid w:val="001E19E2"/>
    <w:rsid w:val="001E1E53"/>
    <w:rsid w:val="001E265F"/>
    <w:rsid w:val="001E2BB0"/>
    <w:rsid w:val="001E3C2A"/>
    <w:rsid w:val="001E43AD"/>
    <w:rsid w:val="001E47FA"/>
    <w:rsid w:val="001E4955"/>
    <w:rsid w:val="001E5A39"/>
    <w:rsid w:val="001E6313"/>
    <w:rsid w:val="001E73CF"/>
    <w:rsid w:val="001E74CA"/>
    <w:rsid w:val="001E7708"/>
    <w:rsid w:val="001F004A"/>
    <w:rsid w:val="001F00B6"/>
    <w:rsid w:val="001F0D5B"/>
    <w:rsid w:val="001F10CC"/>
    <w:rsid w:val="001F1F35"/>
    <w:rsid w:val="001F3CAE"/>
    <w:rsid w:val="001F3D6D"/>
    <w:rsid w:val="001F4B27"/>
    <w:rsid w:val="001F4D48"/>
    <w:rsid w:val="001F56FE"/>
    <w:rsid w:val="001F5A04"/>
    <w:rsid w:val="001F5ACD"/>
    <w:rsid w:val="001F71AE"/>
    <w:rsid w:val="002006C3"/>
    <w:rsid w:val="00200B1E"/>
    <w:rsid w:val="00201331"/>
    <w:rsid w:val="00201A0E"/>
    <w:rsid w:val="00202CEF"/>
    <w:rsid w:val="00203649"/>
    <w:rsid w:val="002040CA"/>
    <w:rsid w:val="00204849"/>
    <w:rsid w:val="00204C9A"/>
    <w:rsid w:val="002066FA"/>
    <w:rsid w:val="002067A4"/>
    <w:rsid w:val="002068D1"/>
    <w:rsid w:val="0020694F"/>
    <w:rsid w:val="00206A01"/>
    <w:rsid w:val="00206DD8"/>
    <w:rsid w:val="002072E2"/>
    <w:rsid w:val="0021069D"/>
    <w:rsid w:val="00210E5A"/>
    <w:rsid w:val="00210F6A"/>
    <w:rsid w:val="00212A4E"/>
    <w:rsid w:val="00212C79"/>
    <w:rsid w:val="00214303"/>
    <w:rsid w:val="002146AA"/>
    <w:rsid w:val="0021543E"/>
    <w:rsid w:val="002159E5"/>
    <w:rsid w:val="00215ADB"/>
    <w:rsid w:val="00215CA2"/>
    <w:rsid w:val="002166FB"/>
    <w:rsid w:val="002178EC"/>
    <w:rsid w:val="002204A1"/>
    <w:rsid w:val="00220CEC"/>
    <w:rsid w:val="00221657"/>
    <w:rsid w:val="00221E8A"/>
    <w:rsid w:val="00222A10"/>
    <w:rsid w:val="0022608F"/>
    <w:rsid w:val="00226F06"/>
    <w:rsid w:val="0022714C"/>
    <w:rsid w:val="002306CF"/>
    <w:rsid w:val="00230AE2"/>
    <w:rsid w:val="002326F7"/>
    <w:rsid w:val="00233EA4"/>
    <w:rsid w:val="0023407E"/>
    <w:rsid w:val="0023488F"/>
    <w:rsid w:val="0023532E"/>
    <w:rsid w:val="0023559E"/>
    <w:rsid w:val="0023688E"/>
    <w:rsid w:val="002403E9"/>
    <w:rsid w:val="00240563"/>
    <w:rsid w:val="00241250"/>
    <w:rsid w:val="0024145B"/>
    <w:rsid w:val="00241A99"/>
    <w:rsid w:val="00242307"/>
    <w:rsid w:val="00242D18"/>
    <w:rsid w:val="0024438F"/>
    <w:rsid w:val="002444BC"/>
    <w:rsid w:val="002444E6"/>
    <w:rsid w:val="00244699"/>
    <w:rsid w:val="00244A45"/>
    <w:rsid w:val="002455BE"/>
    <w:rsid w:val="0024573D"/>
    <w:rsid w:val="00245767"/>
    <w:rsid w:val="00245CAD"/>
    <w:rsid w:val="00245F44"/>
    <w:rsid w:val="00245FA6"/>
    <w:rsid w:val="002464EE"/>
    <w:rsid w:val="002465FB"/>
    <w:rsid w:val="00246672"/>
    <w:rsid w:val="0024694B"/>
    <w:rsid w:val="0024721F"/>
    <w:rsid w:val="002473F7"/>
    <w:rsid w:val="0024771E"/>
    <w:rsid w:val="00247A46"/>
    <w:rsid w:val="0025237A"/>
    <w:rsid w:val="002523F8"/>
    <w:rsid w:val="0025328E"/>
    <w:rsid w:val="00253867"/>
    <w:rsid w:val="00253DF6"/>
    <w:rsid w:val="002554B3"/>
    <w:rsid w:val="0025579C"/>
    <w:rsid w:val="0025595D"/>
    <w:rsid w:val="00256069"/>
    <w:rsid w:val="002560B8"/>
    <w:rsid w:val="002562AC"/>
    <w:rsid w:val="00256952"/>
    <w:rsid w:val="002570D5"/>
    <w:rsid w:val="00260574"/>
    <w:rsid w:val="00260A4D"/>
    <w:rsid w:val="002618F6"/>
    <w:rsid w:val="00261FB1"/>
    <w:rsid w:val="00263085"/>
    <w:rsid w:val="002633AE"/>
    <w:rsid w:val="00263CCA"/>
    <w:rsid w:val="00263D05"/>
    <w:rsid w:val="0026447E"/>
    <w:rsid w:val="002651F3"/>
    <w:rsid w:val="00265516"/>
    <w:rsid w:val="00265E09"/>
    <w:rsid w:val="002667BE"/>
    <w:rsid w:val="00267C5E"/>
    <w:rsid w:val="00267F57"/>
    <w:rsid w:val="0027014E"/>
    <w:rsid w:val="00270DED"/>
    <w:rsid w:val="00271019"/>
    <w:rsid w:val="00272782"/>
    <w:rsid w:val="00272C0E"/>
    <w:rsid w:val="00272EEC"/>
    <w:rsid w:val="00273968"/>
    <w:rsid w:val="00273B58"/>
    <w:rsid w:val="00274389"/>
    <w:rsid w:val="00274CBF"/>
    <w:rsid w:val="00276037"/>
    <w:rsid w:val="002765E5"/>
    <w:rsid w:val="00277519"/>
    <w:rsid w:val="00277EA7"/>
    <w:rsid w:val="0028029F"/>
    <w:rsid w:val="00280562"/>
    <w:rsid w:val="00280D4F"/>
    <w:rsid w:val="00280DBA"/>
    <w:rsid w:val="0028106F"/>
    <w:rsid w:val="00281716"/>
    <w:rsid w:val="002825C6"/>
    <w:rsid w:val="002825D2"/>
    <w:rsid w:val="00283E99"/>
    <w:rsid w:val="00284611"/>
    <w:rsid w:val="0028588C"/>
    <w:rsid w:val="00286F3E"/>
    <w:rsid w:val="002878F2"/>
    <w:rsid w:val="00287B1D"/>
    <w:rsid w:val="00287E28"/>
    <w:rsid w:val="00287F8E"/>
    <w:rsid w:val="00290014"/>
    <w:rsid w:val="00290392"/>
    <w:rsid w:val="002903AC"/>
    <w:rsid w:val="00291BB1"/>
    <w:rsid w:val="00292D80"/>
    <w:rsid w:val="0029391F"/>
    <w:rsid w:val="00293CE5"/>
    <w:rsid w:val="00293FA9"/>
    <w:rsid w:val="002942B3"/>
    <w:rsid w:val="00295B1A"/>
    <w:rsid w:val="00296FD8"/>
    <w:rsid w:val="00297D4B"/>
    <w:rsid w:val="002A0F95"/>
    <w:rsid w:val="002A165F"/>
    <w:rsid w:val="002A1792"/>
    <w:rsid w:val="002A4C54"/>
    <w:rsid w:val="002A52F7"/>
    <w:rsid w:val="002A52FC"/>
    <w:rsid w:val="002A66D6"/>
    <w:rsid w:val="002B1660"/>
    <w:rsid w:val="002B2080"/>
    <w:rsid w:val="002B2714"/>
    <w:rsid w:val="002B35D7"/>
    <w:rsid w:val="002B47AC"/>
    <w:rsid w:val="002B5201"/>
    <w:rsid w:val="002B5E8E"/>
    <w:rsid w:val="002B6023"/>
    <w:rsid w:val="002B6FDB"/>
    <w:rsid w:val="002B7B47"/>
    <w:rsid w:val="002C038D"/>
    <w:rsid w:val="002C0D5A"/>
    <w:rsid w:val="002C1B74"/>
    <w:rsid w:val="002C2E08"/>
    <w:rsid w:val="002C31CE"/>
    <w:rsid w:val="002C37E0"/>
    <w:rsid w:val="002C38AB"/>
    <w:rsid w:val="002C3CB3"/>
    <w:rsid w:val="002C5211"/>
    <w:rsid w:val="002C5947"/>
    <w:rsid w:val="002C5991"/>
    <w:rsid w:val="002C5D88"/>
    <w:rsid w:val="002C63A3"/>
    <w:rsid w:val="002D155D"/>
    <w:rsid w:val="002D1691"/>
    <w:rsid w:val="002D202A"/>
    <w:rsid w:val="002D303E"/>
    <w:rsid w:val="002D3651"/>
    <w:rsid w:val="002D56AD"/>
    <w:rsid w:val="002D5B61"/>
    <w:rsid w:val="002D607F"/>
    <w:rsid w:val="002D63C9"/>
    <w:rsid w:val="002D6882"/>
    <w:rsid w:val="002D6C4F"/>
    <w:rsid w:val="002D7C87"/>
    <w:rsid w:val="002E00F2"/>
    <w:rsid w:val="002E05F7"/>
    <w:rsid w:val="002E068A"/>
    <w:rsid w:val="002E1F2D"/>
    <w:rsid w:val="002E2FA5"/>
    <w:rsid w:val="002E3422"/>
    <w:rsid w:val="002E3C45"/>
    <w:rsid w:val="002E4058"/>
    <w:rsid w:val="002E4A7D"/>
    <w:rsid w:val="002E4C63"/>
    <w:rsid w:val="002E77C7"/>
    <w:rsid w:val="002E7875"/>
    <w:rsid w:val="002F03E1"/>
    <w:rsid w:val="002F1058"/>
    <w:rsid w:val="002F1D29"/>
    <w:rsid w:val="002F27DD"/>
    <w:rsid w:val="002F5C1A"/>
    <w:rsid w:val="002F5FC9"/>
    <w:rsid w:val="002F647B"/>
    <w:rsid w:val="002F66C7"/>
    <w:rsid w:val="002F6791"/>
    <w:rsid w:val="002F7B7A"/>
    <w:rsid w:val="002F7BBA"/>
    <w:rsid w:val="003020C4"/>
    <w:rsid w:val="003022C7"/>
    <w:rsid w:val="003035FD"/>
    <w:rsid w:val="003039DA"/>
    <w:rsid w:val="00303ECE"/>
    <w:rsid w:val="003042C5"/>
    <w:rsid w:val="003042D7"/>
    <w:rsid w:val="00304338"/>
    <w:rsid w:val="003050B7"/>
    <w:rsid w:val="0030721A"/>
    <w:rsid w:val="003072A7"/>
    <w:rsid w:val="003072B6"/>
    <w:rsid w:val="00307523"/>
    <w:rsid w:val="003079D9"/>
    <w:rsid w:val="00310173"/>
    <w:rsid w:val="00310510"/>
    <w:rsid w:val="00310E1C"/>
    <w:rsid w:val="003111E1"/>
    <w:rsid w:val="00311940"/>
    <w:rsid w:val="00311AC1"/>
    <w:rsid w:val="00311B87"/>
    <w:rsid w:val="00311D0B"/>
    <w:rsid w:val="00312933"/>
    <w:rsid w:val="003131D3"/>
    <w:rsid w:val="00314920"/>
    <w:rsid w:val="00314B78"/>
    <w:rsid w:val="0031505B"/>
    <w:rsid w:val="003152E4"/>
    <w:rsid w:val="003160B6"/>
    <w:rsid w:val="00316831"/>
    <w:rsid w:val="0031778F"/>
    <w:rsid w:val="00320681"/>
    <w:rsid w:val="00321E6E"/>
    <w:rsid w:val="003220A3"/>
    <w:rsid w:val="003221C7"/>
    <w:rsid w:val="00323291"/>
    <w:rsid w:val="003239FC"/>
    <w:rsid w:val="00324285"/>
    <w:rsid w:val="003244CB"/>
    <w:rsid w:val="003246FC"/>
    <w:rsid w:val="003248C5"/>
    <w:rsid w:val="00324908"/>
    <w:rsid w:val="00324C6D"/>
    <w:rsid w:val="00325A65"/>
    <w:rsid w:val="00325C5C"/>
    <w:rsid w:val="003267A1"/>
    <w:rsid w:val="003269BD"/>
    <w:rsid w:val="00327092"/>
    <w:rsid w:val="00327793"/>
    <w:rsid w:val="00327E87"/>
    <w:rsid w:val="003306D3"/>
    <w:rsid w:val="00331287"/>
    <w:rsid w:val="003313C3"/>
    <w:rsid w:val="00332126"/>
    <w:rsid w:val="003322A4"/>
    <w:rsid w:val="00332C46"/>
    <w:rsid w:val="00333F4F"/>
    <w:rsid w:val="0033432E"/>
    <w:rsid w:val="003352F4"/>
    <w:rsid w:val="0033591D"/>
    <w:rsid w:val="00336FB2"/>
    <w:rsid w:val="0033735E"/>
    <w:rsid w:val="00337367"/>
    <w:rsid w:val="00337637"/>
    <w:rsid w:val="0034098C"/>
    <w:rsid w:val="00340B06"/>
    <w:rsid w:val="00340F31"/>
    <w:rsid w:val="003416E3"/>
    <w:rsid w:val="00341809"/>
    <w:rsid w:val="00341AD9"/>
    <w:rsid w:val="00342E13"/>
    <w:rsid w:val="00343949"/>
    <w:rsid w:val="003439FE"/>
    <w:rsid w:val="00343C5A"/>
    <w:rsid w:val="00344C47"/>
    <w:rsid w:val="0034581B"/>
    <w:rsid w:val="00345CCD"/>
    <w:rsid w:val="0034623B"/>
    <w:rsid w:val="0034640E"/>
    <w:rsid w:val="00346AD7"/>
    <w:rsid w:val="00346B75"/>
    <w:rsid w:val="00347127"/>
    <w:rsid w:val="00347900"/>
    <w:rsid w:val="00350348"/>
    <w:rsid w:val="00350C84"/>
    <w:rsid w:val="00351598"/>
    <w:rsid w:val="00351839"/>
    <w:rsid w:val="00351B20"/>
    <w:rsid w:val="00352C0E"/>
    <w:rsid w:val="00352E63"/>
    <w:rsid w:val="0035347F"/>
    <w:rsid w:val="00354136"/>
    <w:rsid w:val="00355567"/>
    <w:rsid w:val="00355F7F"/>
    <w:rsid w:val="003561FA"/>
    <w:rsid w:val="0035716B"/>
    <w:rsid w:val="00357B3D"/>
    <w:rsid w:val="00360572"/>
    <w:rsid w:val="00360C7C"/>
    <w:rsid w:val="00361A10"/>
    <w:rsid w:val="00361EF1"/>
    <w:rsid w:val="00362CB4"/>
    <w:rsid w:val="00362EA4"/>
    <w:rsid w:val="00363536"/>
    <w:rsid w:val="0036431B"/>
    <w:rsid w:val="00364CCE"/>
    <w:rsid w:val="00365084"/>
    <w:rsid w:val="003655ED"/>
    <w:rsid w:val="00367026"/>
    <w:rsid w:val="0036783D"/>
    <w:rsid w:val="00371A5A"/>
    <w:rsid w:val="00372B12"/>
    <w:rsid w:val="00373215"/>
    <w:rsid w:val="00373590"/>
    <w:rsid w:val="0037372D"/>
    <w:rsid w:val="00374D27"/>
    <w:rsid w:val="00374F20"/>
    <w:rsid w:val="003761D9"/>
    <w:rsid w:val="00376381"/>
    <w:rsid w:val="00376DCF"/>
    <w:rsid w:val="00377654"/>
    <w:rsid w:val="00380106"/>
    <w:rsid w:val="00380C47"/>
    <w:rsid w:val="0038133C"/>
    <w:rsid w:val="0038176C"/>
    <w:rsid w:val="00381C33"/>
    <w:rsid w:val="00381FA9"/>
    <w:rsid w:val="0038241C"/>
    <w:rsid w:val="003836D8"/>
    <w:rsid w:val="00384C3F"/>
    <w:rsid w:val="003850C4"/>
    <w:rsid w:val="00387600"/>
    <w:rsid w:val="003876C3"/>
    <w:rsid w:val="00387CA6"/>
    <w:rsid w:val="00387F94"/>
    <w:rsid w:val="00390AA4"/>
    <w:rsid w:val="00391ACF"/>
    <w:rsid w:val="003929D9"/>
    <w:rsid w:val="00393534"/>
    <w:rsid w:val="00394436"/>
    <w:rsid w:val="00394A9A"/>
    <w:rsid w:val="00395970"/>
    <w:rsid w:val="00396D49"/>
    <w:rsid w:val="00397A73"/>
    <w:rsid w:val="00397B1A"/>
    <w:rsid w:val="003A0493"/>
    <w:rsid w:val="003A0F03"/>
    <w:rsid w:val="003A1B86"/>
    <w:rsid w:val="003A1C20"/>
    <w:rsid w:val="003A1EFA"/>
    <w:rsid w:val="003A2507"/>
    <w:rsid w:val="003A255C"/>
    <w:rsid w:val="003A25CB"/>
    <w:rsid w:val="003A28CC"/>
    <w:rsid w:val="003A2E7B"/>
    <w:rsid w:val="003A456F"/>
    <w:rsid w:val="003A5164"/>
    <w:rsid w:val="003A58FC"/>
    <w:rsid w:val="003A5AAF"/>
    <w:rsid w:val="003A5C3E"/>
    <w:rsid w:val="003A6BFF"/>
    <w:rsid w:val="003A7193"/>
    <w:rsid w:val="003B0F07"/>
    <w:rsid w:val="003B32F8"/>
    <w:rsid w:val="003B34AE"/>
    <w:rsid w:val="003B3BDB"/>
    <w:rsid w:val="003B4400"/>
    <w:rsid w:val="003B4563"/>
    <w:rsid w:val="003B4FA5"/>
    <w:rsid w:val="003B5A72"/>
    <w:rsid w:val="003B5D5E"/>
    <w:rsid w:val="003B606F"/>
    <w:rsid w:val="003B751C"/>
    <w:rsid w:val="003C00A6"/>
    <w:rsid w:val="003C1F4B"/>
    <w:rsid w:val="003C22EB"/>
    <w:rsid w:val="003C4C40"/>
    <w:rsid w:val="003C5A0C"/>
    <w:rsid w:val="003C5CB7"/>
    <w:rsid w:val="003C7244"/>
    <w:rsid w:val="003C748A"/>
    <w:rsid w:val="003D083B"/>
    <w:rsid w:val="003D1B07"/>
    <w:rsid w:val="003D3C7C"/>
    <w:rsid w:val="003D4556"/>
    <w:rsid w:val="003D4819"/>
    <w:rsid w:val="003D5D4D"/>
    <w:rsid w:val="003D60C8"/>
    <w:rsid w:val="003D61CA"/>
    <w:rsid w:val="003D6266"/>
    <w:rsid w:val="003D7713"/>
    <w:rsid w:val="003E0463"/>
    <w:rsid w:val="003E23F1"/>
    <w:rsid w:val="003E29D1"/>
    <w:rsid w:val="003E438C"/>
    <w:rsid w:val="003E4433"/>
    <w:rsid w:val="003E454B"/>
    <w:rsid w:val="003E5DE3"/>
    <w:rsid w:val="003E63A2"/>
    <w:rsid w:val="003E6D19"/>
    <w:rsid w:val="003E7373"/>
    <w:rsid w:val="003F0761"/>
    <w:rsid w:val="003F1072"/>
    <w:rsid w:val="003F110A"/>
    <w:rsid w:val="003F1629"/>
    <w:rsid w:val="003F1F63"/>
    <w:rsid w:val="003F2F4D"/>
    <w:rsid w:val="003F4C87"/>
    <w:rsid w:val="003F5DAD"/>
    <w:rsid w:val="003F6040"/>
    <w:rsid w:val="003F68D8"/>
    <w:rsid w:val="003F6B7B"/>
    <w:rsid w:val="003F6E95"/>
    <w:rsid w:val="003F742C"/>
    <w:rsid w:val="003F76C3"/>
    <w:rsid w:val="003F779F"/>
    <w:rsid w:val="003F7B70"/>
    <w:rsid w:val="003F7DA1"/>
    <w:rsid w:val="003F7F83"/>
    <w:rsid w:val="00400135"/>
    <w:rsid w:val="004001D6"/>
    <w:rsid w:val="00401C38"/>
    <w:rsid w:val="00401E0F"/>
    <w:rsid w:val="0040291E"/>
    <w:rsid w:val="00402977"/>
    <w:rsid w:val="00404535"/>
    <w:rsid w:val="00404951"/>
    <w:rsid w:val="00406495"/>
    <w:rsid w:val="00406581"/>
    <w:rsid w:val="00406A05"/>
    <w:rsid w:val="00406EC6"/>
    <w:rsid w:val="004072CA"/>
    <w:rsid w:val="00407963"/>
    <w:rsid w:val="00407D4D"/>
    <w:rsid w:val="00407F5E"/>
    <w:rsid w:val="0041071B"/>
    <w:rsid w:val="004108C5"/>
    <w:rsid w:val="00410A23"/>
    <w:rsid w:val="00410D4D"/>
    <w:rsid w:val="00411D73"/>
    <w:rsid w:val="00412F46"/>
    <w:rsid w:val="0041358A"/>
    <w:rsid w:val="00413AA2"/>
    <w:rsid w:val="00413BA2"/>
    <w:rsid w:val="00413FBD"/>
    <w:rsid w:val="00414526"/>
    <w:rsid w:val="0041582D"/>
    <w:rsid w:val="00415939"/>
    <w:rsid w:val="00415EF9"/>
    <w:rsid w:val="00416548"/>
    <w:rsid w:val="00416808"/>
    <w:rsid w:val="004168B1"/>
    <w:rsid w:val="0041697D"/>
    <w:rsid w:val="00417D54"/>
    <w:rsid w:val="004207AE"/>
    <w:rsid w:val="004214AB"/>
    <w:rsid w:val="004216D0"/>
    <w:rsid w:val="0042188D"/>
    <w:rsid w:val="004230CD"/>
    <w:rsid w:val="00423837"/>
    <w:rsid w:val="004239FA"/>
    <w:rsid w:val="00423F1F"/>
    <w:rsid w:val="00424458"/>
    <w:rsid w:val="0042467C"/>
    <w:rsid w:val="004277BA"/>
    <w:rsid w:val="00427D4B"/>
    <w:rsid w:val="00427EA4"/>
    <w:rsid w:val="00430650"/>
    <w:rsid w:val="00430D80"/>
    <w:rsid w:val="00431559"/>
    <w:rsid w:val="0043189A"/>
    <w:rsid w:val="004320C5"/>
    <w:rsid w:val="00432A51"/>
    <w:rsid w:val="00432EF7"/>
    <w:rsid w:val="004352CA"/>
    <w:rsid w:val="004401A5"/>
    <w:rsid w:val="004405A4"/>
    <w:rsid w:val="00440CC2"/>
    <w:rsid w:val="004414DA"/>
    <w:rsid w:val="00441ABC"/>
    <w:rsid w:val="00441C8D"/>
    <w:rsid w:val="00443A11"/>
    <w:rsid w:val="00444ACF"/>
    <w:rsid w:val="00445011"/>
    <w:rsid w:val="0044547F"/>
    <w:rsid w:val="004456FF"/>
    <w:rsid w:val="00446C09"/>
    <w:rsid w:val="00447DD3"/>
    <w:rsid w:val="00447E05"/>
    <w:rsid w:val="0045072B"/>
    <w:rsid w:val="004512AB"/>
    <w:rsid w:val="0045147E"/>
    <w:rsid w:val="00452DD6"/>
    <w:rsid w:val="00452FA8"/>
    <w:rsid w:val="00453E03"/>
    <w:rsid w:val="00453FB4"/>
    <w:rsid w:val="0045433A"/>
    <w:rsid w:val="00457036"/>
    <w:rsid w:val="004579E7"/>
    <w:rsid w:val="004604EA"/>
    <w:rsid w:val="00460ACD"/>
    <w:rsid w:val="00461A78"/>
    <w:rsid w:val="00462437"/>
    <w:rsid w:val="00462CC9"/>
    <w:rsid w:val="004631DA"/>
    <w:rsid w:val="0046489B"/>
    <w:rsid w:val="00464FDA"/>
    <w:rsid w:val="004662E8"/>
    <w:rsid w:val="004667D1"/>
    <w:rsid w:val="004668B4"/>
    <w:rsid w:val="00466BDA"/>
    <w:rsid w:val="00466EE4"/>
    <w:rsid w:val="00467083"/>
    <w:rsid w:val="00467800"/>
    <w:rsid w:val="00467BF9"/>
    <w:rsid w:val="004708B3"/>
    <w:rsid w:val="00471D81"/>
    <w:rsid w:val="00472354"/>
    <w:rsid w:val="004733EE"/>
    <w:rsid w:val="00473462"/>
    <w:rsid w:val="00473BD1"/>
    <w:rsid w:val="004740BA"/>
    <w:rsid w:val="004743EB"/>
    <w:rsid w:val="00474795"/>
    <w:rsid w:val="00475223"/>
    <w:rsid w:val="0047579D"/>
    <w:rsid w:val="00475B2B"/>
    <w:rsid w:val="004765EC"/>
    <w:rsid w:val="00476BF8"/>
    <w:rsid w:val="0047719E"/>
    <w:rsid w:val="00477311"/>
    <w:rsid w:val="004774B3"/>
    <w:rsid w:val="004778CC"/>
    <w:rsid w:val="004778E9"/>
    <w:rsid w:val="004779BB"/>
    <w:rsid w:val="00480373"/>
    <w:rsid w:val="00480AE5"/>
    <w:rsid w:val="00480CF6"/>
    <w:rsid w:val="00480E55"/>
    <w:rsid w:val="0048110D"/>
    <w:rsid w:val="004812DE"/>
    <w:rsid w:val="004817B1"/>
    <w:rsid w:val="00481D63"/>
    <w:rsid w:val="0048450D"/>
    <w:rsid w:val="00484779"/>
    <w:rsid w:val="00484783"/>
    <w:rsid w:val="00484830"/>
    <w:rsid w:val="00484D00"/>
    <w:rsid w:val="00484E6D"/>
    <w:rsid w:val="004852A6"/>
    <w:rsid w:val="004857FD"/>
    <w:rsid w:val="004905B2"/>
    <w:rsid w:val="00490794"/>
    <w:rsid w:val="0049119D"/>
    <w:rsid w:val="00492824"/>
    <w:rsid w:val="00493B51"/>
    <w:rsid w:val="00493F37"/>
    <w:rsid w:val="0049575C"/>
    <w:rsid w:val="00495B1E"/>
    <w:rsid w:val="00496229"/>
    <w:rsid w:val="0049625A"/>
    <w:rsid w:val="004962D0"/>
    <w:rsid w:val="00496747"/>
    <w:rsid w:val="004968DB"/>
    <w:rsid w:val="004975D9"/>
    <w:rsid w:val="00497B2C"/>
    <w:rsid w:val="00497DB6"/>
    <w:rsid w:val="004A00E1"/>
    <w:rsid w:val="004A06E2"/>
    <w:rsid w:val="004A0808"/>
    <w:rsid w:val="004A08A4"/>
    <w:rsid w:val="004A08D3"/>
    <w:rsid w:val="004A15BB"/>
    <w:rsid w:val="004A41C8"/>
    <w:rsid w:val="004A46D4"/>
    <w:rsid w:val="004A5511"/>
    <w:rsid w:val="004A6152"/>
    <w:rsid w:val="004A61B5"/>
    <w:rsid w:val="004A69DC"/>
    <w:rsid w:val="004A731C"/>
    <w:rsid w:val="004B0AA6"/>
    <w:rsid w:val="004B0F9B"/>
    <w:rsid w:val="004B1235"/>
    <w:rsid w:val="004B1ACC"/>
    <w:rsid w:val="004B1D2A"/>
    <w:rsid w:val="004B3041"/>
    <w:rsid w:val="004B3767"/>
    <w:rsid w:val="004B4352"/>
    <w:rsid w:val="004B4E28"/>
    <w:rsid w:val="004B501A"/>
    <w:rsid w:val="004B554D"/>
    <w:rsid w:val="004B76C4"/>
    <w:rsid w:val="004B7E27"/>
    <w:rsid w:val="004B7FA2"/>
    <w:rsid w:val="004C0BF0"/>
    <w:rsid w:val="004C0EE8"/>
    <w:rsid w:val="004C1D67"/>
    <w:rsid w:val="004C27B7"/>
    <w:rsid w:val="004C3AC1"/>
    <w:rsid w:val="004C3EF9"/>
    <w:rsid w:val="004C5E7B"/>
    <w:rsid w:val="004D0746"/>
    <w:rsid w:val="004D1364"/>
    <w:rsid w:val="004D17C5"/>
    <w:rsid w:val="004D1B01"/>
    <w:rsid w:val="004D2DE7"/>
    <w:rsid w:val="004D35E3"/>
    <w:rsid w:val="004D3652"/>
    <w:rsid w:val="004D3A33"/>
    <w:rsid w:val="004D418E"/>
    <w:rsid w:val="004D454C"/>
    <w:rsid w:val="004D4989"/>
    <w:rsid w:val="004D5002"/>
    <w:rsid w:val="004D5024"/>
    <w:rsid w:val="004D620F"/>
    <w:rsid w:val="004D665A"/>
    <w:rsid w:val="004D6855"/>
    <w:rsid w:val="004D7C7B"/>
    <w:rsid w:val="004E00CB"/>
    <w:rsid w:val="004E12A9"/>
    <w:rsid w:val="004E1380"/>
    <w:rsid w:val="004E1BE2"/>
    <w:rsid w:val="004E291A"/>
    <w:rsid w:val="004E2CBD"/>
    <w:rsid w:val="004E2FF3"/>
    <w:rsid w:val="004E3040"/>
    <w:rsid w:val="004E414F"/>
    <w:rsid w:val="004E4C66"/>
    <w:rsid w:val="004E567C"/>
    <w:rsid w:val="004E5AA4"/>
    <w:rsid w:val="004E5EB7"/>
    <w:rsid w:val="004E6640"/>
    <w:rsid w:val="004E6D56"/>
    <w:rsid w:val="004E719B"/>
    <w:rsid w:val="004E7862"/>
    <w:rsid w:val="004F03F8"/>
    <w:rsid w:val="004F12C8"/>
    <w:rsid w:val="004F1790"/>
    <w:rsid w:val="004F2381"/>
    <w:rsid w:val="004F27BC"/>
    <w:rsid w:val="004F2962"/>
    <w:rsid w:val="004F2B40"/>
    <w:rsid w:val="004F2F0A"/>
    <w:rsid w:val="004F315C"/>
    <w:rsid w:val="004F3A32"/>
    <w:rsid w:val="004F470F"/>
    <w:rsid w:val="004F4870"/>
    <w:rsid w:val="004F58B2"/>
    <w:rsid w:val="004F70F1"/>
    <w:rsid w:val="004F7CA4"/>
    <w:rsid w:val="00500B0E"/>
    <w:rsid w:val="00500EFA"/>
    <w:rsid w:val="005027D3"/>
    <w:rsid w:val="0050449D"/>
    <w:rsid w:val="005055CF"/>
    <w:rsid w:val="005056EA"/>
    <w:rsid w:val="00505B58"/>
    <w:rsid w:val="005069C4"/>
    <w:rsid w:val="00507790"/>
    <w:rsid w:val="00507FDB"/>
    <w:rsid w:val="005105BC"/>
    <w:rsid w:val="00510C4A"/>
    <w:rsid w:val="00510DB9"/>
    <w:rsid w:val="00511537"/>
    <w:rsid w:val="00511697"/>
    <w:rsid w:val="00511AF7"/>
    <w:rsid w:val="00511DCE"/>
    <w:rsid w:val="00511EB2"/>
    <w:rsid w:val="00513A07"/>
    <w:rsid w:val="00514DAF"/>
    <w:rsid w:val="00515098"/>
    <w:rsid w:val="00515884"/>
    <w:rsid w:val="00516BF2"/>
    <w:rsid w:val="00520099"/>
    <w:rsid w:val="00520266"/>
    <w:rsid w:val="0052106A"/>
    <w:rsid w:val="005215AD"/>
    <w:rsid w:val="00522365"/>
    <w:rsid w:val="0052291A"/>
    <w:rsid w:val="00524447"/>
    <w:rsid w:val="00524793"/>
    <w:rsid w:val="00524F5B"/>
    <w:rsid w:val="0052652E"/>
    <w:rsid w:val="00526789"/>
    <w:rsid w:val="00526B79"/>
    <w:rsid w:val="00527DA6"/>
    <w:rsid w:val="00527E4A"/>
    <w:rsid w:val="00527FB4"/>
    <w:rsid w:val="00532490"/>
    <w:rsid w:val="00533034"/>
    <w:rsid w:val="00533426"/>
    <w:rsid w:val="005334B5"/>
    <w:rsid w:val="00533A1E"/>
    <w:rsid w:val="00533BD8"/>
    <w:rsid w:val="0053460E"/>
    <w:rsid w:val="00534932"/>
    <w:rsid w:val="005349CC"/>
    <w:rsid w:val="00534DA8"/>
    <w:rsid w:val="0053512A"/>
    <w:rsid w:val="0053600D"/>
    <w:rsid w:val="0053684D"/>
    <w:rsid w:val="005369A4"/>
    <w:rsid w:val="00536EEA"/>
    <w:rsid w:val="005374F4"/>
    <w:rsid w:val="00537E70"/>
    <w:rsid w:val="005412A3"/>
    <w:rsid w:val="00541C1A"/>
    <w:rsid w:val="00541EB0"/>
    <w:rsid w:val="00541FB6"/>
    <w:rsid w:val="00542BF2"/>
    <w:rsid w:val="00542F9C"/>
    <w:rsid w:val="005430C6"/>
    <w:rsid w:val="005433B9"/>
    <w:rsid w:val="0054422C"/>
    <w:rsid w:val="00544696"/>
    <w:rsid w:val="00546483"/>
    <w:rsid w:val="005467A4"/>
    <w:rsid w:val="005467E7"/>
    <w:rsid w:val="005469F1"/>
    <w:rsid w:val="00546B47"/>
    <w:rsid w:val="00546C7E"/>
    <w:rsid w:val="0054702D"/>
    <w:rsid w:val="0054722E"/>
    <w:rsid w:val="005503AE"/>
    <w:rsid w:val="00550F73"/>
    <w:rsid w:val="005527D2"/>
    <w:rsid w:val="005532B5"/>
    <w:rsid w:val="0055566B"/>
    <w:rsid w:val="0055578F"/>
    <w:rsid w:val="00555C5E"/>
    <w:rsid w:val="005561B2"/>
    <w:rsid w:val="0055623F"/>
    <w:rsid w:val="00556264"/>
    <w:rsid w:val="00557F81"/>
    <w:rsid w:val="0056048A"/>
    <w:rsid w:val="00560B6B"/>
    <w:rsid w:val="00561394"/>
    <w:rsid w:val="00561772"/>
    <w:rsid w:val="00562577"/>
    <w:rsid w:val="00562867"/>
    <w:rsid w:val="005632AE"/>
    <w:rsid w:val="005644B2"/>
    <w:rsid w:val="00564919"/>
    <w:rsid w:val="00565133"/>
    <w:rsid w:val="0056595F"/>
    <w:rsid w:val="00567DAB"/>
    <w:rsid w:val="00570513"/>
    <w:rsid w:val="00570534"/>
    <w:rsid w:val="005706A2"/>
    <w:rsid w:val="005707FB"/>
    <w:rsid w:val="005723AB"/>
    <w:rsid w:val="0057246F"/>
    <w:rsid w:val="005733E4"/>
    <w:rsid w:val="005743FE"/>
    <w:rsid w:val="0057442B"/>
    <w:rsid w:val="00574494"/>
    <w:rsid w:val="0057492E"/>
    <w:rsid w:val="00574D62"/>
    <w:rsid w:val="00575420"/>
    <w:rsid w:val="00575830"/>
    <w:rsid w:val="00575894"/>
    <w:rsid w:val="00575F2F"/>
    <w:rsid w:val="0057626F"/>
    <w:rsid w:val="00576C7F"/>
    <w:rsid w:val="00576E1D"/>
    <w:rsid w:val="005778A8"/>
    <w:rsid w:val="005805C9"/>
    <w:rsid w:val="00580637"/>
    <w:rsid w:val="0058140E"/>
    <w:rsid w:val="00581522"/>
    <w:rsid w:val="00581951"/>
    <w:rsid w:val="00581A1D"/>
    <w:rsid w:val="00581C99"/>
    <w:rsid w:val="005823BD"/>
    <w:rsid w:val="005837BF"/>
    <w:rsid w:val="00583CCA"/>
    <w:rsid w:val="00583DB3"/>
    <w:rsid w:val="005841E4"/>
    <w:rsid w:val="00584421"/>
    <w:rsid w:val="00584F6B"/>
    <w:rsid w:val="00585E7F"/>
    <w:rsid w:val="00585EEF"/>
    <w:rsid w:val="00585F9E"/>
    <w:rsid w:val="00586096"/>
    <w:rsid w:val="0058616C"/>
    <w:rsid w:val="00586197"/>
    <w:rsid w:val="005862AB"/>
    <w:rsid w:val="00586D13"/>
    <w:rsid w:val="00590252"/>
    <w:rsid w:val="00591A51"/>
    <w:rsid w:val="0059349C"/>
    <w:rsid w:val="00593BAA"/>
    <w:rsid w:val="005952CE"/>
    <w:rsid w:val="00595C43"/>
    <w:rsid w:val="00595C50"/>
    <w:rsid w:val="00595DBF"/>
    <w:rsid w:val="0059644B"/>
    <w:rsid w:val="005973A3"/>
    <w:rsid w:val="00597D80"/>
    <w:rsid w:val="00597E7B"/>
    <w:rsid w:val="005A018A"/>
    <w:rsid w:val="005A06E4"/>
    <w:rsid w:val="005A1A60"/>
    <w:rsid w:val="005A1C99"/>
    <w:rsid w:val="005A2F7A"/>
    <w:rsid w:val="005A3DE2"/>
    <w:rsid w:val="005A4B89"/>
    <w:rsid w:val="005A4C8F"/>
    <w:rsid w:val="005A4C98"/>
    <w:rsid w:val="005A5B69"/>
    <w:rsid w:val="005A63B4"/>
    <w:rsid w:val="005A665E"/>
    <w:rsid w:val="005A69E4"/>
    <w:rsid w:val="005A7DDB"/>
    <w:rsid w:val="005B087A"/>
    <w:rsid w:val="005B1707"/>
    <w:rsid w:val="005B266C"/>
    <w:rsid w:val="005B2D49"/>
    <w:rsid w:val="005B3A3C"/>
    <w:rsid w:val="005B3D81"/>
    <w:rsid w:val="005B48A0"/>
    <w:rsid w:val="005B4B34"/>
    <w:rsid w:val="005B5098"/>
    <w:rsid w:val="005B51C5"/>
    <w:rsid w:val="005B6075"/>
    <w:rsid w:val="005B697F"/>
    <w:rsid w:val="005B766A"/>
    <w:rsid w:val="005B7A04"/>
    <w:rsid w:val="005B7E12"/>
    <w:rsid w:val="005C16EB"/>
    <w:rsid w:val="005C3A1D"/>
    <w:rsid w:val="005C4326"/>
    <w:rsid w:val="005C510C"/>
    <w:rsid w:val="005C5BD4"/>
    <w:rsid w:val="005C5CD2"/>
    <w:rsid w:val="005C606A"/>
    <w:rsid w:val="005C6098"/>
    <w:rsid w:val="005C768C"/>
    <w:rsid w:val="005C7D04"/>
    <w:rsid w:val="005D02BB"/>
    <w:rsid w:val="005D0B45"/>
    <w:rsid w:val="005D0DEF"/>
    <w:rsid w:val="005D140F"/>
    <w:rsid w:val="005D1B0D"/>
    <w:rsid w:val="005D1C22"/>
    <w:rsid w:val="005D1CCA"/>
    <w:rsid w:val="005D25D7"/>
    <w:rsid w:val="005D2772"/>
    <w:rsid w:val="005D2904"/>
    <w:rsid w:val="005D3B7A"/>
    <w:rsid w:val="005D4F4E"/>
    <w:rsid w:val="005D5792"/>
    <w:rsid w:val="005D5957"/>
    <w:rsid w:val="005D698F"/>
    <w:rsid w:val="005D6E07"/>
    <w:rsid w:val="005E011B"/>
    <w:rsid w:val="005E0187"/>
    <w:rsid w:val="005E11D4"/>
    <w:rsid w:val="005E2325"/>
    <w:rsid w:val="005E2803"/>
    <w:rsid w:val="005E2863"/>
    <w:rsid w:val="005E39D8"/>
    <w:rsid w:val="005E4346"/>
    <w:rsid w:val="005E531F"/>
    <w:rsid w:val="005E5FFC"/>
    <w:rsid w:val="005E682C"/>
    <w:rsid w:val="005E6E4E"/>
    <w:rsid w:val="005E6E81"/>
    <w:rsid w:val="005E70C7"/>
    <w:rsid w:val="005E7420"/>
    <w:rsid w:val="005E77C7"/>
    <w:rsid w:val="005E7846"/>
    <w:rsid w:val="005E7AB1"/>
    <w:rsid w:val="005E7C3C"/>
    <w:rsid w:val="005F21AD"/>
    <w:rsid w:val="005F24ED"/>
    <w:rsid w:val="005F2B9C"/>
    <w:rsid w:val="005F2F34"/>
    <w:rsid w:val="005F464C"/>
    <w:rsid w:val="005F48BF"/>
    <w:rsid w:val="005F48FC"/>
    <w:rsid w:val="005F58D9"/>
    <w:rsid w:val="005F5FB7"/>
    <w:rsid w:val="005F60BE"/>
    <w:rsid w:val="005F69FF"/>
    <w:rsid w:val="005F6CF2"/>
    <w:rsid w:val="005F6DF3"/>
    <w:rsid w:val="006016BC"/>
    <w:rsid w:val="00601944"/>
    <w:rsid w:val="0060246B"/>
    <w:rsid w:val="00602964"/>
    <w:rsid w:val="00602A61"/>
    <w:rsid w:val="00603DB9"/>
    <w:rsid w:val="00605505"/>
    <w:rsid w:val="00605CFD"/>
    <w:rsid w:val="00605DD0"/>
    <w:rsid w:val="0060613B"/>
    <w:rsid w:val="00606EC5"/>
    <w:rsid w:val="00607B18"/>
    <w:rsid w:val="00607BB7"/>
    <w:rsid w:val="006106B3"/>
    <w:rsid w:val="006120FE"/>
    <w:rsid w:val="00612299"/>
    <w:rsid w:val="00612A6D"/>
    <w:rsid w:val="00612D0C"/>
    <w:rsid w:val="00612EAB"/>
    <w:rsid w:val="006135F2"/>
    <w:rsid w:val="006144BA"/>
    <w:rsid w:val="00615312"/>
    <w:rsid w:val="00615BF0"/>
    <w:rsid w:val="006161E3"/>
    <w:rsid w:val="006166F7"/>
    <w:rsid w:val="00616749"/>
    <w:rsid w:val="00616DD6"/>
    <w:rsid w:val="0061707A"/>
    <w:rsid w:val="00617D0D"/>
    <w:rsid w:val="00617FD5"/>
    <w:rsid w:val="00620293"/>
    <w:rsid w:val="00621366"/>
    <w:rsid w:val="006221CD"/>
    <w:rsid w:val="0062254A"/>
    <w:rsid w:val="00622834"/>
    <w:rsid w:val="00622D1F"/>
    <w:rsid w:val="00623A19"/>
    <w:rsid w:val="00624170"/>
    <w:rsid w:val="0062511F"/>
    <w:rsid w:val="006271AB"/>
    <w:rsid w:val="006271DA"/>
    <w:rsid w:val="00627B53"/>
    <w:rsid w:val="00627C85"/>
    <w:rsid w:val="0063018E"/>
    <w:rsid w:val="00631481"/>
    <w:rsid w:val="006315BF"/>
    <w:rsid w:val="00631EBE"/>
    <w:rsid w:val="00632430"/>
    <w:rsid w:val="006326E6"/>
    <w:rsid w:val="00632AB8"/>
    <w:rsid w:val="006331C3"/>
    <w:rsid w:val="00633A3D"/>
    <w:rsid w:val="0063420F"/>
    <w:rsid w:val="00634765"/>
    <w:rsid w:val="006347E1"/>
    <w:rsid w:val="00634E87"/>
    <w:rsid w:val="00635FF1"/>
    <w:rsid w:val="00636E07"/>
    <w:rsid w:val="00636E71"/>
    <w:rsid w:val="0064017A"/>
    <w:rsid w:val="006401E8"/>
    <w:rsid w:val="00641742"/>
    <w:rsid w:val="00641E16"/>
    <w:rsid w:val="006420DB"/>
    <w:rsid w:val="00642BAB"/>
    <w:rsid w:val="00642D39"/>
    <w:rsid w:val="00643886"/>
    <w:rsid w:val="00643C25"/>
    <w:rsid w:val="00645830"/>
    <w:rsid w:val="006458D9"/>
    <w:rsid w:val="00646079"/>
    <w:rsid w:val="00646F44"/>
    <w:rsid w:val="0064773F"/>
    <w:rsid w:val="00650E99"/>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C12"/>
    <w:rsid w:val="00656D08"/>
    <w:rsid w:val="00656F17"/>
    <w:rsid w:val="00661291"/>
    <w:rsid w:val="006619AB"/>
    <w:rsid w:val="00662263"/>
    <w:rsid w:val="006628A2"/>
    <w:rsid w:val="006636B1"/>
    <w:rsid w:val="00663A7D"/>
    <w:rsid w:val="00663A92"/>
    <w:rsid w:val="006641B5"/>
    <w:rsid w:val="00664A82"/>
    <w:rsid w:val="006652B2"/>
    <w:rsid w:val="006658C1"/>
    <w:rsid w:val="006661B8"/>
    <w:rsid w:val="006664E2"/>
    <w:rsid w:val="00666BAC"/>
    <w:rsid w:val="00666F48"/>
    <w:rsid w:val="00667152"/>
    <w:rsid w:val="00667B66"/>
    <w:rsid w:val="00670F31"/>
    <w:rsid w:val="00671B37"/>
    <w:rsid w:val="00672055"/>
    <w:rsid w:val="00673303"/>
    <w:rsid w:val="006736EB"/>
    <w:rsid w:val="0067388B"/>
    <w:rsid w:val="00673B12"/>
    <w:rsid w:val="00673F33"/>
    <w:rsid w:val="00675135"/>
    <w:rsid w:val="006751B5"/>
    <w:rsid w:val="006751DC"/>
    <w:rsid w:val="006756B4"/>
    <w:rsid w:val="00675951"/>
    <w:rsid w:val="00676156"/>
    <w:rsid w:val="0067655C"/>
    <w:rsid w:val="00676F05"/>
    <w:rsid w:val="00677B88"/>
    <w:rsid w:val="00677E7A"/>
    <w:rsid w:val="00680A7D"/>
    <w:rsid w:val="00680ABD"/>
    <w:rsid w:val="00680CDE"/>
    <w:rsid w:val="00680E2C"/>
    <w:rsid w:val="006813EF"/>
    <w:rsid w:val="00681D15"/>
    <w:rsid w:val="00682882"/>
    <w:rsid w:val="006829BD"/>
    <w:rsid w:val="0068356E"/>
    <w:rsid w:val="00685125"/>
    <w:rsid w:val="00686A54"/>
    <w:rsid w:val="00687152"/>
    <w:rsid w:val="00690682"/>
    <w:rsid w:val="00690C8A"/>
    <w:rsid w:val="00691DF5"/>
    <w:rsid w:val="00692B03"/>
    <w:rsid w:val="00692FF2"/>
    <w:rsid w:val="006940AA"/>
    <w:rsid w:val="006941D7"/>
    <w:rsid w:val="00694310"/>
    <w:rsid w:val="0069457A"/>
    <w:rsid w:val="00695505"/>
    <w:rsid w:val="006965A9"/>
    <w:rsid w:val="006A0119"/>
    <w:rsid w:val="006A06A7"/>
    <w:rsid w:val="006A0B1C"/>
    <w:rsid w:val="006A1BDD"/>
    <w:rsid w:val="006A1F93"/>
    <w:rsid w:val="006A2C1B"/>
    <w:rsid w:val="006A3492"/>
    <w:rsid w:val="006A4433"/>
    <w:rsid w:val="006A4548"/>
    <w:rsid w:val="006A4AB7"/>
    <w:rsid w:val="006A54DD"/>
    <w:rsid w:val="006A72A0"/>
    <w:rsid w:val="006A7594"/>
    <w:rsid w:val="006A76AF"/>
    <w:rsid w:val="006A77D8"/>
    <w:rsid w:val="006B02CE"/>
    <w:rsid w:val="006B0B23"/>
    <w:rsid w:val="006B0B8F"/>
    <w:rsid w:val="006B15E8"/>
    <w:rsid w:val="006B17A0"/>
    <w:rsid w:val="006B1DEA"/>
    <w:rsid w:val="006B2487"/>
    <w:rsid w:val="006B2A6B"/>
    <w:rsid w:val="006B3051"/>
    <w:rsid w:val="006B597C"/>
    <w:rsid w:val="006B6665"/>
    <w:rsid w:val="006B6C25"/>
    <w:rsid w:val="006B70DD"/>
    <w:rsid w:val="006B7510"/>
    <w:rsid w:val="006B7A5E"/>
    <w:rsid w:val="006B7C8F"/>
    <w:rsid w:val="006B7C9C"/>
    <w:rsid w:val="006B7CAE"/>
    <w:rsid w:val="006C0A37"/>
    <w:rsid w:val="006C0ADF"/>
    <w:rsid w:val="006C1254"/>
    <w:rsid w:val="006C15B8"/>
    <w:rsid w:val="006C1E71"/>
    <w:rsid w:val="006C3B75"/>
    <w:rsid w:val="006C4D0D"/>
    <w:rsid w:val="006C5D6D"/>
    <w:rsid w:val="006C703F"/>
    <w:rsid w:val="006D0728"/>
    <w:rsid w:val="006D151D"/>
    <w:rsid w:val="006D1645"/>
    <w:rsid w:val="006D1D7F"/>
    <w:rsid w:val="006D32F9"/>
    <w:rsid w:val="006D589C"/>
    <w:rsid w:val="006D5B8D"/>
    <w:rsid w:val="006D5F5F"/>
    <w:rsid w:val="006D6EB8"/>
    <w:rsid w:val="006D7655"/>
    <w:rsid w:val="006D78FC"/>
    <w:rsid w:val="006E0DB0"/>
    <w:rsid w:val="006E12CC"/>
    <w:rsid w:val="006E1C8C"/>
    <w:rsid w:val="006E227B"/>
    <w:rsid w:val="006E4124"/>
    <w:rsid w:val="006E4A2B"/>
    <w:rsid w:val="006E5E81"/>
    <w:rsid w:val="006E5E9C"/>
    <w:rsid w:val="006E621F"/>
    <w:rsid w:val="006E6C41"/>
    <w:rsid w:val="006E7208"/>
    <w:rsid w:val="006E7B02"/>
    <w:rsid w:val="006F0502"/>
    <w:rsid w:val="006F0C4F"/>
    <w:rsid w:val="006F0D18"/>
    <w:rsid w:val="006F17D3"/>
    <w:rsid w:val="006F230C"/>
    <w:rsid w:val="006F2B9F"/>
    <w:rsid w:val="006F338A"/>
    <w:rsid w:val="006F34D5"/>
    <w:rsid w:val="006F35D3"/>
    <w:rsid w:val="006F3A58"/>
    <w:rsid w:val="006F46E7"/>
    <w:rsid w:val="006F4814"/>
    <w:rsid w:val="006F490A"/>
    <w:rsid w:val="006F555A"/>
    <w:rsid w:val="006F5EE9"/>
    <w:rsid w:val="006F624F"/>
    <w:rsid w:val="006F6EE1"/>
    <w:rsid w:val="006F7EE1"/>
    <w:rsid w:val="00700B54"/>
    <w:rsid w:val="00701404"/>
    <w:rsid w:val="007021EF"/>
    <w:rsid w:val="007023D2"/>
    <w:rsid w:val="0070249A"/>
    <w:rsid w:val="00702A8F"/>
    <w:rsid w:val="00703032"/>
    <w:rsid w:val="00703161"/>
    <w:rsid w:val="0070449B"/>
    <w:rsid w:val="00704739"/>
    <w:rsid w:val="007047A8"/>
    <w:rsid w:val="0070523E"/>
    <w:rsid w:val="0070529F"/>
    <w:rsid w:val="00705314"/>
    <w:rsid w:val="0070594B"/>
    <w:rsid w:val="00705CEF"/>
    <w:rsid w:val="00706B11"/>
    <w:rsid w:val="007074A6"/>
    <w:rsid w:val="00707B5D"/>
    <w:rsid w:val="00707D79"/>
    <w:rsid w:val="00710060"/>
    <w:rsid w:val="00710214"/>
    <w:rsid w:val="007102B2"/>
    <w:rsid w:val="00710994"/>
    <w:rsid w:val="00710BE2"/>
    <w:rsid w:val="0071205A"/>
    <w:rsid w:val="00712BBA"/>
    <w:rsid w:val="0071305A"/>
    <w:rsid w:val="00713623"/>
    <w:rsid w:val="00714090"/>
    <w:rsid w:val="007144AE"/>
    <w:rsid w:val="00716856"/>
    <w:rsid w:val="00716F4F"/>
    <w:rsid w:val="007204B0"/>
    <w:rsid w:val="00722182"/>
    <w:rsid w:val="007229D3"/>
    <w:rsid w:val="0072401E"/>
    <w:rsid w:val="00725A03"/>
    <w:rsid w:val="00725F3E"/>
    <w:rsid w:val="0072641F"/>
    <w:rsid w:val="00726483"/>
    <w:rsid w:val="0072657E"/>
    <w:rsid w:val="0072688C"/>
    <w:rsid w:val="00726D8E"/>
    <w:rsid w:val="00727205"/>
    <w:rsid w:val="0072723F"/>
    <w:rsid w:val="007307F8"/>
    <w:rsid w:val="00730C6F"/>
    <w:rsid w:val="00731F5E"/>
    <w:rsid w:val="00732724"/>
    <w:rsid w:val="00732C6A"/>
    <w:rsid w:val="007330AC"/>
    <w:rsid w:val="007343A5"/>
    <w:rsid w:val="007358F0"/>
    <w:rsid w:val="00735FC2"/>
    <w:rsid w:val="00736188"/>
    <w:rsid w:val="00736219"/>
    <w:rsid w:val="0073672D"/>
    <w:rsid w:val="00736788"/>
    <w:rsid w:val="00736A26"/>
    <w:rsid w:val="00736DD5"/>
    <w:rsid w:val="0073721B"/>
    <w:rsid w:val="00737229"/>
    <w:rsid w:val="007377F2"/>
    <w:rsid w:val="00740432"/>
    <w:rsid w:val="00740542"/>
    <w:rsid w:val="007406E3"/>
    <w:rsid w:val="00740E8F"/>
    <w:rsid w:val="007414A1"/>
    <w:rsid w:val="00741CD8"/>
    <w:rsid w:val="00742017"/>
    <w:rsid w:val="007422E4"/>
    <w:rsid w:val="00742B6C"/>
    <w:rsid w:val="00743236"/>
    <w:rsid w:val="007445B5"/>
    <w:rsid w:val="007449A8"/>
    <w:rsid w:val="00745505"/>
    <w:rsid w:val="0074551C"/>
    <w:rsid w:val="00745579"/>
    <w:rsid w:val="00745744"/>
    <w:rsid w:val="00745EB6"/>
    <w:rsid w:val="007462DA"/>
    <w:rsid w:val="00746B3E"/>
    <w:rsid w:val="00746B7C"/>
    <w:rsid w:val="0074713B"/>
    <w:rsid w:val="007472CD"/>
    <w:rsid w:val="00747E69"/>
    <w:rsid w:val="007508DB"/>
    <w:rsid w:val="007529C1"/>
    <w:rsid w:val="0075349F"/>
    <w:rsid w:val="00753D8C"/>
    <w:rsid w:val="0075470F"/>
    <w:rsid w:val="0075495B"/>
    <w:rsid w:val="007549A9"/>
    <w:rsid w:val="00756936"/>
    <w:rsid w:val="00756F43"/>
    <w:rsid w:val="00757050"/>
    <w:rsid w:val="00760004"/>
    <w:rsid w:val="00760091"/>
    <w:rsid w:val="00760889"/>
    <w:rsid w:val="00761116"/>
    <w:rsid w:val="007618D6"/>
    <w:rsid w:val="00761AA9"/>
    <w:rsid w:val="00762847"/>
    <w:rsid w:val="0076309F"/>
    <w:rsid w:val="007631F5"/>
    <w:rsid w:val="007643D9"/>
    <w:rsid w:val="0076515F"/>
    <w:rsid w:val="00765480"/>
    <w:rsid w:val="00765DF3"/>
    <w:rsid w:val="00766530"/>
    <w:rsid w:val="00766A11"/>
    <w:rsid w:val="00766DE8"/>
    <w:rsid w:val="00766F72"/>
    <w:rsid w:val="00767E0C"/>
    <w:rsid w:val="00771023"/>
    <w:rsid w:val="0077182F"/>
    <w:rsid w:val="0077188C"/>
    <w:rsid w:val="00771D9E"/>
    <w:rsid w:val="00773120"/>
    <w:rsid w:val="0077325C"/>
    <w:rsid w:val="00773C57"/>
    <w:rsid w:val="00774327"/>
    <w:rsid w:val="00774F1E"/>
    <w:rsid w:val="00776653"/>
    <w:rsid w:val="00776E2E"/>
    <w:rsid w:val="00776E51"/>
    <w:rsid w:val="00777988"/>
    <w:rsid w:val="00777BF2"/>
    <w:rsid w:val="00780875"/>
    <w:rsid w:val="0078103E"/>
    <w:rsid w:val="007816DB"/>
    <w:rsid w:val="00781BE2"/>
    <w:rsid w:val="00781E8D"/>
    <w:rsid w:val="00782D62"/>
    <w:rsid w:val="00783CE6"/>
    <w:rsid w:val="00783F7F"/>
    <w:rsid w:val="007840C2"/>
    <w:rsid w:val="00786367"/>
    <w:rsid w:val="00786D92"/>
    <w:rsid w:val="00787199"/>
    <w:rsid w:val="00787201"/>
    <w:rsid w:val="00787298"/>
    <w:rsid w:val="00787990"/>
    <w:rsid w:val="007915C9"/>
    <w:rsid w:val="00791D9E"/>
    <w:rsid w:val="00791FD1"/>
    <w:rsid w:val="007940A0"/>
    <w:rsid w:val="007944B2"/>
    <w:rsid w:val="00796391"/>
    <w:rsid w:val="00796474"/>
    <w:rsid w:val="00796BD7"/>
    <w:rsid w:val="0079707A"/>
    <w:rsid w:val="00797AAE"/>
    <w:rsid w:val="00797C56"/>
    <w:rsid w:val="007A0B90"/>
    <w:rsid w:val="007A1518"/>
    <w:rsid w:val="007A2814"/>
    <w:rsid w:val="007A2A36"/>
    <w:rsid w:val="007A2B09"/>
    <w:rsid w:val="007A3A23"/>
    <w:rsid w:val="007A4947"/>
    <w:rsid w:val="007A5225"/>
    <w:rsid w:val="007A56B1"/>
    <w:rsid w:val="007A5F8E"/>
    <w:rsid w:val="007A6690"/>
    <w:rsid w:val="007A6AFB"/>
    <w:rsid w:val="007A72A1"/>
    <w:rsid w:val="007A7CDB"/>
    <w:rsid w:val="007A7EAB"/>
    <w:rsid w:val="007B00DB"/>
    <w:rsid w:val="007B0250"/>
    <w:rsid w:val="007B1126"/>
    <w:rsid w:val="007B1F2D"/>
    <w:rsid w:val="007B21E1"/>
    <w:rsid w:val="007B25EA"/>
    <w:rsid w:val="007B37AC"/>
    <w:rsid w:val="007B3C71"/>
    <w:rsid w:val="007B49D8"/>
    <w:rsid w:val="007B4C06"/>
    <w:rsid w:val="007B4EF5"/>
    <w:rsid w:val="007B588F"/>
    <w:rsid w:val="007B5EC6"/>
    <w:rsid w:val="007B5FA0"/>
    <w:rsid w:val="007B6112"/>
    <w:rsid w:val="007B6397"/>
    <w:rsid w:val="007C1443"/>
    <w:rsid w:val="007C14E6"/>
    <w:rsid w:val="007C19AE"/>
    <w:rsid w:val="007C1A09"/>
    <w:rsid w:val="007C1C88"/>
    <w:rsid w:val="007C253A"/>
    <w:rsid w:val="007C27A6"/>
    <w:rsid w:val="007C2AEB"/>
    <w:rsid w:val="007C3521"/>
    <w:rsid w:val="007C4C80"/>
    <w:rsid w:val="007C4ED2"/>
    <w:rsid w:val="007C6083"/>
    <w:rsid w:val="007C7059"/>
    <w:rsid w:val="007C7649"/>
    <w:rsid w:val="007C7B72"/>
    <w:rsid w:val="007D18A2"/>
    <w:rsid w:val="007D215D"/>
    <w:rsid w:val="007D2738"/>
    <w:rsid w:val="007D4D87"/>
    <w:rsid w:val="007D4FEA"/>
    <w:rsid w:val="007D5A92"/>
    <w:rsid w:val="007D5AA6"/>
    <w:rsid w:val="007D745F"/>
    <w:rsid w:val="007E0091"/>
    <w:rsid w:val="007E0399"/>
    <w:rsid w:val="007E05C6"/>
    <w:rsid w:val="007E0C72"/>
    <w:rsid w:val="007E1B87"/>
    <w:rsid w:val="007E1CB9"/>
    <w:rsid w:val="007E36DC"/>
    <w:rsid w:val="007E44A2"/>
    <w:rsid w:val="007E44AC"/>
    <w:rsid w:val="007E46E8"/>
    <w:rsid w:val="007E46FF"/>
    <w:rsid w:val="007E473C"/>
    <w:rsid w:val="007E542A"/>
    <w:rsid w:val="007E6883"/>
    <w:rsid w:val="007E77F2"/>
    <w:rsid w:val="007F1EBD"/>
    <w:rsid w:val="007F279D"/>
    <w:rsid w:val="007F2B4A"/>
    <w:rsid w:val="007F2DC5"/>
    <w:rsid w:val="007F36FE"/>
    <w:rsid w:val="007F381F"/>
    <w:rsid w:val="007F39D6"/>
    <w:rsid w:val="007F3CA8"/>
    <w:rsid w:val="007F4435"/>
    <w:rsid w:val="007F62A2"/>
    <w:rsid w:val="007F6428"/>
    <w:rsid w:val="007F7738"/>
    <w:rsid w:val="0080111F"/>
    <w:rsid w:val="00802089"/>
    <w:rsid w:val="008023D5"/>
    <w:rsid w:val="0080261C"/>
    <w:rsid w:val="00803FF9"/>
    <w:rsid w:val="00804A09"/>
    <w:rsid w:val="00805019"/>
    <w:rsid w:val="00805E1D"/>
    <w:rsid w:val="0080636E"/>
    <w:rsid w:val="00806AD5"/>
    <w:rsid w:val="00806C2E"/>
    <w:rsid w:val="008076FC"/>
    <w:rsid w:val="008103EF"/>
    <w:rsid w:val="008107C5"/>
    <w:rsid w:val="00810F61"/>
    <w:rsid w:val="00811425"/>
    <w:rsid w:val="0081164A"/>
    <w:rsid w:val="008116B2"/>
    <w:rsid w:val="00812B1E"/>
    <w:rsid w:val="008132C1"/>
    <w:rsid w:val="00813326"/>
    <w:rsid w:val="00814A59"/>
    <w:rsid w:val="0081522C"/>
    <w:rsid w:val="0081680B"/>
    <w:rsid w:val="0081704B"/>
    <w:rsid w:val="0081777F"/>
    <w:rsid w:val="0082068C"/>
    <w:rsid w:val="00820ADA"/>
    <w:rsid w:val="00820F03"/>
    <w:rsid w:val="00821BA6"/>
    <w:rsid w:val="008223B3"/>
    <w:rsid w:val="008229FC"/>
    <w:rsid w:val="00823293"/>
    <w:rsid w:val="0082332C"/>
    <w:rsid w:val="008239EF"/>
    <w:rsid w:val="00823DA5"/>
    <w:rsid w:val="008241DA"/>
    <w:rsid w:val="0082429D"/>
    <w:rsid w:val="008254DA"/>
    <w:rsid w:val="00825612"/>
    <w:rsid w:val="0082587F"/>
    <w:rsid w:val="0083073D"/>
    <w:rsid w:val="00830C92"/>
    <w:rsid w:val="008322E8"/>
    <w:rsid w:val="00832ACC"/>
    <w:rsid w:val="00832BA5"/>
    <w:rsid w:val="008336EC"/>
    <w:rsid w:val="00834C78"/>
    <w:rsid w:val="008354E5"/>
    <w:rsid w:val="008363F0"/>
    <w:rsid w:val="00836F23"/>
    <w:rsid w:val="00836FAF"/>
    <w:rsid w:val="008374DA"/>
    <w:rsid w:val="00840942"/>
    <w:rsid w:val="008409FF"/>
    <w:rsid w:val="0084125D"/>
    <w:rsid w:val="00841FFE"/>
    <w:rsid w:val="008420FE"/>
    <w:rsid w:val="0084271A"/>
    <w:rsid w:val="00842831"/>
    <w:rsid w:val="00842BEA"/>
    <w:rsid w:val="0084302C"/>
    <w:rsid w:val="008431A1"/>
    <w:rsid w:val="00843524"/>
    <w:rsid w:val="0084389F"/>
    <w:rsid w:val="00843BF0"/>
    <w:rsid w:val="008445BD"/>
    <w:rsid w:val="00844761"/>
    <w:rsid w:val="00844ADE"/>
    <w:rsid w:val="008461C3"/>
    <w:rsid w:val="00846335"/>
    <w:rsid w:val="008473C1"/>
    <w:rsid w:val="008479AE"/>
    <w:rsid w:val="00847C1E"/>
    <w:rsid w:val="00847D44"/>
    <w:rsid w:val="00850A0D"/>
    <w:rsid w:val="008518D0"/>
    <w:rsid w:val="00851DCF"/>
    <w:rsid w:val="00852A5C"/>
    <w:rsid w:val="00852AE9"/>
    <w:rsid w:val="00853770"/>
    <w:rsid w:val="00853852"/>
    <w:rsid w:val="00853975"/>
    <w:rsid w:val="00854623"/>
    <w:rsid w:val="008552A5"/>
    <w:rsid w:val="00856917"/>
    <w:rsid w:val="00857103"/>
    <w:rsid w:val="00857123"/>
    <w:rsid w:val="0085720D"/>
    <w:rsid w:val="00857E39"/>
    <w:rsid w:val="00860006"/>
    <w:rsid w:val="008605EF"/>
    <w:rsid w:val="0086120F"/>
    <w:rsid w:val="008613D5"/>
    <w:rsid w:val="008619A7"/>
    <w:rsid w:val="00861C22"/>
    <w:rsid w:val="0086221E"/>
    <w:rsid w:val="00863017"/>
    <w:rsid w:val="00865893"/>
    <w:rsid w:val="008669A1"/>
    <w:rsid w:val="0086765C"/>
    <w:rsid w:val="008677C6"/>
    <w:rsid w:val="00867894"/>
    <w:rsid w:val="0087065F"/>
    <w:rsid w:val="00871695"/>
    <w:rsid w:val="0087427C"/>
    <w:rsid w:val="008744F5"/>
    <w:rsid w:val="008746C7"/>
    <w:rsid w:val="008758E2"/>
    <w:rsid w:val="00875DB2"/>
    <w:rsid w:val="008766BC"/>
    <w:rsid w:val="008772BD"/>
    <w:rsid w:val="00877367"/>
    <w:rsid w:val="0087770C"/>
    <w:rsid w:val="00877A4C"/>
    <w:rsid w:val="00877A70"/>
    <w:rsid w:val="008802DB"/>
    <w:rsid w:val="00881ADF"/>
    <w:rsid w:val="00881D24"/>
    <w:rsid w:val="00883582"/>
    <w:rsid w:val="008836A0"/>
    <w:rsid w:val="008840BF"/>
    <w:rsid w:val="00884FC5"/>
    <w:rsid w:val="0088601F"/>
    <w:rsid w:val="00886841"/>
    <w:rsid w:val="00886888"/>
    <w:rsid w:val="00886A5C"/>
    <w:rsid w:val="008874EE"/>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3C9"/>
    <w:rsid w:val="008A1D86"/>
    <w:rsid w:val="008A3769"/>
    <w:rsid w:val="008A4473"/>
    <w:rsid w:val="008A4B19"/>
    <w:rsid w:val="008A4D7F"/>
    <w:rsid w:val="008A50D0"/>
    <w:rsid w:val="008B045D"/>
    <w:rsid w:val="008B1CA0"/>
    <w:rsid w:val="008B2537"/>
    <w:rsid w:val="008B2DB4"/>
    <w:rsid w:val="008B2FFD"/>
    <w:rsid w:val="008B307A"/>
    <w:rsid w:val="008B31DB"/>
    <w:rsid w:val="008B414D"/>
    <w:rsid w:val="008B4725"/>
    <w:rsid w:val="008B590A"/>
    <w:rsid w:val="008B6481"/>
    <w:rsid w:val="008B6EB7"/>
    <w:rsid w:val="008C00C4"/>
    <w:rsid w:val="008C072B"/>
    <w:rsid w:val="008C0A78"/>
    <w:rsid w:val="008C0F96"/>
    <w:rsid w:val="008C1569"/>
    <w:rsid w:val="008C1624"/>
    <w:rsid w:val="008C2833"/>
    <w:rsid w:val="008C3507"/>
    <w:rsid w:val="008C355A"/>
    <w:rsid w:val="008C3674"/>
    <w:rsid w:val="008C440C"/>
    <w:rsid w:val="008C4867"/>
    <w:rsid w:val="008C48FA"/>
    <w:rsid w:val="008C5AFA"/>
    <w:rsid w:val="008C6077"/>
    <w:rsid w:val="008C6481"/>
    <w:rsid w:val="008C6D19"/>
    <w:rsid w:val="008C6F67"/>
    <w:rsid w:val="008C7548"/>
    <w:rsid w:val="008C7B1B"/>
    <w:rsid w:val="008C7C23"/>
    <w:rsid w:val="008C7DD8"/>
    <w:rsid w:val="008D0660"/>
    <w:rsid w:val="008D0D37"/>
    <w:rsid w:val="008D2AA4"/>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38E8"/>
    <w:rsid w:val="008E438D"/>
    <w:rsid w:val="008E47DD"/>
    <w:rsid w:val="008E6769"/>
    <w:rsid w:val="008E7AED"/>
    <w:rsid w:val="008F02C1"/>
    <w:rsid w:val="008F09E1"/>
    <w:rsid w:val="008F1117"/>
    <w:rsid w:val="008F1FB9"/>
    <w:rsid w:val="008F22CE"/>
    <w:rsid w:val="008F38EE"/>
    <w:rsid w:val="008F3D60"/>
    <w:rsid w:val="008F486A"/>
    <w:rsid w:val="008F53D2"/>
    <w:rsid w:val="008F5776"/>
    <w:rsid w:val="008F60F4"/>
    <w:rsid w:val="008F61B0"/>
    <w:rsid w:val="008F62C7"/>
    <w:rsid w:val="008F6433"/>
    <w:rsid w:val="008F65C4"/>
    <w:rsid w:val="008F6E2A"/>
    <w:rsid w:val="008F6FF5"/>
    <w:rsid w:val="008F70F8"/>
    <w:rsid w:val="008F7BED"/>
    <w:rsid w:val="009000BE"/>
    <w:rsid w:val="009007FC"/>
    <w:rsid w:val="00900A78"/>
    <w:rsid w:val="00900AA3"/>
    <w:rsid w:val="00900AC6"/>
    <w:rsid w:val="00901218"/>
    <w:rsid w:val="00902565"/>
    <w:rsid w:val="009029FB"/>
    <w:rsid w:val="0090331E"/>
    <w:rsid w:val="00904031"/>
    <w:rsid w:val="00906840"/>
    <w:rsid w:val="00906925"/>
    <w:rsid w:val="00906D36"/>
    <w:rsid w:val="00906F74"/>
    <w:rsid w:val="009079E4"/>
    <w:rsid w:val="00907BEA"/>
    <w:rsid w:val="00910563"/>
    <w:rsid w:val="009114FA"/>
    <w:rsid w:val="00911D52"/>
    <w:rsid w:val="00912002"/>
    <w:rsid w:val="00912267"/>
    <w:rsid w:val="009129C8"/>
    <w:rsid w:val="00912A23"/>
    <w:rsid w:val="009138C7"/>
    <w:rsid w:val="00913D75"/>
    <w:rsid w:val="00914104"/>
    <w:rsid w:val="00914260"/>
    <w:rsid w:val="00914528"/>
    <w:rsid w:val="00914F56"/>
    <w:rsid w:val="00914F5F"/>
    <w:rsid w:val="009152B1"/>
    <w:rsid w:val="00915BA8"/>
    <w:rsid w:val="00915CA2"/>
    <w:rsid w:val="009163D3"/>
    <w:rsid w:val="009163F4"/>
    <w:rsid w:val="009176D6"/>
    <w:rsid w:val="00920602"/>
    <w:rsid w:val="0092216A"/>
    <w:rsid w:val="00922477"/>
    <w:rsid w:val="00922AB3"/>
    <w:rsid w:val="009232F2"/>
    <w:rsid w:val="00923E3B"/>
    <w:rsid w:val="00923F6E"/>
    <w:rsid w:val="009251C1"/>
    <w:rsid w:val="00925565"/>
    <w:rsid w:val="00926523"/>
    <w:rsid w:val="00926B54"/>
    <w:rsid w:val="0092702C"/>
    <w:rsid w:val="009272EF"/>
    <w:rsid w:val="00927999"/>
    <w:rsid w:val="009279B7"/>
    <w:rsid w:val="00927EF2"/>
    <w:rsid w:val="00930C0E"/>
    <w:rsid w:val="00932746"/>
    <w:rsid w:val="00932A1A"/>
    <w:rsid w:val="00932A28"/>
    <w:rsid w:val="0093312F"/>
    <w:rsid w:val="009352DC"/>
    <w:rsid w:val="009360B9"/>
    <w:rsid w:val="009360C4"/>
    <w:rsid w:val="00936235"/>
    <w:rsid w:val="009365E0"/>
    <w:rsid w:val="009367D7"/>
    <w:rsid w:val="00936BFF"/>
    <w:rsid w:val="00936DB1"/>
    <w:rsid w:val="009379CE"/>
    <w:rsid w:val="009402F1"/>
    <w:rsid w:val="00941CEC"/>
    <w:rsid w:val="009420DC"/>
    <w:rsid w:val="00942C22"/>
    <w:rsid w:val="009433CA"/>
    <w:rsid w:val="009436C8"/>
    <w:rsid w:val="00943B9E"/>
    <w:rsid w:val="009445F3"/>
    <w:rsid w:val="0094472C"/>
    <w:rsid w:val="00944C4A"/>
    <w:rsid w:val="0094561C"/>
    <w:rsid w:val="00945AB6"/>
    <w:rsid w:val="00946721"/>
    <w:rsid w:val="00946C04"/>
    <w:rsid w:val="00946FFF"/>
    <w:rsid w:val="00950163"/>
    <w:rsid w:val="00950BBE"/>
    <w:rsid w:val="00950BF9"/>
    <w:rsid w:val="00951B07"/>
    <w:rsid w:val="00951FC3"/>
    <w:rsid w:val="009520B7"/>
    <w:rsid w:val="009520CC"/>
    <w:rsid w:val="009522C0"/>
    <w:rsid w:val="00952A08"/>
    <w:rsid w:val="009532FB"/>
    <w:rsid w:val="00954190"/>
    <w:rsid w:val="009541AA"/>
    <w:rsid w:val="00954BBB"/>
    <w:rsid w:val="00954F6A"/>
    <w:rsid w:val="0095512A"/>
    <w:rsid w:val="009558F2"/>
    <w:rsid w:val="00955D17"/>
    <w:rsid w:val="00955F9D"/>
    <w:rsid w:val="00955FB0"/>
    <w:rsid w:val="009561B5"/>
    <w:rsid w:val="00956614"/>
    <w:rsid w:val="0095670C"/>
    <w:rsid w:val="009567FA"/>
    <w:rsid w:val="00956BA2"/>
    <w:rsid w:val="009570B7"/>
    <w:rsid w:val="00957160"/>
    <w:rsid w:val="0095772B"/>
    <w:rsid w:val="00961806"/>
    <w:rsid w:val="009618F0"/>
    <w:rsid w:val="00961C6C"/>
    <w:rsid w:val="0096220A"/>
    <w:rsid w:val="00962502"/>
    <w:rsid w:val="009630B5"/>
    <w:rsid w:val="009634D4"/>
    <w:rsid w:val="0096424D"/>
    <w:rsid w:val="0096464C"/>
    <w:rsid w:val="009649DC"/>
    <w:rsid w:val="00964D5D"/>
    <w:rsid w:val="00964F46"/>
    <w:rsid w:val="00966293"/>
    <w:rsid w:val="00966ADB"/>
    <w:rsid w:val="009678DE"/>
    <w:rsid w:val="00967A10"/>
    <w:rsid w:val="0097355B"/>
    <w:rsid w:val="009739C4"/>
    <w:rsid w:val="00973D33"/>
    <w:rsid w:val="0097400D"/>
    <w:rsid w:val="00976DC6"/>
    <w:rsid w:val="00977A1E"/>
    <w:rsid w:val="00977D7B"/>
    <w:rsid w:val="00977E96"/>
    <w:rsid w:val="00980C29"/>
    <w:rsid w:val="00980DD0"/>
    <w:rsid w:val="00981313"/>
    <w:rsid w:val="00981DB1"/>
    <w:rsid w:val="0098252E"/>
    <w:rsid w:val="00983C5B"/>
    <w:rsid w:val="009844F5"/>
    <w:rsid w:val="00984F15"/>
    <w:rsid w:val="00985519"/>
    <w:rsid w:val="0098558C"/>
    <w:rsid w:val="00985F3E"/>
    <w:rsid w:val="009869EF"/>
    <w:rsid w:val="00986EC3"/>
    <w:rsid w:val="009876C8"/>
    <w:rsid w:val="00987750"/>
    <w:rsid w:val="00987969"/>
    <w:rsid w:val="00987CA1"/>
    <w:rsid w:val="009901AE"/>
    <w:rsid w:val="00990BBF"/>
    <w:rsid w:val="0099113D"/>
    <w:rsid w:val="009920C1"/>
    <w:rsid w:val="009929B7"/>
    <w:rsid w:val="00994386"/>
    <w:rsid w:val="0099639E"/>
    <w:rsid w:val="009976EE"/>
    <w:rsid w:val="00997E69"/>
    <w:rsid w:val="009A07E3"/>
    <w:rsid w:val="009A151F"/>
    <w:rsid w:val="009A24E9"/>
    <w:rsid w:val="009A3174"/>
    <w:rsid w:val="009A3366"/>
    <w:rsid w:val="009A34D3"/>
    <w:rsid w:val="009A3920"/>
    <w:rsid w:val="009A3E57"/>
    <w:rsid w:val="009A6489"/>
    <w:rsid w:val="009B0379"/>
    <w:rsid w:val="009B355A"/>
    <w:rsid w:val="009B3843"/>
    <w:rsid w:val="009B404A"/>
    <w:rsid w:val="009B451A"/>
    <w:rsid w:val="009B626D"/>
    <w:rsid w:val="009B6517"/>
    <w:rsid w:val="009B656A"/>
    <w:rsid w:val="009B6E16"/>
    <w:rsid w:val="009B70D4"/>
    <w:rsid w:val="009C0175"/>
    <w:rsid w:val="009C052A"/>
    <w:rsid w:val="009C20CB"/>
    <w:rsid w:val="009C251A"/>
    <w:rsid w:val="009C2CD6"/>
    <w:rsid w:val="009C2FF7"/>
    <w:rsid w:val="009C3B05"/>
    <w:rsid w:val="009C3B1A"/>
    <w:rsid w:val="009C3BC9"/>
    <w:rsid w:val="009C3F8E"/>
    <w:rsid w:val="009C5238"/>
    <w:rsid w:val="009C625C"/>
    <w:rsid w:val="009C63A8"/>
    <w:rsid w:val="009C6AFC"/>
    <w:rsid w:val="009C6C05"/>
    <w:rsid w:val="009C7C2B"/>
    <w:rsid w:val="009C7DBE"/>
    <w:rsid w:val="009D15E9"/>
    <w:rsid w:val="009D2AAA"/>
    <w:rsid w:val="009D3841"/>
    <w:rsid w:val="009D3C30"/>
    <w:rsid w:val="009D4643"/>
    <w:rsid w:val="009D5030"/>
    <w:rsid w:val="009D5529"/>
    <w:rsid w:val="009D5CC1"/>
    <w:rsid w:val="009D5E5E"/>
    <w:rsid w:val="009D62FB"/>
    <w:rsid w:val="009D6980"/>
    <w:rsid w:val="009D6D26"/>
    <w:rsid w:val="009D7A2A"/>
    <w:rsid w:val="009E06FE"/>
    <w:rsid w:val="009E08D1"/>
    <w:rsid w:val="009E0B32"/>
    <w:rsid w:val="009E0E07"/>
    <w:rsid w:val="009E197B"/>
    <w:rsid w:val="009E1B0D"/>
    <w:rsid w:val="009E1BFD"/>
    <w:rsid w:val="009E3A56"/>
    <w:rsid w:val="009E4207"/>
    <w:rsid w:val="009E422B"/>
    <w:rsid w:val="009E4325"/>
    <w:rsid w:val="009E4AD0"/>
    <w:rsid w:val="009E4F34"/>
    <w:rsid w:val="009E5100"/>
    <w:rsid w:val="009E5457"/>
    <w:rsid w:val="009E60CF"/>
    <w:rsid w:val="009E6B75"/>
    <w:rsid w:val="009F1D44"/>
    <w:rsid w:val="009F24D5"/>
    <w:rsid w:val="009F2D61"/>
    <w:rsid w:val="009F2ED8"/>
    <w:rsid w:val="009F3851"/>
    <w:rsid w:val="009F4287"/>
    <w:rsid w:val="009F46E3"/>
    <w:rsid w:val="009F4A5D"/>
    <w:rsid w:val="009F66F4"/>
    <w:rsid w:val="009F6865"/>
    <w:rsid w:val="009F7224"/>
    <w:rsid w:val="00A00641"/>
    <w:rsid w:val="00A0175B"/>
    <w:rsid w:val="00A019B5"/>
    <w:rsid w:val="00A02874"/>
    <w:rsid w:val="00A05C5B"/>
    <w:rsid w:val="00A06C8B"/>
    <w:rsid w:val="00A06FA5"/>
    <w:rsid w:val="00A07A5A"/>
    <w:rsid w:val="00A07C65"/>
    <w:rsid w:val="00A07F33"/>
    <w:rsid w:val="00A07F48"/>
    <w:rsid w:val="00A105FD"/>
    <w:rsid w:val="00A113FE"/>
    <w:rsid w:val="00A11569"/>
    <w:rsid w:val="00A12583"/>
    <w:rsid w:val="00A14084"/>
    <w:rsid w:val="00A14616"/>
    <w:rsid w:val="00A14EC7"/>
    <w:rsid w:val="00A154C8"/>
    <w:rsid w:val="00A162E9"/>
    <w:rsid w:val="00A165B9"/>
    <w:rsid w:val="00A16CB6"/>
    <w:rsid w:val="00A16FE5"/>
    <w:rsid w:val="00A17942"/>
    <w:rsid w:val="00A20B34"/>
    <w:rsid w:val="00A20B96"/>
    <w:rsid w:val="00A22568"/>
    <w:rsid w:val="00A238D0"/>
    <w:rsid w:val="00A23D84"/>
    <w:rsid w:val="00A23FFB"/>
    <w:rsid w:val="00A24625"/>
    <w:rsid w:val="00A254FC"/>
    <w:rsid w:val="00A256C7"/>
    <w:rsid w:val="00A262F2"/>
    <w:rsid w:val="00A268B4"/>
    <w:rsid w:val="00A2751F"/>
    <w:rsid w:val="00A27894"/>
    <w:rsid w:val="00A27A02"/>
    <w:rsid w:val="00A27ADB"/>
    <w:rsid w:val="00A27BE4"/>
    <w:rsid w:val="00A30E8C"/>
    <w:rsid w:val="00A30EC2"/>
    <w:rsid w:val="00A315E2"/>
    <w:rsid w:val="00A31B72"/>
    <w:rsid w:val="00A32388"/>
    <w:rsid w:val="00A32622"/>
    <w:rsid w:val="00A32ED2"/>
    <w:rsid w:val="00A33D5D"/>
    <w:rsid w:val="00A33E9D"/>
    <w:rsid w:val="00A3420B"/>
    <w:rsid w:val="00A349D5"/>
    <w:rsid w:val="00A35C77"/>
    <w:rsid w:val="00A35D77"/>
    <w:rsid w:val="00A3603E"/>
    <w:rsid w:val="00A374A0"/>
    <w:rsid w:val="00A374C5"/>
    <w:rsid w:val="00A40B5B"/>
    <w:rsid w:val="00A40E1D"/>
    <w:rsid w:val="00A426C9"/>
    <w:rsid w:val="00A42B35"/>
    <w:rsid w:val="00A4307A"/>
    <w:rsid w:val="00A44E2B"/>
    <w:rsid w:val="00A451D8"/>
    <w:rsid w:val="00A45283"/>
    <w:rsid w:val="00A462B1"/>
    <w:rsid w:val="00A468E1"/>
    <w:rsid w:val="00A46AF4"/>
    <w:rsid w:val="00A46CC0"/>
    <w:rsid w:val="00A47CE6"/>
    <w:rsid w:val="00A47D90"/>
    <w:rsid w:val="00A47F2F"/>
    <w:rsid w:val="00A504AC"/>
    <w:rsid w:val="00A506B0"/>
    <w:rsid w:val="00A511E5"/>
    <w:rsid w:val="00A52432"/>
    <w:rsid w:val="00A52B75"/>
    <w:rsid w:val="00A52B8E"/>
    <w:rsid w:val="00A52D71"/>
    <w:rsid w:val="00A53302"/>
    <w:rsid w:val="00A538A2"/>
    <w:rsid w:val="00A53953"/>
    <w:rsid w:val="00A5694F"/>
    <w:rsid w:val="00A57E5D"/>
    <w:rsid w:val="00A60E22"/>
    <w:rsid w:val="00A612F0"/>
    <w:rsid w:val="00A62BAB"/>
    <w:rsid w:val="00A62D69"/>
    <w:rsid w:val="00A63F15"/>
    <w:rsid w:val="00A650D6"/>
    <w:rsid w:val="00A65FC2"/>
    <w:rsid w:val="00A662F3"/>
    <w:rsid w:val="00A66D65"/>
    <w:rsid w:val="00A66F0C"/>
    <w:rsid w:val="00A67191"/>
    <w:rsid w:val="00A67207"/>
    <w:rsid w:val="00A67375"/>
    <w:rsid w:val="00A70059"/>
    <w:rsid w:val="00A700C9"/>
    <w:rsid w:val="00A70370"/>
    <w:rsid w:val="00A70AC9"/>
    <w:rsid w:val="00A70EF7"/>
    <w:rsid w:val="00A71C41"/>
    <w:rsid w:val="00A723AA"/>
    <w:rsid w:val="00A72C87"/>
    <w:rsid w:val="00A74296"/>
    <w:rsid w:val="00A744F9"/>
    <w:rsid w:val="00A74E03"/>
    <w:rsid w:val="00A75727"/>
    <w:rsid w:val="00A75D6E"/>
    <w:rsid w:val="00A76445"/>
    <w:rsid w:val="00A769A7"/>
    <w:rsid w:val="00A76D43"/>
    <w:rsid w:val="00A76E82"/>
    <w:rsid w:val="00A7717C"/>
    <w:rsid w:val="00A77195"/>
    <w:rsid w:val="00A773D5"/>
    <w:rsid w:val="00A773DC"/>
    <w:rsid w:val="00A77D0B"/>
    <w:rsid w:val="00A80DE7"/>
    <w:rsid w:val="00A80EBA"/>
    <w:rsid w:val="00A8121D"/>
    <w:rsid w:val="00A82A6D"/>
    <w:rsid w:val="00A82FE6"/>
    <w:rsid w:val="00A83635"/>
    <w:rsid w:val="00A83F51"/>
    <w:rsid w:val="00A83FA7"/>
    <w:rsid w:val="00A84C61"/>
    <w:rsid w:val="00A87820"/>
    <w:rsid w:val="00A87B94"/>
    <w:rsid w:val="00A9015C"/>
    <w:rsid w:val="00A90272"/>
    <w:rsid w:val="00A90BAD"/>
    <w:rsid w:val="00A90CD9"/>
    <w:rsid w:val="00A929F9"/>
    <w:rsid w:val="00A93720"/>
    <w:rsid w:val="00A94052"/>
    <w:rsid w:val="00A9446C"/>
    <w:rsid w:val="00A94923"/>
    <w:rsid w:val="00A950EF"/>
    <w:rsid w:val="00A962CE"/>
    <w:rsid w:val="00A97DC0"/>
    <w:rsid w:val="00AA002E"/>
    <w:rsid w:val="00AA0186"/>
    <w:rsid w:val="00AA02D4"/>
    <w:rsid w:val="00AA069D"/>
    <w:rsid w:val="00AA1A19"/>
    <w:rsid w:val="00AA236E"/>
    <w:rsid w:val="00AA373C"/>
    <w:rsid w:val="00AA3F2D"/>
    <w:rsid w:val="00AA4317"/>
    <w:rsid w:val="00AA4DE3"/>
    <w:rsid w:val="00AA5122"/>
    <w:rsid w:val="00AA5493"/>
    <w:rsid w:val="00AA64C4"/>
    <w:rsid w:val="00AA6C12"/>
    <w:rsid w:val="00AA6F1E"/>
    <w:rsid w:val="00AA732A"/>
    <w:rsid w:val="00AB00B0"/>
    <w:rsid w:val="00AB0CDA"/>
    <w:rsid w:val="00AB0EC1"/>
    <w:rsid w:val="00AB1919"/>
    <w:rsid w:val="00AB26B0"/>
    <w:rsid w:val="00AB305F"/>
    <w:rsid w:val="00AB3646"/>
    <w:rsid w:val="00AB4DCB"/>
    <w:rsid w:val="00AB5285"/>
    <w:rsid w:val="00AB57DD"/>
    <w:rsid w:val="00AB5FC6"/>
    <w:rsid w:val="00AB6E20"/>
    <w:rsid w:val="00AB7D97"/>
    <w:rsid w:val="00AC14D9"/>
    <w:rsid w:val="00AC2179"/>
    <w:rsid w:val="00AC30D4"/>
    <w:rsid w:val="00AC31A2"/>
    <w:rsid w:val="00AC4795"/>
    <w:rsid w:val="00AC4BF1"/>
    <w:rsid w:val="00AC5EC9"/>
    <w:rsid w:val="00AC663D"/>
    <w:rsid w:val="00AC6940"/>
    <w:rsid w:val="00AC6952"/>
    <w:rsid w:val="00AC6988"/>
    <w:rsid w:val="00AC6E0C"/>
    <w:rsid w:val="00AC75FE"/>
    <w:rsid w:val="00AD27C8"/>
    <w:rsid w:val="00AD3162"/>
    <w:rsid w:val="00AD4E21"/>
    <w:rsid w:val="00AD4E78"/>
    <w:rsid w:val="00AD54C2"/>
    <w:rsid w:val="00AD647F"/>
    <w:rsid w:val="00AD73D3"/>
    <w:rsid w:val="00AE07B7"/>
    <w:rsid w:val="00AE08DC"/>
    <w:rsid w:val="00AE0BCC"/>
    <w:rsid w:val="00AE1140"/>
    <w:rsid w:val="00AE11A7"/>
    <w:rsid w:val="00AE1830"/>
    <w:rsid w:val="00AE1CF2"/>
    <w:rsid w:val="00AE1F46"/>
    <w:rsid w:val="00AE2C81"/>
    <w:rsid w:val="00AE4B31"/>
    <w:rsid w:val="00AE4CFD"/>
    <w:rsid w:val="00AE4FD6"/>
    <w:rsid w:val="00AE5384"/>
    <w:rsid w:val="00AE5892"/>
    <w:rsid w:val="00AE6149"/>
    <w:rsid w:val="00AE6240"/>
    <w:rsid w:val="00AE6415"/>
    <w:rsid w:val="00AE6672"/>
    <w:rsid w:val="00AE702F"/>
    <w:rsid w:val="00AF0077"/>
    <w:rsid w:val="00AF050C"/>
    <w:rsid w:val="00AF1078"/>
    <w:rsid w:val="00AF1105"/>
    <w:rsid w:val="00AF2BA2"/>
    <w:rsid w:val="00AF2C48"/>
    <w:rsid w:val="00AF362F"/>
    <w:rsid w:val="00AF3BAF"/>
    <w:rsid w:val="00AF41E1"/>
    <w:rsid w:val="00AF4AAB"/>
    <w:rsid w:val="00AF4E82"/>
    <w:rsid w:val="00AF5121"/>
    <w:rsid w:val="00AF54AB"/>
    <w:rsid w:val="00AF6609"/>
    <w:rsid w:val="00AF6942"/>
    <w:rsid w:val="00AF6E72"/>
    <w:rsid w:val="00AF745E"/>
    <w:rsid w:val="00B005A2"/>
    <w:rsid w:val="00B00865"/>
    <w:rsid w:val="00B01BAE"/>
    <w:rsid w:val="00B02492"/>
    <w:rsid w:val="00B030ED"/>
    <w:rsid w:val="00B03E5D"/>
    <w:rsid w:val="00B0513A"/>
    <w:rsid w:val="00B05776"/>
    <w:rsid w:val="00B058CF"/>
    <w:rsid w:val="00B06511"/>
    <w:rsid w:val="00B0656A"/>
    <w:rsid w:val="00B06F26"/>
    <w:rsid w:val="00B07500"/>
    <w:rsid w:val="00B07842"/>
    <w:rsid w:val="00B07A1D"/>
    <w:rsid w:val="00B109B7"/>
    <w:rsid w:val="00B11140"/>
    <w:rsid w:val="00B1161D"/>
    <w:rsid w:val="00B121CC"/>
    <w:rsid w:val="00B12995"/>
    <w:rsid w:val="00B12A8C"/>
    <w:rsid w:val="00B14EF8"/>
    <w:rsid w:val="00B16218"/>
    <w:rsid w:val="00B16903"/>
    <w:rsid w:val="00B17718"/>
    <w:rsid w:val="00B2080F"/>
    <w:rsid w:val="00B2095F"/>
    <w:rsid w:val="00B2131D"/>
    <w:rsid w:val="00B215CF"/>
    <w:rsid w:val="00B21A33"/>
    <w:rsid w:val="00B2255E"/>
    <w:rsid w:val="00B228D6"/>
    <w:rsid w:val="00B22AA4"/>
    <w:rsid w:val="00B22AA8"/>
    <w:rsid w:val="00B23C89"/>
    <w:rsid w:val="00B24A93"/>
    <w:rsid w:val="00B24FAB"/>
    <w:rsid w:val="00B25022"/>
    <w:rsid w:val="00B25C2B"/>
    <w:rsid w:val="00B265FF"/>
    <w:rsid w:val="00B26D8A"/>
    <w:rsid w:val="00B30A90"/>
    <w:rsid w:val="00B310CA"/>
    <w:rsid w:val="00B31C0B"/>
    <w:rsid w:val="00B31D39"/>
    <w:rsid w:val="00B32363"/>
    <w:rsid w:val="00B32A99"/>
    <w:rsid w:val="00B345B6"/>
    <w:rsid w:val="00B35293"/>
    <w:rsid w:val="00B35B7D"/>
    <w:rsid w:val="00B36C84"/>
    <w:rsid w:val="00B37297"/>
    <w:rsid w:val="00B37E70"/>
    <w:rsid w:val="00B40752"/>
    <w:rsid w:val="00B413C6"/>
    <w:rsid w:val="00B414A6"/>
    <w:rsid w:val="00B41809"/>
    <w:rsid w:val="00B41E0A"/>
    <w:rsid w:val="00B41E80"/>
    <w:rsid w:val="00B421E4"/>
    <w:rsid w:val="00B430FA"/>
    <w:rsid w:val="00B4311E"/>
    <w:rsid w:val="00B4320B"/>
    <w:rsid w:val="00B43602"/>
    <w:rsid w:val="00B43F4C"/>
    <w:rsid w:val="00B440E1"/>
    <w:rsid w:val="00B44BB3"/>
    <w:rsid w:val="00B455D6"/>
    <w:rsid w:val="00B45640"/>
    <w:rsid w:val="00B45820"/>
    <w:rsid w:val="00B4593D"/>
    <w:rsid w:val="00B459BF"/>
    <w:rsid w:val="00B4657E"/>
    <w:rsid w:val="00B47315"/>
    <w:rsid w:val="00B47751"/>
    <w:rsid w:val="00B47EAA"/>
    <w:rsid w:val="00B502F9"/>
    <w:rsid w:val="00B50477"/>
    <w:rsid w:val="00B5081E"/>
    <w:rsid w:val="00B50EDE"/>
    <w:rsid w:val="00B517FB"/>
    <w:rsid w:val="00B52862"/>
    <w:rsid w:val="00B53154"/>
    <w:rsid w:val="00B53306"/>
    <w:rsid w:val="00B53431"/>
    <w:rsid w:val="00B53AA5"/>
    <w:rsid w:val="00B55783"/>
    <w:rsid w:val="00B558E2"/>
    <w:rsid w:val="00B56587"/>
    <w:rsid w:val="00B5661F"/>
    <w:rsid w:val="00B56CD2"/>
    <w:rsid w:val="00B60991"/>
    <w:rsid w:val="00B617BD"/>
    <w:rsid w:val="00B61D78"/>
    <w:rsid w:val="00B6235D"/>
    <w:rsid w:val="00B62514"/>
    <w:rsid w:val="00B627D9"/>
    <w:rsid w:val="00B64724"/>
    <w:rsid w:val="00B65583"/>
    <w:rsid w:val="00B65A17"/>
    <w:rsid w:val="00B65D8F"/>
    <w:rsid w:val="00B6706D"/>
    <w:rsid w:val="00B671D3"/>
    <w:rsid w:val="00B70BE3"/>
    <w:rsid w:val="00B71CA4"/>
    <w:rsid w:val="00B737D9"/>
    <w:rsid w:val="00B75525"/>
    <w:rsid w:val="00B7583D"/>
    <w:rsid w:val="00B758CC"/>
    <w:rsid w:val="00B75D3F"/>
    <w:rsid w:val="00B75D52"/>
    <w:rsid w:val="00B76458"/>
    <w:rsid w:val="00B7660D"/>
    <w:rsid w:val="00B777E6"/>
    <w:rsid w:val="00B778C0"/>
    <w:rsid w:val="00B779CA"/>
    <w:rsid w:val="00B821C9"/>
    <w:rsid w:val="00B82525"/>
    <w:rsid w:val="00B84573"/>
    <w:rsid w:val="00B84744"/>
    <w:rsid w:val="00B84786"/>
    <w:rsid w:val="00B85227"/>
    <w:rsid w:val="00B8524A"/>
    <w:rsid w:val="00B85581"/>
    <w:rsid w:val="00B855C4"/>
    <w:rsid w:val="00B859F7"/>
    <w:rsid w:val="00B85C0D"/>
    <w:rsid w:val="00B86721"/>
    <w:rsid w:val="00B86E9A"/>
    <w:rsid w:val="00B90203"/>
    <w:rsid w:val="00B90E4D"/>
    <w:rsid w:val="00B91BB1"/>
    <w:rsid w:val="00B930DB"/>
    <w:rsid w:val="00B97460"/>
    <w:rsid w:val="00B97F82"/>
    <w:rsid w:val="00BA03F2"/>
    <w:rsid w:val="00BA0C52"/>
    <w:rsid w:val="00BA3A54"/>
    <w:rsid w:val="00BA4F89"/>
    <w:rsid w:val="00BA51BD"/>
    <w:rsid w:val="00BA53B0"/>
    <w:rsid w:val="00BA5C3D"/>
    <w:rsid w:val="00BA6BA2"/>
    <w:rsid w:val="00BA7D80"/>
    <w:rsid w:val="00BB0E00"/>
    <w:rsid w:val="00BB1640"/>
    <w:rsid w:val="00BB2154"/>
    <w:rsid w:val="00BB234C"/>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3D0"/>
    <w:rsid w:val="00BC2662"/>
    <w:rsid w:val="00BC273D"/>
    <w:rsid w:val="00BC32DE"/>
    <w:rsid w:val="00BC352D"/>
    <w:rsid w:val="00BC3EE4"/>
    <w:rsid w:val="00BC442F"/>
    <w:rsid w:val="00BC627B"/>
    <w:rsid w:val="00BC7F08"/>
    <w:rsid w:val="00BD0488"/>
    <w:rsid w:val="00BD0E34"/>
    <w:rsid w:val="00BD12F4"/>
    <w:rsid w:val="00BD1AD2"/>
    <w:rsid w:val="00BD1B66"/>
    <w:rsid w:val="00BD214C"/>
    <w:rsid w:val="00BD21AF"/>
    <w:rsid w:val="00BD2ACC"/>
    <w:rsid w:val="00BD2DE4"/>
    <w:rsid w:val="00BD31FD"/>
    <w:rsid w:val="00BD3E5D"/>
    <w:rsid w:val="00BD3F04"/>
    <w:rsid w:val="00BD45CC"/>
    <w:rsid w:val="00BD56F8"/>
    <w:rsid w:val="00BD5AC8"/>
    <w:rsid w:val="00BD5E56"/>
    <w:rsid w:val="00BD6353"/>
    <w:rsid w:val="00BD64A6"/>
    <w:rsid w:val="00BD64D5"/>
    <w:rsid w:val="00BD7526"/>
    <w:rsid w:val="00BD7591"/>
    <w:rsid w:val="00BD7911"/>
    <w:rsid w:val="00BD7983"/>
    <w:rsid w:val="00BD7EA6"/>
    <w:rsid w:val="00BE0B01"/>
    <w:rsid w:val="00BE0F52"/>
    <w:rsid w:val="00BE135E"/>
    <w:rsid w:val="00BE1484"/>
    <w:rsid w:val="00BE15FC"/>
    <w:rsid w:val="00BE1A12"/>
    <w:rsid w:val="00BE2CE2"/>
    <w:rsid w:val="00BE3084"/>
    <w:rsid w:val="00BE3316"/>
    <w:rsid w:val="00BE3F03"/>
    <w:rsid w:val="00BE48DC"/>
    <w:rsid w:val="00BE4D23"/>
    <w:rsid w:val="00BE4E77"/>
    <w:rsid w:val="00BE50BB"/>
    <w:rsid w:val="00BE5215"/>
    <w:rsid w:val="00BE5407"/>
    <w:rsid w:val="00BE6036"/>
    <w:rsid w:val="00BE6805"/>
    <w:rsid w:val="00BE72CB"/>
    <w:rsid w:val="00BF0563"/>
    <w:rsid w:val="00BF1BB0"/>
    <w:rsid w:val="00BF2805"/>
    <w:rsid w:val="00BF286C"/>
    <w:rsid w:val="00BF2BF7"/>
    <w:rsid w:val="00BF38EA"/>
    <w:rsid w:val="00BF45B7"/>
    <w:rsid w:val="00BF4AA4"/>
    <w:rsid w:val="00BF4D99"/>
    <w:rsid w:val="00BF4DEE"/>
    <w:rsid w:val="00BF4E32"/>
    <w:rsid w:val="00BF53AA"/>
    <w:rsid w:val="00BF5896"/>
    <w:rsid w:val="00BF5B26"/>
    <w:rsid w:val="00BF6229"/>
    <w:rsid w:val="00BF631E"/>
    <w:rsid w:val="00BF64CA"/>
    <w:rsid w:val="00BF686D"/>
    <w:rsid w:val="00BF696F"/>
    <w:rsid w:val="00BF7308"/>
    <w:rsid w:val="00BF7342"/>
    <w:rsid w:val="00BF767F"/>
    <w:rsid w:val="00BF7C57"/>
    <w:rsid w:val="00C00730"/>
    <w:rsid w:val="00C00A5A"/>
    <w:rsid w:val="00C00DC8"/>
    <w:rsid w:val="00C011D1"/>
    <w:rsid w:val="00C015F2"/>
    <w:rsid w:val="00C02C7D"/>
    <w:rsid w:val="00C02D98"/>
    <w:rsid w:val="00C02EC1"/>
    <w:rsid w:val="00C033E8"/>
    <w:rsid w:val="00C03CA9"/>
    <w:rsid w:val="00C0490E"/>
    <w:rsid w:val="00C04946"/>
    <w:rsid w:val="00C04C5B"/>
    <w:rsid w:val="00C05A95"/>
    <w:rsid w:val="00C0660D"/>
    <w:rsid w:val="00C0693F"/>
    <w:rsid w:val="00C06C33"/>
    <w:rsid w:val="00C074E5"/>
    <w:rsid w:val="00C0765C"/>
    <w:rsid w:val="00C07738"/>
    <w:rsid w:val="00C077D4"/>
    <w:rsid w:val="00C07DD1"/>
    <w:rsid w:val="00C10769"/>
    <w:rsid w:val="00C10A8E"/>
    <w:rsid w:val="00C10FCF"/>
    <w:rsid w:val="00C121ED"/>
    <w:rsid w:val="00C12CA9"/>
    <w:rsid w:val="00C1414E"/>
    <w:rsid w:val="00C14400"/>
    <w:rsid w:val="00C15705"/>
    <w:rsid w:val="00C158B7"/>
    <w:rsid w:val="00C158F8"/>
    <w:rsid w:val="00C15E11"/>
    <w:rsid w:val="00C17509"/>
    <w:rsid w:val="00C1797B"/>
    <w:rsid w:val="00C20B37"/>
    <w:rsid w:val="00C211F8"/>
    <w:rsid w:val="00C2279A"/>
    <w:rsid w:val="00C235ED"/>
    <w:rsid w:val="00C238D1"/>
    <w:rsid w:val="00C23B16"/>
    <w:rsid w:val="00C23DC2"/>
    <w:rsid w:val="00C241CF"/>
    <w:rsid w:val="00C24274"/>
    <w:rsid w:val="00C24F40"/>
    <w:rsid w:val="00C24FA8"/>
    <w:rsid w:val="00C25124"/>
    <w:rsid w:val="00C25AE2"/>
    <w:rsid w:val="00C2733A"/>
    <w:rsid w:val="00C27A06"/>
    <w:rsid w:val="00C3023A"/>
    <w:rsid w:val="00C30587"/>
    <w:rsid w:val="00C30C28"/>
    <w:rsid w:val="00C30D35"/>
    <w:rsid w:val="00C31143"/>
    <w:rsid w:val="00C316F4"/>
    <w:rsid w:val="00C31FB4"/>
    <w:rsid w:val="00C33AA0"/>
    <w:rsid w:val="00C33FCC"/>
    <w:rsid w:val="00C35ABB"/>
    <w:rsid w:val="00C36598"/>
    <w:rsid w:val="00C36AE3"/>
    <w:rsid w:val="00C36B58"/>
    <w:rsid w:val="00C405FF"/>
    <w:rsid w:val="00C41639"/>
    <w:rsid w:val="00C41798"/>
    <w:rsid w:val="00C41F2F"/>
    <w:rsid w:val="00C4344E"/>
    <w:rsid w:val="00C4351E"/>
    <w:rsid w:val="00C446EE"/>
    <w:rsid w:val="00C4508E"/>
    <w:rsid w:val="00C458A2"/>
    <w:rsid w:val="00C470E4"/>
    <w:rsid w:val="00C47213"/>
    <w:rsid w:val="00C47BE7"/>
    <w:rsid w:val="00C50654"/>
    <w:rsid w:val="00C50A28"/>
    <w:rsid w:val="00C50CAD"/>
    <w:rsid w:val="00C50E72"/>
    <w:rsid w:val="00C50EB0"/>
    <w:rsid w:val="00C512B9"/>
    <w:rsid w:val="00C513A4"/>
    <w:rsid w:val="00C51995"/>
    <w:rsid w:val="00C51D82"/>
    <w:rsid w:val="00C5525C"/>
    <w:rsid w:val="00C552BA"/>
    <w:rsid w:val="00C5571D"/>
    <w:rsid w:val="00C5603A"/>
    <w:rsid w:val="00C567B3"/>
    <w:rsid w:val="00C569F0"/>
    <w:rsid w:val="00C56AC2"/>
    <w:rsid w:val="00C6034F"/>
    <w:rsid w:val="00C6183C"/>
    <w:rsid w:val="00C61D62"/>
    <w:rsid w:val="00C61EF3"/>
    <w:rsid w:val="00C62223"/>
    <w:rsid w:val="00C62608"/>
    <w:rsid w:val="00C62C8D"/>
    <w:rsid w:val="00C62CF5"/>
    <w:rsid w:val="00C62D6C"/>
    <w:rsid w:val="00C637E7"/>
    <w:rsid w:val="00C63865"/>
    <w:rsid w:val="00C63A2D"/>
    <w:rsid w:val="00C63C5C"/>
    <w:rsid w:val="00C63F2B"/>
    <w:rsid w:val="00C64055"/>
    <w:rsid w:val="00C64B6A"/>
    <w:rsid w:val="00C654CB"/>
    <w:rsid w:val="00C65D37"/>
    <w:rsid w:val="00C67113"/>
    <w:rsid w:val="00C7074A"/>
    <w:rsid w:val="00C70AB1"/>
    <w:rsid w:val="00C71330"/>
    <w:rsid w:val="00C72EA9"/>
    <w:rsid w:val="00C7311E"/>
    <w:rsid w:val="00C74449"/>
    <w:rsid w:val="00C74CC9"/>
    <w:rsid w:val="00C7574A"/>
    <w:rsid w:val="00C75E7C"/>
    <w:rsid w:val="00C76389"/>
    <w:rsid w:val="00C76699"/>
    <w:rsid w:val="00C766D2"/>
    <w:rsid w:val="00C76DE1"/>
    <w:rsid w:val="00C77248"/>
    <w:rsid w:val="00C77DDC"/>
    <w:rsid w:val="00C80EF3"/>
    <w:rsid w:val="00C811D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142"/>
    <w:rsid w:val="00C927D3"/>
    <w:rsid w:val="00C93365"/>
    <w:rsid w:val="00C93FC0"/>
    <w:rsid w:val="00C9456C"/>
    <w:rsid w:val="00C94901"/>
    <w:rsid w:val="00C94D0A"/>
    <w:rsid w:val="00C95AF1"/>
    <w:rsid w:val="00C9620D"/>
    <w:rsid w:val="00C9645A"/>
    <w:rsid w:val="00C96775"/>
    <w:rsid w:val="00C96A4E"/>
    <w:rsid w:val="00C96C21"/>
    <w:rsid w:val="00C96FD6"/>
    <w:rsid w:val="00C9731D"/>
    <w:rsid w:val="00CA05B9"/>
    <w:rsid w:val="00CA0B2D"/>
    <w:rsid w:val="00CA0BD8"/>
    <w:rsid w:val="00CA0E8C"/>
    <w:rsid w:val="00CA0E98"/>
    <w:rsid w:val="00CA1879"/>
    <w:rsid w:val="00CA1F78"/>
    <w:rsid w:val="00CA2099"/>
    <w:rsid w:val="00CA22F7"/>
    <w:rsid w:val="00CA2842"/>
    <w:rsid w:val="00CA2C76"/>
    <w:rsid w:val="00CA30B7"/>
    <w:rsid w:val="00CA34C4"/>
    <w:rsid w:val="00CA3638"/>
    <w:rsid w:val="00CA3907"/>
    <w:rsid w:val="00CA3C2F"/>
    <w:rsid w:val="00CA404C"/>
    <w:rsid w:val="00CA436B"/>
    <w:rsid w:val="00CA4C19"/>
    <w:rsid w:val="00CA5257"/>
    <w:rsid w:val="00CA527E"/>
    <w:rsid w:val="00CA55D6"/>
    <w:rsid w:val="00CA6F47"/>
    <w:rsid w:val="00CB11AD"/>
    <w:rsid w:val="00CB37AB"/>
    <w:rsid w:val="00CB40A0"/>
    <w:rsid w:val="00CB61FC"/>
    <w:rsid w:val="00CB6461"/>
    <w:rsid w:val="00CB6607"/>
    <w:rsid w:val="00CB7DB1"/>
    <w:rsid w:val="00CC080C"/>
    <w:rsid w:val="00CC131E"/>
    <w:rsid w:val="00CC1E16"/>
    <w:rsid w:val="00CC2BB5"/>
    <w:rsid w:val="00CC2DB0"/>
    <w:rsid w:val="00CC3F6E"/>
    <w:rsid w:val="00CC3FB1"/>
    <w:rsid w:val="00CC4462"/>
    <w:rsid w:val="00CC4B22"/>
    <w:rsid w:val="00CC572B"/>
    <w:rsid w:val="00CC5B20"/>
    <w:rsid w:val="00CC607E"/>
    <w:rsid w:val="00CC6249"/>
    <w:rsid w:val="00CD0A0C"/>
    <w:rsid w:val="00CD1A0F"/>
    <w:rsid w:val="00CD356E"/>
    <w:rsid w:val="00CD39EA"/>
    <w:rsid w:val="00CD3A8C"/>
    <w:rsid w:val="00CD4475"/>
    <w:rsid w:val="00CD58EA"/>
    <w:rsid w:val="00CD5921"/>
    <w:rsid w:val="00CD5C52"/>
    <w:rsid w:val="00CD61A0"/>
    <w:rsid w:val="00CD6BDF"/>
    <w:rsid w:val="00CD6D5F"/>
    <w:rsid w:val="00CD6EC6"/>
    <w:rsid w:val="00CD719E"/>
    <w:rsid w:val="00CD7617"/>
    <w:rsid w:val="00CD7F6A"/>
    <w:rsid w:val="00CE014E"/>
    <w:rsid w:val="00CE11F6"/>
    <w:rsid w:val="00CE33E1"/>
    <w:rsid w:val="00CE3660"/>
    <w:rsid w:val="00CE420A"/>
    <w:rsid w:val="00CE4A99"/>
    <w:rsid w:val="00CE4E94"/>
    <w:rsid w:val="00CE51C0"/>
    <w:rsid w:val="00CE5F70"/>
    <w:rsid w:val="00CE6716"/>
    <w:rsid w:val="00CE6F67"/>
    <w:rsid w:val="00CE71E2"/>
    <w:rsid w:val="00CE774E"/>
    <w:rsid w:val="00CE775A"/>
    <w:rsid w:val="00CF0066"/>
    <w:rsid w:val="00CF01AD"/>
    <w:rsid w:val="00CF031D"/>
    <w:rsid w:val="00CF0E12"/>
    <w:rsid w:val="00CF0F43"/>
    <w:rsid w:val="00CF2671"/>
    <w:rsid w:val="00CF331F"/>
    <w:rsid w:val="00CF39D3"/>
    <w:rsid w:val="00CF39F0"/>
    <w:rsid w:val="00CF4544"/>
    <w:rsid w:val="00CF4771"/>
    <w:rsid w:val="00CF4F9B"/>
    <w:rsid w:val="00CF51E1"/>
    <w:rsid w:val="00CF59ED"/>
    <w:rsid w:val="00CF5E6D"/>
    <w:rsid w:val="00CF63C0"/>
    <w:rsid w:val="00D00067"/>
    <w:rsid w:val="00D00663"/>
    <w:rsid w:val="00D00C61"/>
    <w:rsid w:val="00D00DBB"/>
    <w:rsid w:val="00D0120B"/>
    <w:rsid w:val="00D027A0"/>
    <w:rsid w:val="00D02C81"/>
    <w:rsid w:val="00D0302E"/>
    <w:rsid w:val="00D03859"/>
    <w:rsid w:val="00D03DBD"/>
    <w:rsid w:val="00D0555B"/>
    <w:rsid w:val="00D0597B"/>
    <w:rsid w:val="00D05B53"/>
    <w:rsid w:val="00D06DF7"/>
    <w:rsid w:val="00D06DF8"/>
    <w:rsid w:val="00D0706E"/>
    <w:rsid w:val="00D07569"/>
    <w:rsid w:val="00D07591"/>
    <w:rsid w:val="00D123B8"/>
    <w:rsid w:val="00D12D9E"/>
    <w:rsid w:val="00D14D8D"/>
    <w:rsid w:val="00D159CC"/>
    <w:rsid w:val="00D16358"/>
    <w:rsid w:val="00D1656B"/>
    <w:rsid w:val="00D16B8D"/>
    <w:rsid w:val="00D17290"/>
    <w:rsid w:val="00D17794"/>
    <w:rsid w:val="00D178CC"/>
    <w:rsid w:val="00D203D5"/>
    <w:rsid w:val="00D20ACF"/>
    <w:rsid w:val="00D20AFB"/>
    <w:rsid w:val="00D20CFE"/>
    <w:rsid w:val="00D21955"/>
    <w:rsid w:val="00D22151"/>
    <w:rsid w:val="00D2274F"/>
    <w:rsid w:val="00D22CDB"/>
    <w:rsid w:val="00D23BE3"/>
    <w:rsid w:val="00D23CB9"/>
    <w:rsid w:val="00D242D7"/>
    <w:rsid w:val="00D255AC"/>
    <w:rsid w:val="00D25995"/>
    <w:rsid w:val="00D25AA5"/>
    <w:rsid w:val="00D25F9B"/>
    <w:rsid w:val="00D26388"/>
    <w:rsid w:val="00D266E0"/>
    <w:rsid w:val="00D27A60"/>
    <w:rsid w:val="00D310B4"/>
    <w:rsid w:val="00D32DC1"/>
    <w:rsid w:val="00D32FD5"/>
    <w:rsid w:val="00D33358"/>
    <w:rsid w:val="00D33392"/>
    <w:rsid w:val="00D33C88"/>
    <w:rsid w:val="00D349C3"/>
    <w:rsid w:val="00D34BB1"/>
    <w:rsid w:val="00D3553A"/>
    <w:rsid w:val="00D3602D"/>
    <w:rsid w:val="00D363C3"/>
    <w:rsid w:val="00D3677D"/>
    <w:rsid w:val="00D36B27"/>
    <w:rsid w:val="00D37224"/>
    <w:rsid w:val="00D40A47"/>
    <w:rsid w:val="00D41148"/>
    <w:rsid w:val="00D42682"/>
    <w:rsid w:val="00D429D1"/>
    <w:rsid w:val="00D42ACF"/>
    <w:rsid w:val="00D42FCA"/>
    <w:rsid w:val="00D43722"/>
    <w:rsid w:val="00D44EE2"/>
    <w:rsid w:val="00D44FD3"/>
    <w:rsid w:val="00D45022"/>
    <w:rsid w:val="00D456C7"/>
    <w:rsid w:val="00D45C85"/>
    <w:rsid w:val="00D46445"/>
    <w:rsid w:val="00D46628"/>
    <w:rsid w:val="00D500E5"/>
    <w:rsid w:val="00D530F2"/>
    <w:rsid w:val="00D53176"/>
    <w:rsid w:val="00D5319C"/>
    <w:rsid w:val="00D53515"/>
    <w:rsid w:val="00D53DEF"/>
    <w:rsid w:val="00D544D2"/>
    <w:rsid w:val="00D54E9D"/>
    <w:rsid w:val="00D54F17"/>
    <w:rsid w:val="00D55118"/>
    <w:rsid w:val="00D55126"/>
    <w:rsid w:val="00D556B5"/>
    <w:rsid w:val="00D55A9E"/>
    <w:rsid w:val="00D5636A"/>
    <w:rsid w:val="00D566A1"/>
    <w:rsid w:val="00D5715B"/>
    <w:rsid w:val="00D5728E"/>
    <w:rsid w:val="00D57B10"/>
    <w:rsid w:val="00D57D00"/>
    <w:rsid w:val="00D57FD5"/>
    <w:rsid w:val="00D6077B"/>
    <w:rsid w:val="00D618DC"/>
    <w:rsid w:val="00D6221B"/>
    <w:rsid w:val="00D62BAF"/>
    <w:rsid w:val="00D64FE2"/>
    <w:rsid w:val="00D66778"/>
    <w:rsid w:val="00D66EF7"/>
    <w:rsid w:val="00D6745F"/>
    <w:rsid w:val="00D67673"/>
    <w:rsid w:val="00D67746"/>
    <w:rsid w:val="00D67DB7"/>
    <w:rsid w:val="00D702BF"/>
    <w:rsid w:val="00D70664"/>
    <w:rsid w:val="00D708D2"/>
    <w:rsid w:val="00D70D07"/>
    <w:rsid w:val="00D7331F"/>
    <w:rsid w:val="00D73A69"/>
    <w:rsid w:val="00D73C9F"/>
    <w:rsid w:val="00D74A63"/>
    <w:rsid w:val="00D74B35"/>
    <w:rsid w:val="00D75879"/>
    <w:rsid w:val="00D75898"/>
    <w:rsid w:val="00D758FE"/>
    <w:rsid w:val="00D75CBA"/>
    <w:rsid w:val="00D768DB"/>
    <w:rsid w:val="00D77361"/>
    <w:rsid w:val="00D7777D"/>
    <w:rsid w:val="00D77C52"/>
    <w:rsid w:val="00D77EEE"/>
    <w:rsid w:val="00D8054E"/>
    <w:rsid w:val="00D80FBC"/>
    <w:rsid w:val="00D81683"/>
    <w:rsid w:val="00D82218"/>
    <w:rsid w:val="00D82248"/>
    <w:rsid w:val="00D83228"/>
    <w:rsid w:val="00D8327F"/>
    <w:rsid w:val="00D83CB7"/>
    <w:rsid w:val="00D84686"/>
    <w:rsid w:val="00D85324"/>
    <w:rsid w:val="00D86056"/>
    <w:rsid w:val="00D869F3"/>
    <w:rsid w:val="00D86AA5"/>
    <w:rsid w:val="00D86AB5"/>
    <w:rsid w:val="00D87686"/>
    <w:rsid w:val="00D87E8D"/>
    <w:rsid w:val="00D90149"/>
    <w:rsid w:val="00D90447"/>
    <w:rsid w:val="00D90E80"/>
    <w:rsid w:val="00D91382"/>
    <w:rsid w:val="00D9210F"/>
    <w:rsid w:val="00D92557"/>
    <w:rsid w:val="00D93171"/>
    <w:rsid w:val="00D935F2"/>
    <w:rsid w:val="00D93F5B"/>
    <w:rsid w:val="00D9520E"/>
    <w:rsid w:val="00D96D79"/>
    <w:rsid w:val="00D973E2"/>
    <w:rsid w:val="00DA0212"/>
    <w:rsid w:val="00DA0C49"/>
    <w:rsid w:val="00DA186D"/>
    <w:rsid w:val="00DA30BC"/>
    <w:rsid w:val="00DA3CB4"/>
    <w:rsid w:val="00DA4749"/>
    <w:rsid w:val="00DA4A35"/>
    <w:rsid w:val="00DA562F"/>
    <w:rsid w:val="00DA5642"/>
    <w:rsid w:val="00DA5EB4"/>
    <w:rsid w:val="00DA645A"/>
    <w:rsid w:val="00DA665A"/>
    <w:rsid w:val="00DA69C7"/>
    <w:rsid w:val="00DA7BA3"/>
    <w:rsid w:val="00DB0A34"/>
    <w:rsid w:val="00DB0F2B"/>
    <w:rsid w:val="00DB112A"/>
    <w:rsid w:val="00DB20CC"/>
    <w:rsid w:val="00DB2BE8"/>
    <w:rsid w:val="00DB31E1"/>
    <w:rsid w:val="00DB3395"/>
    <w:rsid w:val="00DB3949"/>
    <w:rsid w:val="00DB4D5A"/>
    <w:rsid w:val="00DB4E1B"/>
    <w:rsid w:val="00DB5599"/>
    <w:rsid w:val="00DB5CC3"/>
    <w:rsid w:val="00DB654F"/>
    <w:rsid w:val="00DB7089"/>
    <w:rsid w:val="00DB7392"/>
    <w:rsid w:val="00DC0CF1"/>
    <w:rsid w:val="00DC15AC"/>
    <w:rsid w:val="00DC289D"/>
    <w:rsid w:val="00DC305A"/>
    <w:rsid w:val="00DC36CA"/>
    <w:rsid w:val="00DC3C73"/>
    <w:rsid w:val="00DC5112"/>
    <w:rsid w:val="00DC5269"/>
    <w:rsid w:val="00DC5C8C"/>
    <w:rsid w:val="00DC6402"/>
    <w:rsid w:val="00DC6CA7"/>
    <w:rsid w:val="00DC76EA"/>
    <w:rsid w:val="00DD1A6F"/>
    <w:rsid w:val="00DD2454"/>
    <w:rsid w:val="00DD26D6"/>
    <w:rsid w:val="00DD2904"/>
    <w:rsid w:val="00DD3128"/>
    <w:rsid w:val="00DD3607"/>
    <w:rsid w:val="00DD40E8"/>
    <w:rsid w:val="00DD4679"/>
    <w:rsid w:val="00DD4786"/>
    <w:rsid w:val="00DD554F"/>
    <w:rsid w:val="00DD56E0"/>
    <w:rsid w:val="00DD5AEB"/>
    <w:rsid w:val="00DD5E2F"/>
    <w:rsid w:val="00DD5E66"/>
    <w:rsid w:val="00DD6039"/>
    <w:rsid w:val="00DD73CD"/>
    <w:rsid w:val="00DD753A"/>
    <w:rsid w:val="00DD79B7"/>
    <w:rsid w:val="00DD7E11"/>
    <w:rsid w:val="00DE125C"/>
    <w:rsid w:val="00DE23D3"/>
    <w:rsid w:val="00DE2490"/>
    <w:rsid w:val="00DE3D6A"/>
    <w:rsid w:val="00DE463D"/>
    <w:rsid w:val="00DE4B60"/>
    <w:rsid w:val="00DE534E"/>
    <w:rsid w:val="00DE6129"/>
    <w:rsid w:val="00DE6E6A"/>
    <w:rsid w:val="00DF0028"/>
    <w:rsid w:val="00DF1237"/>
    <w:rsid w:val="00DF154A"/>
    <w:rsid w:val="00DF1557"/>
    <w:rsid w:val="00DF1A84"/>
    <w:rsid w:val="00DF23D2"/>
    <w:rsid w:val="00DF243A"/>
    <w:rsid w:val="00DF2DA6"/>
    <w:rsid w:val="00DF300C"/>
    <w:rsid w:val="00DF33D6"/>
    <w:rsid w:val="00DF35C9"/>
    <w:rsid w:val="00DF3DDC"/>
    <w:rsid w:val="00DF48A6"/>
    <w:rsid w:val="00DF4F0A"/>
    <w:rsid w:val="00DF5BC6"/>
    <w:rsid w:val="00DF5DCA"/>
    <w:rsid w:val="00DF5F59"/>
    <w:rsid w:val="00DF6E6B"/>
    <w:rsid w:val="00DF71CC"/>
    <w:rsid w:val="00DF73EB"/>
    <w:rsid w:val="00E006FA"/>
    <w:rsid w:val="00E00DA1"/>
    <w:rsid w:val="00E00E77"/>
    <w:rsid w:val="00E011AD"/>
    <w:rsid w:val="00E01322"/>
    <w:rsid w:val="00E0199E"/>
    <w:rsid w:val="00E039B3"/>
    <w:rsid w:val="00E039D4"/>
    <w:rsid w:val="00E043F0"/>
    <w:rsid w:val="00E04A25"/>
    <w:rsid w:val="00E04ABD"/>
    <w:rsid w:val="00E04E9D"/>
    <w:rsid w:val="00E0515C"/>
    <w:rsid w:val="00E05884"/>
    <w:rsid w:val="00E06221"/>
    <w:rsid w:val="00E0755A"/>
    <w:rsid w:val="00E114A6"/>
    <w:rsid w:val="00E11F34"/>
    <w:rsid w:val="00E12864"/>
    <w:rsid w:val="00E13D48"/>
    <w:rsid w:val="00E170ED"/>
    <w:rsid w:val="00E17592"/>
    <w:rsid w:val="00E1775D"/>
    <w:rsid w:val="00E17772"/>
    <w:rsid w:val="00E17955"/>
    <w:rsid w:val="00E17FE7"/>
    <w:rsid w:val="00E2096F"/>
    <w:rsid w:val="00E209E7"/>
    <w:rsid w:val="00E20B98"/>
    <w:rsid w:val="00E22413"/>
    <w:rsid w:val="00E22B8A"/>
    <w:rsid w:val="00E22D10"/>
    <w:rsid w:val="00E23846"/>
    <w:rsid w:val="00E23E86"/>
    <w:rsid w:val="00E241EA"/>
    <w:rsid w:val="00E26555"/>
    <w:rsid w:val="00E26FEA"/>
    <w:rsid w:val="00E2717F"/>
    <w:rsid w:val="00E275C0"/>
    <w:rsid w:val="00E30D3E"/>
    <w:rsid w:val="00E30F42"/>
    <w:rsid w:val="00E31089"/>
    <w:rsid w:val="00E310AD"/>
    <w:rsid w:val="00E3154B"/>
    <w:rsid w:val="00E31E26"/>
    <w:rsid w:val="00E32357"/>
    <w:rsid w:val="00E325DD"/>
    <w:rsid w:val="00E32D8C"/>
    <w:rsid w:val="00E34CA4"/>
    <w:rsid w:val="00E34F1F"/>
    <w:rsid w:val="00E352BE"/>
    <w:rsid w:val="00E36363"/>
    <w:rsid w:val="00E37715"/>
    <w:rsid w:val="00E37741"/>
    <w:rsid w:val="00E37B38"/>
    <w:rsid w:val="00E37D15"/>
    <w:rsid w:val="00E405C2"/>
    <w:rsid w:val="00E432D9"/>
    <w:rsid w:val="00E43412"/>
    <w:rsid w:val="00E43500"/>
    <w:rsid w:val="00E43A3E"/>
    <w:rsid w:val="00E43C1E"/>
    <w:rsid w:val="00E44099"/>
    <w:rsid w:val="00E446D0"/>
    <w:rsid w:val="00E45078"/>
    <w:rsid w:val="00E456B7"/>
    <w:rsid w:val="00E46048"/>
    <w:rsid w:val="00E46CBB"/>
    <w:rsid w:val="00E47C74"/>
    <w:rsid w:val="00E508B5"/>
    <w:rsid w:val="00E50C40"/>
    <w:rsid w:val="00E52961"/>
    <w:rsid w:val="00E5304D"/>
    <w:rsid w:val="00E534A5"/>
    <w:rsid w:val="00E539B6"/>
    <w:rsid w:val="00E53D19"/>
    <w:rsid w:val="00E53EDC"/>
    <w:rsid w:val="00E54341"/>
    <w:rsid w:val="00E543B8"/>
    <w:rsid w:val="00E54504"/>
    <w:rsid w:val="00E5594D"/>
    <w:rsid w:val="00E56315"/>
    <w:rsid w:val="00E56553"/>
    <w:rsid w:val="00E56F4D"/>
    <w:rsid w:val="00E57148"/>
    <w:rsid w:val="00E57AB2"/>
    <w:rsid w:val="00E57DAA"/>
    <w:rsid w:val="00E57E4D"/>
    <w:rsid w:val="00E60A8E"/>
    <w:rsid w:val="00E60CCA"/>
    <w:rsid w:val="00E60E25"/>
    <w:rsid w:val="00E61B16"/>
    <w:rsid w:val="00E61EE8"/>
    <w:rsid w:val="00E63125"/>
    <w:rsid w:val="00E633DB"/>
    <w:rsid w:val="00E63AE3"/>
    <w:rsid w:val="00E63E99"/>
    <w:rsid w:val="00E63EF0"/>
    <w:rsid w:val="00E648E1"/>
    <w:rsid w:val="00E65831"/>
    <w:rsid w:val="00E65AEE"/>
    <w:rsid w:val="00E67C51"/>
    <w:rsid w:val="00E67E47"/>
    <w:rsid w:val="00E67EC0"/>
    <w:rsid w:val="00E67FCA"/>
    <w:rsid w:val="00E700CE"/>
    <w:rsid w:val="00E703F0"/>
    <w:rsid w:val="00E71866"/>
    <w:rsid w:val="00E71922"/>
    <w:rsid w:val="00E719F7"/>
    <w:rsid w:val="00E71B06"/>
    <w:rsid w:val="00E72E18"/>
    <w:rsid w:val="00E73140"/>
    <w:rsid w:val="00E7397E"/>
    <w:rsid w:val="00E745DB"/>
    <w:rsid w:val="00E74C1B"/>
    <w:rsid w:val="00E77828"/>
    <w:rsid w:val="00E778FF"/>
    <w:rsid w:val="00E802C7"/>
    <w:rsid w:val="00E80838"/>
    <w:rsid w:val="00E8238B"/>
    <w:rsid w:val="00E82EE5"/>
    <w:rsid w:val="00E83460"/>
    <w:rsid w:val="00E8346D"/>
    <w:rsid w:val="00E8362E"/>
    <w:rsid w:val="00E8366B"/>
    <w:rsid w:val="00E83D8E"/>
    <w:rsid w:val="00E83F6E"/>
    <w:rsid w:val="00E842D9"/>
    <w:rsid w:val="00E8588D"/>
    <w:rsid w:val="00E86023"/>
    <w:rsid w:val="00E8618E"/>
    <w:rsid w:val="00E8694D"/>
    <w:rsid w:val="00E86EEA"/>
    <w:rsid w:val="00E87356"/>
    <w:rsid w:val="00E8767E"/>
    <w:rsid w:val="00E87F20"/>
    <w:rsid w:val="00E90EE8"/>
    <w:rsid w:val="00E9132C"/>
    <w:rsid w:val="00E91D0C"/>
    <w:rsid w:val="00E93097"/>
    <w:rsid w:val="00E93D5F"/>
    <w:rsid w:val="00E94208"/>
    <w:rsid w:val="00E944D6"/>
    <w:rsid w:val="00E95435"/>
    <w:rsid w:val="00E954A6"/>
    <w:rsid w:val="00E96A2C"/>
    <w:rsid w:val="00EA0468"/>
    <w:rsid w:val="00EA1551"/>
    <w:rsid w:val="00EA2590"/>
    <w:rsid w:val="00EA2AF7"/>
    <w:rsid w:val="00EA32DB"/>
    <w:rsid w:val="00EA3661"/>
    <w:rsid w:val="00EA4070"/>
    <w:rsid w:val="00EA40F8"/>
    <w:rsid w:val="00EA4143"/>
    <w:rsid w:val="00EA4691"/>
    <w:rsid w:val="00EA5218"/>
    <w:rsid w:val="00EA5593"/>
    <w:rsid w:val="00EA5799"/>
    <w:rsid w:val="00EA58F0"/>
    <w:rsid w:val="00EA6988"/>
    <w:rsid w:val="00EA7D85"/>
    <w:rsid w:val="00EB051D"/>
    <w:rsid w:val="00EB0D3F"/>
    <w:rsid w:val="00EB11AB"/>
    <w:rsid w:val="00EB1C60"/>
    <w:rsid w:val="00EB1E56"/>
    <w:rsid w:val="00EB2578"/>
    <w:rsid w:val="00EB47B5"/>
    <w:rsid w:val="00EB5EF1"/>
    <w:rsid w:val="00EB7422"/>
    <w:rsid w:val="00EC1422"/>
    <w:rsid w:val="00EC2A2E"/>
    <w:rsid w:val="00EC2B1D"/>
    <w:rsid w:val="00EC3911"/>
    <w:rsid w:val="00EC42F4"/>
    <w:rsid w:val="00EC43AC"/>
    <w:rsid w:val="00EC4735"/>
    <w:rsid w:val="00EC4BA6"/>
    <w:rsid w:val="00EC54D4"/>
    <w:rsid w:val="00EC626F"/>
    <w:rsid w:val="00EC6373"/>
    <w:rsid w:val="00EC74DF"/>
    <w:rsid w:val="00ED01AE"/>
    <w:rsid w:val="00ED0A3B"/>
    <w:rsid w:val="00ED0B38"/>
    <w:rsid w:val="00ED0B8A"/>
    <w:rsid w:val="00ED0CD0"/>
    <w:rsid w:val="00ED12C7"/>
    <w:rsid w:val="00ED396E"/>
    <w:rsid w:val="00ED407F"/>
    <w:rsid w:val="00ED5462"/>
    <w:rsid w:val="00ED6D23"/>
    <w:rsid w:val="00ED71C9"/>
    <w:rsid w:val="00ED7CAF"/>
    <w:rsid w:val="00EE0854"/>
    <w:rsid w:val="00EE08CC"/>
    <w:rsid w:val="00EE1160"/>
    <w:rsid w:val="00EE1A7E"/>
    <w:rsid w:val="00EE1B43"/>
    <w:rsid w:val="00EE327E"/>
    <w:rsid w:val="00EE3600"/>
    <w:rsid w:val="00EE3E02"/>
    <w:rsid w:val="00EE51E6"/>
    <w:rsid w:val="00EE5610"/>
    <w:rsid w:val="00EE5ED5"/>
    <w:rsid w:val="00EE6A9F"/>
    <w:rsid w:val="00EE707F"/>
    <w:rsid w:val="00EE74BE"/>
    <w:rsid w:val="00EE7676"/>
    <w:rsid w:val="00EF0158"/>
    <w:rsid w:val="00EF0209"/>
    <w:rsid w:val="00EF0731"/>
    <w:rsid w:val="00EF07A8"/>
    <w:rsid w:val="00EF1B40"/>
    <w:rsid w:val="00EF2A9E"/>
    <w:rsid w:val="00EF2B9E"/>
    <w:rsid w:val="00EF3573"/>
    <w:rsid w:val="00EF3BFD"/>
    <w:rsid w:val="00EF3D29"/>
    <w:rsid w:val="00EF3D87"/>
    <w:rsid w:val="00EF4390"/>
    <w:rsid w:val="00EF439C"/>
    <w:rsid w:val="00EF48BA"/>
    <w:rsid w:val="00EF5299"/>
    <w:rsid w:val="00EF53A6"/>
    <w:rsid w:val="00EF66DB"/>
    <w:rsid w:val="00EF67D8"/>
    <w:rsid w:val="00EF6A02"/>
    <w:rsid w:val="00EF71CB"/>
    <w:rsid w:val="00EF71DD"/>
    <w:rsid w:val="00EF72A2"/>
    <w:rsid w:val="00EF72EE"/>
    <w:rsid w:val="00EF7567"/>
    <w:rsid w:val="00EF7995"/>
    <w:rsid w:val="00EF7CB0"/>
    <w:rsid w:val="00EF7F39"/>
    <w:rsid w:val="00F0015E"/>
    <w:rsid w:val="00F00FA8"/>
    <w:rsid w:val="00F01B44"/>
    <w:rsid w:val="00F02282"/>
    <w:rsid w:val="00F024B5"/>
    <w:rsid w:val="00F02607"/>
    <w:rsid w:val="00F03568"/>
    <w:rsid w:val="00F05159"/>
    <w:rsid w:val="00F0522B"/>
    <w:rsid w:val="00F054A3"/>
    <w:rsid w:val="00F056ED"/>
    <w:rsid w:val="00F05946"/>
    <w:rsid w:val="00F05D1D"/>
    <w:rsid w:val="00F06544"/>
    <w:rsid w:val="00F06BF5"/>
    <w:rsid w:val="00F07660"/>
    <w:rsid w:val="00F07E8B"/>
    <w:rsid w:val="00F10CE4"/>
    <w:rsid w:val="00F113C2"/>
    <w:rsid w:val="00F11D9D"/>
    <w:rsid w:val="00F12BDE"/>
    <w:rsid w:val="00F12DDF"/>
    <w:rsid w:val="00F13768"/>
    <w:rsid w:val="00F13866"/>
    <w:rsid w:val="00F139D5"/>
    <w:rsid w:val="00F13A7A"/>
    <w:rsid w:val="00F13B21"/>
    <w:rsid w:val="00F14454"/>
    <w:rsid w:val="00F1471F"/>
    <w:rsid w:val="00F15C01"/>
    <w:rsid w:val="00F16D1B"/>
    <w:rsid w:val="00F17F31"/>
    <w:rsid w:val="00F2124D"/>
    <w:rsid w:val="00F21B74"/>
    <w:rsid w:val="00F21F1B"/>
    <w:rsid w:val="00F22F5B"/>
    <w:rsid w:val="00F234C8"/>
    <w:rsid w:val="00F239A6"/>
    <w:rsid w:val="00F2411C"/>
    <w:rsid w:val="00F24953"/>
    <w:rsid w:val="00F250A1"/>
    <w:rsid w:val="00F25956"/>
    <w:rsid w:val="00F25A79"/>
    <w:rsid w:val="00F26059"/>
    <w:rsid w:val="00F27450"/>
    <w:rsid w:val="00F30C3B"/>
    <w:rsid w:val="00F31CA0"/>
    <w:rsid w:val="00F31DC8"/>
    <w:rsid w:val="00F32056"/>
    <w:rsid w:val="00F350D4"/>
    <w:rsid w:val="00F35814"/>
    <w:rsid w:val="00F35AB0"/>
    <w:rsid w:val="00F37095"/>
    <w:rsid w:val="00F379CB"/>
    <w:rsid w:val="00F379EF"/>
    <w:rsid w:val="00F4097E"/>
    <w:rsid w:val="00F40E3F"/>
    <w:rsid w:val="00F412F9"/>
    <w:rsid w:val="00F4152D"/>
    <w:rsid w:val="00F41BB0"/>
    <w:rsid w:val="00F425A9"/>
    <w:rsid w:val="00F43C8E"/>
    <w:rsid w:val="00F4412A"/>
    <w:rsid w:val="00F448C0"/>
    <w:rsid w:val="00F4531D"/>
    <w:rsid w:val="00F46560"/>
    <w:rsid w:val="00F46576"/>
    <w:rsid w:val="00F4674D"/>
    <w:rsid w:val="00F47265"/>
    <w:rsid w:val="00F473DA"/>
    <w:rsid w:val="00F47801"/>
    <w:rsid w:val="00F47909"/>
    <w:rsid w:val="00F479CC"/>
    <w:rsid w:val="00F47E3E"/>
    <w:rsid w:val="00F504CE"/>
    <w:rsid w:val="00F50957"/>
    <w:rsid w:val="00F50D5A"/>
    <w:rsid w:val="00F51F40"/>
    <w:rsid w:val="00F52184"/>
    <w:rsid w:val="00F547A1"/>
    <w:rsid w:val="00F549F9"/>
    <w:rsid w:val="00F55692"/>
    <w:rsid w:val="00F558DA"/>
    <w:rsid w:val="00F5599C"/>
    <w:rsid w:val="00F564BF"/>
    <w:rsid w:val="00F56D00"/>
    <w:rsid w:val="00F571FC"/>
    <w:rsid w:val="00F5780A"/>
    <w:rsid w:val="00F60397"/>
    <w:rsid w:val="00F610EF"/>
    <w:rsid w:val="00F611C3"/>
    <w:rsid w:val="00F612AB"/>
    <w:rsid w:val="00F614EF"/>
    <w:rsid w:val="00F622C0"/>
    <w:rsid w:val="00F6297B"/>
    <w:rsid w:val="00F629EB"/>
    <w:rsid w:val="00F62E6D"/>
    <w:rsid w:val="00F62E74"/>
    <w:rsid w:val="00F63779"/>
    <w:rsid w:val="00F63974"/>
    <w:rsid w:val="00F6418D"/>
    <w:rsid w:val="00F64367"/>
    <w:rsid w:val="00F64421"/>
    <w:rsid w:val="00F64FA1"/>
    <w:rsid w:val="00F652CB"/>
    <w:rsid w:val="00F675E8"/>
    <w:rsid w:val="00F67705"/>
    <w:rsid w:val="00F70198"/>
    <w:rsid w:val="00F707C6"/>
    <w:rsid w:val="00F71AC7"/>
    <w:rsid w:val="00F745F2"/>
    <w:rsid w:val="00F74E0E"/>
    <w:rsid w:val="00F750F5"/>
    <w:rsid w:val="00F7566E"/>
    <w:rsid w:val="00F75A3D"/>
    <w:rsid w:val="00F75A75"/>
    <w:rsid w:val="00F766DE"/>
    <w:rsid w:val="00F769F8"/>
    <w:rsid w:val="00F76A0F"/>
    <w:rsid w:val="00F76E67"/>
    <w:rsid w:val="00F779CE"/>
    <w:rsid w:val="00F802D7"/>
    <w:rsid w:val="00F807EF"/>
    <w:rsid w:val="00F8081D"/>
    <w:rsid w:val="00F80B41"/>
    <w:rsid w:val="00F80CDB"/>
    <w:rsid w:val="00F8178A"/>
    <w:rsid w:val="00F81912"/>
    <w:rsid w:val="00F81C3D"/>
    <w:rsid w:val="00F827C7"/>
    <w:rsid w:val="00F829B6"/>
    <w:rsid w:val="00F83C08"/>
    <w:rsid w:val="00F83DB5"/>
    <w:rsid w:val="00F8490F"/>
    <w:rsid w:val="00F8576E"/>
    <w:rsid w:val="00F86240"/>
    <w:rsid w:val="00F86642"/>
    <w:rsid w:val="00F91641"/>
    <w:rsid w:val="00F939D0"/>
    <w:rsid w:val="00F95A79"/>
    <w:rsid w:val="00F962B9"/>
    <w:rsid w:val="00F962DD"/>
    <w:rsid w:val="00F96ED5"/>
    <w:rsid w:val="00F9702F"/>
    <w:rsid w:val="00F9749E"/>
    <w:rsid w:val="00FA0B3B"/>
    <w:rsid w:val="00FA0F35"/>
    <w:rsid w:val="00FA187C"/>
    <w:rsid w:val="00FA1A60"/>
    <w:rsid w:val="00FA1F21"/>
    <w:rsid w:val="00FA2176"/>
    <w:rsid w:val="00FA22A9"/>
    <w:rsid w:val="00FA328D"/>
    <w:rsid w:val="00FA399C"/>
    <w:rsid w:val="00FA45F7"/>
    <w:rsid w:val="00FA4653"/>
    <w:rsid w:val="00FA50A8"/>
    <w:rsid w:val="00FA5C89"/>
    <w:rsid w:val="00FA6AA0"/>
    <w:rsid w:val="00FA6B9C"/>
    <w:rsid w:val="00FA6EC5"/>
    <w:rsid w:val="00FA6F5F"/>
    <w:rsid w:val="00FA7230"/>
    <w:rsid w:val="00FB08B5"/>
    <w:rsid w:val="00FB0959"/>
    <w:rsid w:val="00FB120C"/>
    <w:rsid w:val="00FB1317"/>
    <w:rsid w:val="00FB1B96"/>
    <w:rsid w:val="00FB294D"/>
    <w:rsid w:val="00FB3356"/>
    <w:rsid w:val="00FB34BA"/>
    <w:rsid w:val="00FB35F8"/>
    <w:rsid w:val="00FB3BD3"/>
    <w:rsid w:val="00FB3D1C"/>
    <w:rsid w:val="00FB43DB"/>
    <w:rsid w:val="00FB4C08"/>
    <w:rsid w:val="00FB4CDA"/>
    <w:rsid w:val="00FB5789"/>
    <w:rsid w:val="00FB58CD"/>
    <w:rsid w:val="00FB593A"/>
    <w:rsid w:val="00FB6127"/>
    <w:rsid w:val="00FB6138"/>
    <w:rsid w:val="00FB63C1"/>
    <w:rsid w:val="00FB6516"/>
    <w:rsid w:val="00FB7640"/>
    <w:rsid w:val="00FC0CE6"/>
    <w:rsid w:val="00FC317A"/>
    <w:rsid w:val="00FC3303"/>
    <w:rsid w:val="00FC3774"/>
    <w:rsid w:val="00FC4050"/>
    <w:rsid w:val="00FC5B48"/>
    <w:rsid w:val="00FC5CC2"/>
    <w:rsid w:val="00FD0161"/>
    <w:rsid w:val="00FD1125"/>
    <w:rsid w:val="00FD29A6"/>
    <w:rsid w:val="00FD2DBF"/>
    <w:rsid w:val="00FD30C5"/>
    <w:rsid w:val="00FD3922"/>
    <w:rsid w:val="00FD4D62"/>
    <w:rsid w:val="00FD4D82"/>
    <w:rsid w:val="00FE1789"/>
    <w:rsid w:val="00FE1CB2"/>
    <w:rsid w:val="00FE1FE7"/>
    <w:rsid w:val="00FE2425"/>
    <w:rsid w:val="00FE2692"/>
    <w:rsid w:val="00FE357D"/>
    <w:rsid w:val="00FE36B1"/>
    <w:rsid w:val="00FE3704"/>
    <w:rsid w:val="00FE4061"/>
    <w:rsid w:val="00FE4101"/>
    <w:rsid w:val="00FE473F"/>
    <w:rsid w:val="00FE4A0C"/>
    <w:rsid w:val="00FE4ED8"/>
    <w:rsid w:val="00FE5113"/>
    <w:rsid w:val="00FE5649"/>
    <w:rsid w:val="00FE609A"/>
    <w:rsid w:val="00FE7F5B"/>
    <w:rsid w:val="00FF0D0D"/>
    <w:rsid w:val="00FF0DBB"/>
    <w:rsid w:val="00FF10C2"/>
    <w:rsid w:val="00FF1EF0"/>
    <w:rsid w:val="00FF28D9"/>
    <w:rsid w:val="00FF2F68"/>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bf9f"/>
    </o:shapedefaults>
    <o:shapelayout v:ext="edit">
      <o:idmap v:ext="edit" data="1"/>
    </o:shapelayout>
  </w:shapeDefaults>
  <w:decimalSymbol w:val=","/>
  <w:listSeparator w:val=";"/>
  <w14:docId w14:val="094C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A0"/>
    <w:pPr>
      <w:spacing w:after="0" w:line="240" w:lineRule="auto"/>
    </w:pPr>
    <w:rPr>
      <w:rFonts w:ascii="Times New Roman" w:eastAsia="Times New Roman" w:hAnsi="Times New Roman" w:cs="Times New Roman"/>
      <w:sz w:val="24"/>
      <w:szCs w:val="24"/>
    </w:rPr>
  </w:style>
  <w:style w:type="paragraph" w:styleId="Balk1">
    <w:name w:val="heading 1"/>
    <w:basedOn w:val="Normal"/>
    <w:next w:val="Normal"/>
    <w:link w:val="Balk1Char"/>
    <w:uiPriority w:val="9"/>
    <w:qFormat/>
    <w:rsid w:val="000B17FD"/>
    <w:pPr>
      <w:keepNext/>
      <w:keepLines/>
      <w:pBdr>
        <w:bottom w:val="single" w:sz="4" w:space="1" w:color="0F6FC6" w:themeColor="accent1"/>
      </w:pBdr>
      <w:spacing w:before="400" w:after="40"/>
      <w:outlineLvl w:val="0"/>
    </w:pPr>
    <w:rPr>
      <w:rFonts w:asciiTheme="majorHAnsi" w:eastAsiaTheme="majorEastAsia" w:hAnsiTheme="majorHAnsi" w:cstheme="majorBidi"/>
      <w:b/>
      <w:i/>
      <w:color w:val="0B5294" w:themeColor="accent1" w:themeShade="BF"/>
      <w:sz w:val="36"/>
      <w:szCs w:val="36"/>
    </w:rPr>
  </w:style>
  <w:style w:type="paragraph" w:styleId="Balk2">
    <w:name w:val="heading 2"/>
    <w:basedOn w:val="Normal"/>
    <w:next w:val="Normal"/>
    <w:link w:val="Balk2Char"/>
    <w:autoRedefine/>
    <w:uiPriority w:val="9"/>
    <w:unhideWhenUsed/>
    <w:qFormat/>
    <w:rsid w:val="003E6D19"/>
    <w:pPr>
      <w:keepNext/>
      <w:keepLines/>
      <w:spacing w:before="160"/>
      <w:outlineLvl w:val="1"/>
    </w:pPr>
    <w:rPr>
      <w:rFonts w:asciiTheme="majorHAnsi" w:eastAsiaTheme="majorEastAsia" w:hAnsiTheme="majorHAnsi" w:cstheme="majorBidi"/>
      <w:b/>
      <w:color w:val="0B5294" w:themeColor="accent1" w:themeShade="BF"/>
      <w:sz w:val="28"/>
      <w:szCs w:val="28"/>
    </w:rPr>
  </w:style>
  <w:style w:type="paragraph" w:styleId="Balk3">
    <w:name w:val="heading 3"/>
    <w:basedOn w:val="Normal"/>
    <w:next w:val="Normal"/>
    <w:link w:val="Balk3Char"/>
    <w:autoRedefine/>
    <w:uiPriority w:val="9"/>
    <w:unhideWhenUsed/>
    <w:qFormat/>
    <w:rsid w:val="00401C38"/>
    <w:pPr>
      <w:keepNext/>
      <w:keepLines/>
      <w:spacing w:before="80"/>
      <w:outlineLvl w:val="2"/>
    </w:pPr>
    <w:rPr>
      <w:rFonts w:asciiTheme="majorHAnsi" w:eastAsiaTheme="majorEastAsia" w:hAnsiTheme="majorHAnsi" w:cstheme="majorBidi"/>
      <w:b/>
      <w:color w:val="404040" w:themeColor="text1" w:themeTint="BF"/>
      <w:sz w:val="26"/>
      <w:szCs w:val="26"/>
    </w:rPr>
  </w:style>
  <w:style w:type="paragraph" w:styleId="Balk4">
    <w:name w:val="heading 4"/>
    <w:basedOn w:val="Normal"/>
    <w:next w:val="Normal"/>
    <w:link w:val="Balk4Char"/>
    <w:uiPriority w:val="9"/>
    <w:unhideWhenUsed/>
    <w:qFormat/>
    <w:rsid w:val="00460ACD"/>
    <w:pPr>
      <w:keepNext/>
      <w:keepLines/>
      <w:spacing w:before="80"/>
      <w:outlineLvl w:val="3"/>
    </w:pPr>
    <w:rPr>
      <w:rFonts w:asciiTheme="majorHAnsi" w:eastAsiaTheme="majorEastAsia" w:hAnsiTheme="majorHAnsi" w:cstheme="majorBidi"/>
    </w:rPr>
  </w:style>
  <w:style w:type="paragraph" w:styleId="Balk5">
    <w:name w:val="heading 5"/>
    <w:basedOn w:val="Normal"/>
    <w:next w:val="Normal"/>
    <w:link w:val="Balk5Char"/>
    <w:uiPriority w:val="9"/>
    <w:unhideWhenUsed/>
    <w:qFormat/>
    <w:rsid w:val="00460ACD"/>
    <w:pPr>
      <w:keepNext/>
      <w:keepLines/>
      <w:spacing w:before="8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unhideWhenUsed/>
    <w:qFormat/>
    <w:rsid w:val="00460ACD"/>
    <w:pPr>
      <w:keepNext/>
      <w:keepLines/>
      <w:spacing w:before="8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unhideWhenUsed/>
    <w:qFormat/>
    <w:rsid w:val="00460ACD"/>
    <w:pPr>
      <w:keepNext/>
      <w:keepLines/>
      <w:spacing w:before="8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unhideWhenUsed/>
    <w:qFormat/>
    <w:rsid w:val="00460ACD"/>
    <w:pPr>
      <w:keepNext/>
      <w:keepLines/>
      <w:spacing w:before="8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unhideWhenUsed/>
    <w:qFormat/>
    <w:rsid w:val="00460ACD"/>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B17FD"/>
    <w:rPr>
      <w:rFonts w:asciiTheme="majorHAnsi" w:eastAsiaTheme="majorEastAsia" w:hAnsiTheme="majorHAnsi" w:cstheme="majorBidi"/>
      <w:b/>
      <w:i/>
      <w:color w:val="0B5294" w:themeColor="accent1" w:themeShade="BF"/>
      <w:sz w:val="36"/>
      <w:szCs w:val="36"/>
    </w:rPr>
  </w:style>
  <w:style w:type="paragraph" w:styleId="BalonMetni">
    <w:name w:val="Balloon Text"/>
    <w:basedOn w:val="Normal"/>
    <w:link w:val="BalonMetniChar"/>
    <w:uiPriority w:val="99"/>
    <w:semiHidden/>
    <w:unhideWhenUsed/>
    <w:rsid w:val="00A33E9D"/>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e Paragraf1,List Paragraph"/>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3E6D19"/>
    <w:rPr>
      <w:rFonts w:asciiTheme="majorHAnsi" w:eastAsiaTheme="majorEastAsia" w:hAnsiTheme="majorHAnsi" w:cstheme="majorBidi"/>
      <w:b/>
      <w:color w:val="0B5294" w:themeColor="accent1" w:themeShade="BF"/>
      <w:sz w:val="28"/>
      <w:szCs w:val="28"/>
    </w:rPr>
  </w:style>
  <w:style w:type="character" w:customStyle="1" w:styleId="Balk3Char">
    <w:name w:val="Başlık 3 Char"/>
    <w:basedOn w:val="VarsaylanParagrafYazTipi"/>
    <w:link w:val="Balk3"/>
    <w:uiPriority w:val="9"/>
    <w:rsid w:val="00401C38"/>
    <w:rPr>
      <w:rFonts w:asciiTheme="majorHAnsi" w:eastAsiaTheme="majorEastAsia" w:hAnsiTheme="majorHAnsi" w:cstheme="majorBidi"/>
      <w:b/>
      <w:color w:val="404040" w:themeColor="text1" w:themeTint="BF"/>
      <w:sz w:val="26"/>
      <w:szCs w:val="26"/>
    </w:rPr>
  </w:style>
  <w:style w:type="character" w:customStyle="1" w:styleId="Balk4Char">
    <w:name w:val="Başlık 4 Char"/>
    <w:basedOn w:val="VarsaylanParagrafYazTipi"/>
    <w:link w:val="Balk4"/>
    <w:uiPriority w:val="9"/>
    <w:rsid w:val="00460ACD"/>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rsid w:val="00460ACD"/>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rsid w:val="00460ACD"/>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rsid w:val="00460ACD"/>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rsid w:val="00460ACD"/>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rsid w:val="00460ACD"/>
    <w:rPr>
      <w:rFonts w:asciiTheme="majorHAnsi" w:eastAsiaTheme="majorEastAsia" w:hAnsiTheme="majorHAnsi" w:cstheme="majorBidi"/>
      <w:i/>
      <w:iCs/>
      <w:smallCaps/>
      <w:color w:val="595959" w:themeColor="text1" w:themeTint="A6"/>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pPr>
    <w:rPr>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pPr>
    <w:rPr>
      <w:sz w:val="20"/>
      <w:szCs w:val="20"/>
    </w:rPr>
  </w:style>
  <w:style w:type="paragraph" w:styleId="ResimYazs">
    <w:name w:val="caption"/>
    <w:basedOn w:val="Normal"/>
    <w:next w:val="Normal"/>
    <w:uiPriority w:val="35"/>
    <w:unhideWhenUsed/>
    <w:qFormat/>
    <w:rsid w:val="00460ACD"/>
    <w:rPr>
      <w:b/>
      <w:bCs/>
      <w:color w:val="404040" w:themeColor="text1" w:themeTint="BF"/>
      <w:sz w:val="20"/>
      <w:szCs w:val="20"/>
    </w:rPr>
  </w:style>
  <w:style w:type="paragraph" w:customStyle="1" w:styleId="Altbilgi1">
    <w:name w:val="Altbilgi1"/>
    <w:basedOn w:val="Normal"/>
    <w:link w:val="AltbilgiChar"/>
    <w:uiPriority w:val="99"/>
    <w:unhideWhenUsed/>
    <w:rsid w:val="00C24274"/>
    <w:pPr>
      <w:tabs>
        <w:tab w:val="center" w:pos="4536"/>
        <w:tab w:val="right" w:pos="9072"/>
      </w:tabs>
    </w:pPr>
    <w:rPr>
      <w:rFonts w:ascii="Calibri" w:hAnsi="Calibri"/>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pPr>
  </w:style>
  <w:style w:type="character" w:styleId="Gl">
    <w:name w:val="Strong"/>
    <w:basedOn w:val="VarsaylanParagrafYazTipi"/>
    <w:uiPriority w:val="22"/>
    <w:qFormat/>
    <w:rsid w:val="00460ACD"/>
    <w:rPr>
      <w:b/>
      <w:bCs/>
    </w:rPr>
  </w:style>
  <w:style w:type="paragraph" w:styleId="AralkYok">
    <w:name w:val="No Spacing"/>
    <w:link w:val="AralkYokChar"/>
    <w:uiPriority w:val="1"/>
    <w:qFormat/>
    <w:rsid w:val="00460ACD"/>
    <w:pPr>
      <w:spacing w:after="0" w:line="240" w:lineRule="auto"/>
    </w:p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460ACD"/>
    <w:pPr>
      <w:outlineLvl w:val="9"/>
    </w:pPr>
  </w:style>
  <w:style w:type="paragraph" w:styleId="T1">
    <w:name w:val="toc 1"/>
    <w:basedOn w:val="Normal"/>
    <w:next w:val="Normal"/>
    <w:autoRedefine/>
    <w:uiPriority w:val="39"/>
    <w:unhideWhenUsed/>
    <w:rsid w:val="005A63B4"/>
    <w:pPr>
      <w:tabs>
        <w:tab w:val="right" w:leader="dot" w:pos="13994"/>
      </w:tabs>
      <w:spacing w:before="120"/>
    </w:pPr>
    <w:rPr>
      <w:b/>
      <w:noProof/>
      <w:sz w:val="22"/>
      <w:szCs w:val="22"/>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pPr>
    <w:rPr>
      <w:lang w:val="en-US"/>
    </w:rPr>
  </w:style>
  <w:style w:type="paragraph" w:customStyle="1" w:styleId="2-ortabaslk">
    <w:name w:val="2-ortabaslk"/>
    <w:basedOn w:val="Normal"/>
    <w:rsid w:val="001418FE"/>
    <w:pPr>
      <w:spacing w:before="100" w:beforeAutospacing="1" w:after="100" w:afterAutospacing="1"/>
    </w:p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ind w:left="240"/>
    </w:pPr>
    <w:rPr>
      <w:rFonts w:ascii="Calibri" w:hAnsi="Calibri"/>
      <w:smallCaps/>
      <w:sz w:val="20"/>
      <w:szCs w:val="20"/>
    </w:rPr>
  </w:style>
  <w:style w:type="paragraph" w:styleId="T3">
    <w:name w:val="toc 3"/>
    <w:basedOn w:val="Normal"/>
    <w:next w:val="Normal"/>
    <w:autoRedefine/>
    <w:uiPriority w:val="39"/>
    <w:unhideWhenUsed/>
    <w:rsid w:val="005F24ED"/>
    <w:pPr>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graf1 Char,List Paragraph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60ACD"/>
    <w:pPr>
      <w:contextualSpacing/>
    </w:pPr>
    <w:rPr>
      <w:rFonts w:asciiTheme="majorHAnsi" w:eastAsiaTheme="majorEastAsia" w:hAnsiTheme="majorHAnsi" w:cstheme="majorBidi"/>
      <w:color w:val="0B5294" w:themeColor="accent1" w:themeShade="BF"/>
      <w:spacing w:val="-7"/>
      <w:sz w:val="80"/>
      <w:szCs w:val="80"/>
    </w:rPr>
  </w:style>
  <w:style w:type="character" w:customStyle="1" w:styleId="KonuBalChar">
    <w:name w:val="Konu Başlığı Char"/>
    <w:basedOn w:val="VarsaylanParagrafYazTipi"/>
    <w:link w:val="KonuBal"/>
    <w:uiPriority w:val="10"/>
    <w:rsid w:val="00460ACD"/>
    <w:rPr>
      <w:rFonts w:asciiTheme="majorHAnsi" w:eastAsiaTheme="majorEastAsia" w:hAnsiTheme="majorHAnsi" w:cstheme="majorBidi"/>
      <w:color w:val="0B5294" w:themeColor="accent1" w:themeShade="BF"/>
      <w:spacing w:val="-7"/>
      <w:sz w:val="80"/>
      <w:szCs w:val="80"/>
    </w:rPr>
  </w:style>
  <w:style w:type="paragraph" w:styleId="AltKonuBal">
    <w:name w:val="Subtitle"/>
    <w:basedOn w:val="Normal"/>
    <w:next w:val="Normal"/>
    <w:link w:val="AltKonuBalChar"/>
    <w:uiPriority w:val="11"/>
    <w:qFormat/>
    <w:rsid w:val="00460ACD"/>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AltKonuBalChar">
    <w:name w:val="Alt Konu Başlığı Char"/>
    <w:basedOn w:val="VarsaylanParagrafYazTipi"/>
    <w:link w:val="AltKonuBal"/>
    <w:uiPriority w:val="11"/>
    <w:rsid w:val="00460ACD"/>
    <w:rPr>
      <w:rFonts w:asciiTheme="majorHAnsi" w:eastAsiaTheme="majorEastAsia" w:hAnsiTheme="majorHAnsi" w:cstheme="majorBidi"/>
      <w:color w:val="404040" w:themeColor="text1" w:themeTint="BF"/>
      <w:sz w:val="30"/>
      <w:szCs w:val="30"/>
    </w:rPr>
  </w:style>
  <w:style w:type="character" w:styleId="Vurgu">
    <w:name w:val="Emphasis"/>
    <w:basedOn w:val="VarsaylanParagrafYazTipi"/>
    <w:uiPriority w:val="20"/>
    <w:qFormat/>
    <w:rsid w:val="00460ACD"/>
    <w:rPr>
      <w:i/>
      <w:iCs/>
    </w:rPr>
  </w:style>
  <w:style w:type="paragraph" w:styleId="Trnak">
    <w:name w:val="Quote"/>
    <w:basedOn w:val="Normal"/>
    <w:next w:val="Normal"/>
    <w:link w:val="TrnakChar"/>
    <w:uiPriority w:val="29"/>
    <w:qFormat/>
    <w:rsid w:val="00460ACD"/>
    <w:pPr>
      <w:spacing w:before="240" w:after="240" w:line="252" w:lineRule="auto"/>
      <w:ind w:left="864" w:right="864"/>
      <w:jc w:val="center"/>
    </w:pPr>
    <w:rPr>
      <w:i/>
      <w:iCs/>
    </w:rPr>
  </w:style>
  <w:style w:type="character" w:customStyle="1" w:styleId="TrnakChar">
    <w:name w:val="Tırnak Char"/>
    <w:basedOn w:val="VarsaylanParagrafYazTipi"/>
    <w:link w:val="Trnak"/>
    <w:uiPriority w:val="29"/>
    <w:rsid w:val="00460ACD"/>
    <w:rPr>
      <w:i/>
      <w:iCs/>
    </w:rPr>
  </w:style>
  <w:style w:type="paragraph" w:styleId="KeskinTrnak">
    <w:name w:val="Intense Quote"/>
    <w:basedOn w:val="Normal"/>
    <w:next w:val="Normal"/>
    <w:link w:val="KeskinTrnakChar"/>
    <w:uiPriority w:val="30"/>
    <w:qFormat/>
    <w:rsid w:val="00460ACD"/>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KeskinTrnakChar">
    <w:name w:val="Keskin Tırnak Char"/>
    <w:basedOn w:val="VarsaylanParagrafYazTipi"/>
    <w:link w:val="KeskinTrnak"/>
    <w:uiPriority w:val="30"/>
    <w:rsid w:val="00460ACD"/>
    <w:rPr>
      <w:rFonts w:asciiTheme="majorHAnsi" w:eastAsiaTheme="majorEastAsia" w:hAnsiTheme="majorHAnsi" w:cstheme="majorBidi"/>
      <w:color w:val="0F6FC6" w:themeColor="accent1"/>
      <w:sz w:val="28"/>
      <w:szCs w:val="28"/>
    </w:rPr>
  </w:style>
  <w:style w:type="character" w:styleId="HafifVurgulama">
    <w:name w:val="Subtle Emphasis"/>
    <w:basedOn w:val="VarsaylanParagrafYazTipi"/>
    <w:uiPriority w:val="19"/>
    <w:qFormat/>
    <w:rsid w:val="00460ACD"/>
    <w:rPr>
      <w:i/>
      <w:iCs/>
      <w:color w:val="595959" w:themeColor="text1" w:themeTint="A6"/>
    </w:rPr>
  </w:style>
  <w:style w:type="character" w:styleId="GlVurgulama">
    <w:name w:val="Intense Emphasis"/>
    <w:basedOn w:val="VarsaylanParagrafYazTipi"/>
    <w:uiPriority w:val="21"/>
    <w:qFormat/>
    <w:rsid w:val="00460ACD"/>
    <w:rPr>
      <w:b/>
      <w:bCs/>
      <w:i/>
      <w:iCs/>
    </w:rPr>
  </w:style>
  <w:style w:type="character" w:styleId="HafifBavuru">
    <w:name w:val="Subtle Reference"/>
    <w:basedOn w:val="VarsaylanParagrafYazTipi"/>
    <w:uiPriority w:val="31"/>
    <w:qFormat/>
    <w:rsid w:val="00460ACD"/>
    <w:rPr>
      <w:smallCaps/>
      <w:color w:val="404040" w:themeColor="text1" w:themeTint="BF"/>
    </w:rPr>
  </w:style>
  <w:style w:type="character" w:styleId="GlBavuru">
    <w:name w:val="Intense Reference"/>
    <w:basedOn w:val="VarsaylanParagrafYazTipi"/>
    <w:uiPriority w:val="32"/>
    <w:qFormat/>
    <w:rsid w:val="00460ACD"/>
    <w:rPr>
      <w:b/>
      <w:bCs/>
      <w:smallCaps/>
      <w:u w:val="single"/>
    </w:rPr>
  </w:style>
  <w:style w:type="character" w:styleId="KitapBal">
    <w:name w:val="Book Title"/>
    <w:basedOn w:val="VarsaylanParagrafYazTipi"/>
    <w:uiPriority w:val="33"/>
    <w:qFormat/>
    <w:rsid w:val="00460ACD"/>
    <w:rPr>
      <w:b/>
      <w:bCs/>
      <w:smallCaps/>
    </w:rPr>
  </w:style>
  <w:style w:type="paragraph" w:styleId="T4">
    <w:name w:val="toc 4"/>
    <w:basedOn w:val="Normal"/>
    <w:next w:val="Normal"/>
    <w:autoRedefine/>
    <w:uiPriority w:val="39"/>
    <w:unhideWhenUsed/>
    <w:rsid w:val="004962D0"/>
    <w:pPr>
      <w:ind w:left="720"/>
    </w:pPr>
    <w:rPr>
      <w:rFonts w:ascii="Calibri" w:hAnsi="Calibri"/>
      <w:sz w:val="18"/>
      <w:szCs w:val="18"/>
    </w:rPr>
  </w:style>
  <w:style w:type="paragraph" w:styleId="T5">
    <w:name w:val="toc 5"/>
    <w:basedOn w:val="Normal"/>
    <w:next w:val="Normal"/>
    <w:autoRedefine/>
    <w:uiPriority w:val="39"/>
    <w:unhideWhenUsed/>
    <w:rsid w:val="004962D0"/>
    <w:pPr>
      <w:ind w:left="960"/>
    </w:pPr>
    <w:rPr>
      <w:rFonts w:ascii="Calibri" w:hAnsi="Calibri"/>
      <w:sz w:val="18"/>
      <w:szCs w:val="18"/>
    </w:rPr>
  </w:style>
  <w:style w:type="paragraph" w:styleId="T6">
    <w:name w:val="toc 6"/>
    <w:basedOn w:val="Normal"/>
    <w:next w:val="Normal"/>
    <w:autoRedefine/>
    <w:uiPriority w:val="39"/>
    <w:unhideWhenUsed/>
    <w:rsid w:val="004962D0"/>
    <w:pPr>
      <w:ind w:left="1200"/>
    </w:pPr>
    <w:rPr>
      <w:rFonts w:ascii="Calibri" w:hAnsi="Calibri"/>
      <w:sz w:val="18"/>
      <w:szCs w:val="18"/>
    </w:rPr>
  </w:style>
  <w:style w:type="paragraph" w:styleId="T7">
    <w:name w:val="toc 7"/>
    <w:basedOn w:val="Normal"/>
    <w:next w:val="Normal"/>
    <w:autoRedefine/>
    <w:uiPriority w:val="39"/>
    <w:unhideWhenUsed/>
    <w:rsid w:val="004962D0"/>
    <w:pPr>
      <w:ind w:left="1440"/>
    </w:pPr>
    <w:rPr>
      <w:rFonts w:ascii="Calibri" w:hAnsi="Calibri"/>
      <w:sz w:val="18"/>
      <w:szCs w:val="18"/>
    </w:rPr>
  </w:style>
  <w:style w:type="paragraph" w:styleId="T8">
    <w:name w:val="toc 8"/>
    <w:basedOn w:val="Normal"/>
    <w:next w:val="Normal"/>
    <w:autoRedefine/>
    <w:uiPriority w:val="39"/>
    <w:unhideWhenUsed/>
    <w:rsid w:val="004962D0"/>
    <w:pPr>
      <w:ind w:left="1680"/>
    </w:pPr>
    <w:rPr>
      <w:rFonts w:ascii="Calibri" w:hAnsi="Calibri"/>
      <w:sz w:val="18"/>
      <w:szCs w:val="18"/>
    </w:rPr>
  </w:style>
  <w:style w:type="paragraph" w:styleId="T9">
    <w:name w:val="toc 9"/>
    <w:basedOn w:val="Normal"/>
    <w:next w:val="Normal"/>
    <w:autoRedefine/>
    <w:uiPriority w:val="39"/>
    <w:unhideWhenUsed/>
    <w:rsid w:val="004962D0"/>
    <w:pPr>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character" w:customStyle="1" w:styleId="fontstyle01">
    <w:name w:val="fontstyle01"/>
    <w:rsid w:val="002D303E"/>
    <w:rPr>
      <w:rFonts w:ascii="Cambria-Bold" w:hAnsi="Cambria-Bold" w:hint="default"/>
      <w:b/>
      <w:bCs/>
      <w:i w:val="0"/>
      <w:iCs w:val="0"/>
      <w:color w:val="000000"/>
      <w:sz w:val="32"/>
      <w:szCs w:val="32"/>
    </w:rPr>
  </w:style>
  <w:style w:type="table" w:customStyle="1" w:styleId="GridTable4">
    <w:name w:val="Grid Table 4"/>
    <w:basedOn w:val="NormalTablo"/>
    <w:uiPriority w:val="49"/>
    <w:rsid w:val="00CD1A0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NormalTablo"/>
    <w:uiPriority w:val="46"/>
    <w:rsid w:val="004D136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6A7594"/>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stbilgi">
    <w:name w:val="header"/>
    <w:basedOn w:val="Normal"/>
    <w:link w:val="stbilgiChar1"/>
    <w:uiPriority w:val="99"/>
    <w:unhideWhenUsed/>
    <w:rsid w:val="00A63F15"/>
    <w:pPr>
      <w:tabs>
        <w:tab w:val="center" w:pos="4536"/>
        <w:tab w:val="right" w:pos="9072"/>
      </w:tabs>
    </w:pPr>
  </w:style>
  <w:style w:type="character" w:customStyle="1" w:styleId="stbilgiChar1">
    <w:name w:val="Üstbilgi Char1"/>
    <w:basedOn w:val="VarsaylanParagrafYazTipi"/>
    <w:link w:val="stbilgi"/>
    <w:uiPriority w:val="99"/>
    <w:rsid w:val="00A63F15"/>
    <w:rPr>
      <w:rFonts w:ascii="Book Antiqua" w:hAnsi="Book Antiqua"/>
      <w:sz w:val="24"/>
      <w:szCs w:val="21"/>
    </w:rPr>
  </w:style>
  <w:style w:type="paragraph" w:styleId="Altbilgi">
    <w:name w:val="footer"/>
    <w:basedOn w:val="Normal"/>
    <w:link w:val="AltbilgiChar1"/>
    <w:uiPriority w:val="99"/>
    <w:unhideWhenUsed/>
    <w:rsid w:val="00A63F15"/>
    <w:pPr>
      <w:tabs>
        <w:tab w:val="center" w:pos="4536"/>
        <w:tab w:val="right" w:pos="9072"/>
      </w:tabs>
    </w:pPr>
  </w:style>
  <w:style w:type="character" w:customStyle="1" w:styleId="AltbilgiChar1">
    <w:name w:val="Altbilgi Char1"/>
    <w:basedOn w:val="VarsaylanParagrafYazTipi"/>
    <w:link w:val="Altbilgi"/>
    <w:uiPriority w:val="99"/>
    <w:rsid w:val="00A63F15"/>
    <w:rPr>
      <w:rFonts w:ascii="Book Antiqua" w:hAnsi="Book Antiqua"/>
      <w:sz w:val="24"/>
      <w:szCs w:val="21"/>
    </w:rPr>
  </w:style>
  <w:style w:type="table" w:customStyle="1" w:styleId="GridTableLight">
    <w:name w:val="Grid Table Light"/>
    <w:basedOn w:val="NormalTablo"/>
    <w:uiPriority w:val="40"/>
    <w:rsid w:val="00AF05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3">
    <w:name w:val="Grid Table 4 Accent 3"/>
    <w:basedOn w:val="NormalTablo"/>
    <w:uiPriority w:val="49"/>
    <w:rsid w:val="00AF050C"/>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3Accent3">
    <w:name w:val="List Table 3 Accent 3"/>
    <w:basedOn w:val="NormalTablo"/>
    <w:uiPriority w:val="48"/>
    <w:rsid w:val="00AF050C"/>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customStyle="1" w:styleId="ListTable4Accent3">
    <w:name w:val="List Table 4 Accent 3"/>
    <w:basedOn w:val="NormalTablo"/>
    <w:uiPriority w:val="49"/>
    <w:rsid w:val="00AF050C"/>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1Light">
    <w:name w:val="List Table 1 Light"/>
    <w:basedOn w:val="NormalTablo"/>
    <w:uiPriority w:val="46"/>
    <w:rsid w:val="00080D8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
    <w:name w:val="Grid Table 7 Colorful"/>
    <w:basedOn w:val="NormalTablo"/>
    <w:uiPriority w:val="52"/>
    <w:rsid w:val="00080D8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NormalTablo"/>
    <w:uiPriority w:val="47"/>
    <w:rsid w:val="00D0120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NormalTablo"/>
    <w:uiPriority w:val="48"/>
    <w:rsid w:val="0007544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st1">
    <w:name w:val="st1"/>
    <w:basedOn w:val="VarsaylanParagrafYazTipi"/>
    <w:rsid w:val="001F3D6D"/>
  </w:style>
  <w:style w:type="table" w:customStyle="1" w:styleId="ListeTablo4-Vurgu31">
    <w:name w:val="Liste Tablo 4 - Vurgu 31"/>
    <w:basedOn w:val="NormalTablo"/>
    <w:next w:val="ListTable4Accent3"/>
    <w:uiPriority w:val="49"/>
    <w:rsid w:val="0053460E"/>
    <w:pPr>
      <w:spacing w:after="0" w:line="240" w:lineRule="auto"/>
    </w:pPr>
    <w:rPr>
      <w:rFonts w:ascii="Calibri" w:eastAsia="Times New Roman" w:hAnsi="Calibri" w:cs="Times New Roman"/>
      <w:sz w:val="20"/>
      <w:szCs w:val="20"/>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customStyle="1" w:styleId="Default">
    <w:name w:val="Default"/>
    <w:rsid w:val="00C07738"/>
    <w:pPr>
      <w:autoSpaceDE w:val="0"/>
      <w:autoSpaceDN w:val="0"/>
      <w:adjustRightInd w:val="0"/>
      <w:spacing w:after="0" w:line="240" w:lineRule="auto"/>
    </w:pPr>
    <w:rPr>
      <w:rFonts w:ascii="Cambria" w:hAnsi="Cambria" w:cs="Cambria"/>
      <w:color w:val="000000"/>
      <w:sz w:val="24"/>
      <w:szCs w:val="24"/>
    </w:rPr>
  </w:style>
  <w:style w:type="paragraph" w:customStyle="1" w:styleId="xl63">
    <w:name w:val="xl63"/>
    <w:basedOn w:val="Normal"/>
    <w:rsid w:val="00656C12"/>
    <w:pPr>
      <w:pBdr>
        <w:top w:val="single" w:sz="4" w:space="0" w:color="auto"/>
        <w:left w:val="single" w:sz="4" w:space="7" w:color="auto"/>
        <w:bottom w:val="single" w:sz="4" w:space="0" w:color="auto"/>
        <w:right w:val="single" w:sz="4" w:space="0" w:color="auto"/>
      </w:pBdr>
      <w:shd w:val="clear" w:color="000000" w:fill="E2EFD9"/>
      <w:spacing w:before="100" w:beforeAutospacing="1" w:after="100" w:afterAutospacing="1"/>
      <w:ind w:firstLineChars="100" w:firstLine="100"/>
      <w:textAlignment w:val="center"/>
    </w:pPr>
    <w:rPr>
      <w:b/>
      <w:bCs/>
      <w:sz w:val="18"/>
      <w:szCs w:val="18"/>
    </w:rPr>
  </w:style>
  <w:style w:type="paragraph" w:customStyle="1" w:styleId="xl64">
    <w:name w:val="xl64"/>
    <w:basedOn w:val="Normal"/>
    <w:rsid w:val="00656C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5">
    <w:name w:val="xl65"/>
    <w:basedOn w:val="Normal"/>
    <w:rsid w:val="00656C12"/>
    <w:pPr>
      <w:pBdr>
        <w:left w:val="single" w:sz="4" w:space="0" w:color="000000"/>
      </w:pBdr>
      <w:spacing w:before="100" w:beforeAutospacing="1" w:after="100" w:afterAutospacing="1"/>
      <w:jc w:val="center"/>
      <w:textAlignment w:val="center"/>
    </w:pPr>
    <w:rPr>
      <w:sz w:val="18"/>
      <w:szCs w:val="18"/>
    </w:rPr>
  </w:style>
  <w:style w:type="paragraph" w:customStyle="1" w:styleId="f1">
    <w:name w:val="f1"/>
    <w:basedOn w:val="Normal"/>
    <w:link w:val="f1Char"/>
    <w:qFormat/>
    <w:rsid w:val="005369A4"/>
    <w:rPr>
      <w:b/>
    </w:rPr>
  </w:style>
  <w:style w:type="character" w:customStyle="1" w:styleId="f1Char">
    <w:name w:val="f1 Char"/>
    <w:basedOn w:val="VarsaylanParagrafYazTipi"/>
    <w:link w:val="f1"/>
    <w:rsid w:val="005369A4"/>
    <w:rPr>
      <w:rFonts w:ascii="Times New Roman" w:hAnsi="Times New Roman" w:cs="Times New Roman"/>
      <w:b/>
      <w:sz w:val="24"/>
      <w:szCs w:val="24"/>
    </w:rPr>
  </w:style>
  <w:style w:type="table" w:customStyle="1" w:styleId="GridTable5DarkAccent3">
    <w:name w:val="Grid Table 5 Dark Accent 3"/>
    <w:basedOn w:val="NormalTablo"/>
    <w:uiPriority w:val="50"/>
    <w:rsid w:val="000F62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AkGlgeleme-Vurgu3">
    <w:name w:val="Light Shading Accent 3"/>
    <w:basedOn w:val="NormalTablo"/>
    <w:uiPriority w:val="60"/>
    <w:rsid w:val="00616DD6"/>
    <w:pPr>
      <w:spacing w:after="0"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A0"/>
    <w:pPr>
      <w:spacing w:after="0" w:line="240" w:lineRule="auto"/>
    </w:pPr>
    <w:rPr>
      <w:rFonts w:ascii="Times New Roman" w:eastAsia="Times New Roman" w:hAnsi="Times New Roman" w:cs="Times New Roman"/>
      <w:sz w:val="24"/>
      <w:szCs w:val="24"/>
    </w:rPr>
  </w:style>
  <w:style w:type="paragraph" w:styleId="Balk1">
    <w:name w:val="heading 1"/>
    <w:basedOn w:val="Normal"/>
    <w:next w:val="Normal"/>
    <w:link w:val="Balk1Char"/>
    <w:uiPriority w:val="9"/>
    <w:qFormat/>
    <w:rsid w:val="000B17FD"/>
    <w:pPr>
      <w:keepNext/>
      <w:keepLines/>
      <w:pBdr>
        <w:bottom w:val="single" w:sz="4" w:space="1" w:color="0F6FC6" w:themeColor="accent1"/>
      </w:pBdr>
      <w:spacing w:before="400" w:after="40"/>
      <w:outlineLvl w:val="0"/>
    </w:pPr>
    <w:rPr>
      <w:rFonts w:asciiTheme="majorHAnsi" w:eastAsiaTheme="majorEastAsia" w:hAnsiTheme="majorHAnsi" w:cstheme="majorBidi"/>
      <w:b/>
      <w:i/>
      <w:color w:val="0B5294" w:themeColor="accent1" w:themeShade="BF"/>
      <w:sz w:val="36"/>
      <w:szCs w:val="36"/>
    </w:rPr>
  </w:style>
  <w:style w:type="paragraph" w:styleId="Balk2">
    <w:name w:val="heading 2"/>
    <w:basedOn w:val="Normal"/>
    <w:next w:val="Normal"/>
    <w:link w:val="Balk2Char"/>
    <w:autoRedefine/>
    <w:uiPriority w:val="9"/>
    <w:unhideWhenUsed/>
    <w:qFormat/>
    <w:rsid w:val="003E6D19"/>
    <w:pPr>
      <w:keepNext/>
      <w:keepLines/>
      <w:spacing w:before="160"/>
      <w:outlineLvl w:val="1"/>
    </w:pPr>
    <w:rPr>
      <w:rFonts w:asciiTheme="majorHAnsi" w:eastAsiaTheme="majorEastAsia" w:hAnsiTheme="majorHAnsi" w:cstheme="majorBidi"/>
      <w:b/>
      <w:color w:val="0B5294" w:themeColor="accent1" w:themeShade="BF"/>
      <w:sz w:val="28"/>
      <w:szCs w:val="28"/>
    </w:rPr>
  </w:style>
  <w:style w:type="paragraph" w:styleId="Balk3">
    <w:name w:val="heading 3"/>
    <w:basedOn w:val="Normal"/>
    <w:next w:val="Normal"/>
    <w:link w:val="Balk3Char"/>
    <w:autoRedefine/>
    <w:uiPriority w:val="9"/>
    <w:unhideWhenUsed/>
    <w:qFormat/>
    <w:rsid w:val="00401C38"/>
    <w:pPr>
      <w:keepNext/>
      <w:keepLines/>
      <w:spacing w:before="80"/>
      <w:outlineLvl w:val="2"/>
    </w:pPr>
    <w:rPr>
      <w:rFonts w:asciiTheme="majorHAnsi" w:eastAsiaTheme="majorEastAsia" w:hAnsiTheme="majorHAnsi" w:cstheme="majorBidi"/>
      <w:b/>
      <w:color w:val="404040" w:themeColor="text1" w:themeTint="BF"/>
      <w:sz w:val="26"/>
      <w:szCs w:val="26"/>
    </w:rPr>
  </w:style>
  <w:style w:type="paragraph" w:styleId="Balk4">
    <w:name w:val="heading 4"/>
    <w:basedOn w:val="Normal"/>
    <w:next w:val="Normal"/>
    <w:link w:val="Balk4Char"/>
    <w:uiPriority w:val="9"/>
    <w:unhideWhenUsed/>
    <w:qFormat/>
    <w:rsid w:val="00460ACD"/>
    <w:pPr>
      <w:keepNext/>
      <w:keepLines/>
      <w:spacing w:before="80"/>
      <w:outlineLvl w:val="3"/>
    </w:pPr>
    <w:rPr>
      <w:rFonts w:asciiTheme="majorHAnsi" w:eastAsiaTheme="majorEastAsia" w:hAnsiTheme="majorHAnsi" w:cstheme="majorBidi"/>
    </w:rPr>
  </w:style>
  <w:style w:type="paragraph" w:styleId="Balk5">
    <w:name w:val="heading 5"/>
    <w:basedOn w:val="Normal"/>
    <w:next w:val="Normal"/>
    <w:link w:val="Balk5Char"/>
    <w:uiPriority w:val="9"/>
    <w:unhideWhenUsed/>
    <w:qFormat/>
    <w:rsid w:val="00460ACD"/>
    <w:pPr>
      <w:keepNext/>
      <w:keepLines/>
      <w:spacing w:before="8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unhideWhenUsed/>
    <w:qFormat/>
    <w:rsid w:val="00460ACD"/>
    <w:pPr>
      <w:keepNext/>
      <w:keepLines/>
      <w:spacing w:before="8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unhideWhenUsed/>
    <w:qFormat/>
    <w:rsid w:val="00460ACD"/>
    <w:pPr>
      <w:keepNext/>
      <w:keepLines/>
      <w:spacing w:before="8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unhideWhenUsed/>
    <w:qFormat/>
    <w:rsid w:val="00460ACD"/>
    <w:pPr>
      <w:keepNext/>
      <w:keepLines/>
      <w:spacing w:before="8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unhideWhenUsed/>
    <w:qFormat/>
    <w:rsid w:val="00460ACD"/>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B17FD"/>
    <w:rPr>
      <w:rFonts w:asciiTheme="majorHAnsi" w:eastAsiaTheme="majorEastAsia" w:hAnsiTheme="majorHAnsi" w:cstheme="majorBidi"/>
      <w:b/>
      <w:i/>
      <w:color w:val="0B5294" w:themeColor="accent1" w:themeShade="BF"/>
      <w:sz w:val="36"/>
      <w:szCs w:val="36"/>
    </w:rPr>
  </w:style>
  <w:style w:type="paragraph" w:styleId="BalonMetni">
    <w:name w:val="Balloon Text"/>
    <w:basedOn w:val="Normal"/>
    <w:link w:val="BalonMetniChar"/>
    <w:uiPriority w:val="99"/>
    <w:semiHidden/>
    <w:unhideWhenUsed/>
    <w:rsid w:val="00A33E9D"/>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e Paragraf1,List Paragraph"/>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3E6D19"/>
    <w:rPr>
      <w:rFonts w:asciiTheme="majorHAnsi" w:eastAsiaTheme="majorEastAsia" w:hAnsiTheme="majorHAnsi" w:cstheme="majorBidi"/>
      <w:b/>
      <w:color w:val="0B5294" w:themeColor="accent1" w:themeShade="BF"/>
      <w:sz w:val="28"/>
      <w:szCs w:val="28"/>
    </w:rPr>
  </w:style>
  <w:style w:type="character" w:customStyle="1" w:styleId="Balk3Char">
    <w:name w:val="Başlık 3 Char"/>
    <w:basedOn w:val="VarsaylanParagrafYazTipi"/>
    <w:link w:val="Balk3"/>
    <w:uiPriority w:val="9"/>
    <w:rsid w:val="00401C38"/>
    <w:rPr>
      <w:rFonts w:asciiTheme="majorHAnsi" w:eastAsiaTheme="majorEastAsia" w:hAnsiTheme="majorHAnsi" w:cstheme="majorBidi"/>
      <w:b/>
      <w:color w:val="404040" w:themeColor="text1" w:themeTint="BF"/>
      <w:sz w:val="26"/>
      <w:szCs w:val="26"/>
    </w:rPr>
  </w:style>
  <w:style w:type="character" w:customStyle="1" w:styleId="Balk4Char">
    <w:name w:val="Başlık 4 Char"/>
    <w:basedOn w:val="VarsaylanParagrafYazTipi"/>
    <w:link w:val="Balk4"/>
    <w:uiPriority w:val="9"/>
    <w:rsid w:val="00460ACD"/>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rsid w:val="00460ACD"/>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rsid w:val="00460ACD"/>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rsid w:val="00460ACD"/>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rsid w:val="00460ACD"/>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rsid w:val="00460ACD"/>
    <w:rPr>
      <w:rFonts w:asciiTheme="majorHAnsi" w:eastAsiaTheme="majorEastAsia" w:hAnsiTheme="majorHAnsi" w:cstheme="majorBidi"/>
      <w:i/>
      <w:iCs/>
      <w:smallCaps/>
      <w:color w:val="595959" w:themeColor="text1" w:themeTint="A6"/>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pPr>
    <w:rPr>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pPr>
    <w:rPr>
      <w:sz w:val="20"/>
      <w:szCs w:val="20"/>
    </w:rPr>
  </w:style>
  <w:style w:type="paragraph" w:styleId="ResimYazs">
    <w:name w:val="caption"/>
    <w:basedOn w:val="Normal"/>
    <w:next w:val="Normal"/>
    <w:uiPriority w:val="35"/>
    <w:unhideWhenUsed/>
    <w:qFormat/>
    <w:rsid w:val="00460ACD"/>
    <w:rPr>
      <w:b/>
      <w:bCs/>
      <w:color w:val="404040" w:themeColor="text1" w:themeTint="BF"/>
      <w:sz w:val="20"/>
      <w:szCs w:val="20"/>
    </w:rPr>
  </w:style>
  <w:style w:type="paragraph" w:customStyle="1" w:styleId="Altbilgi1">
    <w:name w:val="Altbilgi1"/>
    <w:basedOn w:val="Normal"/>
    <w:link w:val="AltbilgiChar"/>
    <w:uiPriority w:val="99"/>
    <w:unhideWhenUsed/>
    <w:rsid w:val="00C24274"/>
    <w:pPr>
      <w:tabs>
        <w:tab w:val="center" w:pos="4536"/>
        <w:tab w:val="right" w:pos="9072"/>
      </w:tabs>
    </w:pPr>
    <w:rPr>
      <w:rFonts w:ascii="Calibri" w:hAnsi="Calibri"/>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pPr>
  </w:style>
  <w:style w:type="character" w:styleId="Gl">
    <w:name w:val="Strong"/>
    <w:basedOn w:val="VarsaylanParagrafYazTipi"/>
    <w:uiPriority w:val="22"/>
    <w:qFormat/>
    <w:rsid w:val="00460ACD"/>
    <w:rPr>
      <w:b/>
      <w:bCs/>
    </w:rPr>
  </w:style>
  <w:style w:type="paragraph" w:styleId="AralkYok">
    <w:name w:val="No Spacing"/>
    <w:link w:val="AralkYokChar"/>
    <w:uiPriority w:val="1"/>
    <w:qFormat/>
    <w:rsid w:val="00460ACD"/>
    <w:pPr>
      <w:spacing w:after="0" w:line="240" w:lineRule="auto"/>
    </w:p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460ACD"/>
    <w:pPr>
      <w:outlineLvl w:val="9"/>
    </w:pPr>
  </w:style>
  <w:style w:type="paragraph" w:styleId="T1">
    <w:name w:val="toc 1"/>
    <w:basedOn w:val="Normal"/>
    <w:next w:val="Normal"/>
    <w:autoRedefine/>
    <w:uiPriority w:val="39"/>
    <w:unhideWhenUsed/>
    <w:rsid w:val="005A63B4"/>
    <w:pPr>
      <w:tabs>
        <w:tab w:val="right" w:leader="dot" w:pos="13994"/>
      </w:tabs>
      <w:spacing w:before="120"/>
    </w:pPr>
    <w:rPr>
      <w:b/>
      <w:noProof/>
      <w:sz w:val="22"/>
      <w:szCs w:val="22"/>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pPr>
    <w:rPr>
      <w:lang w:val="en-US"/>
    </w:rPr>
  </w:style>
  <w:style w:type="paragraph" w:customStyle="1" w:styleId="2-ortabaslk">
    <w:name w:val="2-ortabaslk"/>
    <w:basedOn w:val="Normal"/>
    <w:rsid w:val="001418FE"/>
    <w:pPr>
      <w:spacing w:before="100" w:beforeAutospacing="1" w:after="100" w:afterAutospacing="1"/>
    </w:p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ind w:left="240"/>
    </w:pPr>
    <w:rPr>
      <w:rFonts w:ascii="Calibri" w:hAnsi="Calibri"/>
      <w:smallCaps/>
      <w:sz w:val="20"/>
      <w:szCs w:val="20"/>
    </w:rPr>
  </w:style>
  <w:style w:type="paragraph" w:styleId="T3">
    <w:name w:val="toc 3"/>
    <w:basedOn w:val="Normal"/>
    <w:next w:val="Normal"/>
    <w:autoRedefine/>
    <w:uiPriority w:val="39"/>
    <w:unhideWhenUsed/>
    <w:rsid w:val="005F24ED"/>
    <w:pPr>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graf1 Char,List Paragraph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60ACD"/>
    <w:pPr>
      <w:contextualSpacing/>
    </w:pPr>
    <w:rPr>
      <w:rFonts w:asciiTheme="majorHAnsi" w:eastAsiaTheme="majorEastAsia" w:hAnsiTheme="majorHAnsi" w:cstheme="majorBidi"/>
      <w:color w:val="0B5294" w:themeColor="accent1" w:themeShade="BF"/>
      <w:spacing w:val="-7"/>
      <w:sz w:val="80"/>
      <w:szCs w:val="80"/>
    </w:rPr>
  </w:style>
  <w:style w:type="character" w:customStyle="1" w:styleId="KonuBalChar">
    <w:name w:val="Konu Başlığı Char"/>
    <w:basedOn w:val="VarsaylanParagrafYazTipi"/>
    <w:link w:val="KonuBal"/>
    <w:uiPriority w:val="10"/>
    <w:rsid w:val="00460ACD"/>
    <w:rPr>
      <w:rFonts w:asciiTheme="majorHAnsi" w:eastAsiaTheme="majorEastAsia" w:hAnsiTheme="majorHAnsi" w:cstheme="majorBidi"/>
      <w:color w:val="0B5294" w:themeColor="accent1" w:themeShade="BF"/>
      <w:spacing w:val="-7"/>
      <w:sz w:val="80"/>
      <w:szCs w:val="80"/>
    </w:rPr>
  </w:style>
  <w:style w:type="paragraph" w:styleId="AltKonuBal">
    <w:name w:val="Subtitle"/>
    <w:basedOn w:val="Normal"/>
    <w:next w:val="Normal"/>
    <w:link w:val="AltKonuBalChar"/>
    <w:uiPriority w:val="11"/>
    <w:qFormat/>
    <w:rsid w:val="00460ACD"/>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AltKonuBalChar">
    <w:name w:val="Alt Konu Başlığı Char"/>
    <w:basedOn w:val="VarsaylanParagrafYazTipi"/>
    <w:link w:val="AltKonuBal"/>
    <w:uiPriority w:val="11"/>
    <w:rsid w:val="00460ACD"/>
    <w:rPr>
      <w:rFonts w:asciiTheme="majorHAnsi" w:eastAsiaTheme="majorEastAsia" w:hAnsiTheme="majorHAnsi" w:cstheme="majorBidi"/>
      <w:color w:val="404040" w:themeColor="text1" w:themeTint="BF"/>
      <w:sz w:val="30"/>
      <w:szCs w:val="30"/>
    </w:rPr>
  </w:style>
  <w:style w:type="character" w:styleId="Vurgu">
    <w:name w:val="Emphasis"/>
    <w:basedOn w:val="VarsaylanParagrafYazTipi"/>
    <w:uiPriority w:val="20"/>
    <w:qFormat/>
    <w:rsid w:val="00460ACD"/>
    <w:rPr>
      <w:i/>
      <w:iCs/>
    </w:rPr>
  </w:style>
  <w:style w:type="paragraph" w:styleId="Trnak">
    <w:name w:val="Quote"/>
    <w:basedOn w:val="Normal"/>
    <w:next w:val="Normal"/>
    <w:link w:val="TrnakChar"/>
    <w:uiPriority w:val="29"/>
    <w:qFormat/>
    <w:rsid w:val="00460ACD"/>
    <w:pPr>
      <w:spacing w:before="240" w:after="240" w:line="252" w:lineRule="auto"/>
      <w:ind w:left="864" w:right="864"/>
      <w:jc w:val="center"/>
    </w:pPr>
    <w:rPr>
      <w:i/>
      <w:iCs/>
    </w:rPr>
  </w:style>
  <w:style w:type="character" w:customStyle="1" w:styleId="TrnakChar">
    <w:name w:val="Tırnak Char"/>
    <w:basedOn w:val="VarsaylanParagrafYazTipi"/>
    <w:link w:val="Trnak"/>
    <w:uiPriority w:val="29"/>
    <w:rsid w:val="00460ACD"/>
    <w:rPr>
      <w:i/>
      <w:iCs/>
    </w:rPr>
  </w:style>
  <w:style w:type="paragraph" w:styleId="KeskinTrnak">
    <w:name w:val="Intense Quote"/>
    <w:basedOn w:val="Normal"/>
    <w:next w:val="Normal"/>
    <w:link w:val="KeskinTrnakChar"/>
    <w:uiPriority w:val="30"/>
    <w:qFormat/>
    <w:rsid w:val="00460ACD"/>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KeskinTrnakChar">
    <w:name w:val="Keskin Tırnak Char"/>
    <w:basedOn w:val="VarsaylanParagrafYazTipi"/>
    <w:link w:val="KeskinTrnak"/>
    <w:uiPriority w:val="30"/>
    <w:rsid w:val="00460ACD"/>
    <w:rPr>
      <w:rFonts w:asciiTheme="majorHAnsi" w:eastAsiaTheme="majorEastAsia" w:hAnsiTheme="majorHAnsi" w:cstheme="majorBidi"/>
      <w:color w:val="0F6FC6" w:themeColor="accent1"/>
      <w:sz w:val="28"/>
      <w:szCs w:val="28"/>
    </w:rPr>
  </w:style>
  <w:style w:type="character" w:styleId="HafifVurgulama">
    <w:name w:val="Subtle Emphasis"/>
    <w:basedOn w:val="VarsaylanParagrafYazTipi"/>
    <w:uiPriority w:val="19"/>
    <w:qFormat/>
    <w:rsid w:val="00460ACD"/>
    <w:rPr>
      <w:i/>
      <w:iCs/>
      <w:color w:val="595959" w:themeColor="text1" w:themeTint="A6"/>
    </w:rPr>
  </w:style>
  <w:style w:type="character" w:styleId="GlVurgulama">
    <w:name w:val="Intense Emphasis"/>
    <w:basedOn w:val="VarsaylanParagrafYazTipi"/>
    <w:uiPriority w:val="21"/>
    <w:qFormat/>
    <w:rsid w:val="00460ACD"/>
    <w:rPr>
      <w:b/>
      <w:bCs/>
      <w:i/>
      <w:iCs/>
    </w:rPr>
  </w:style>
  <w:style w:type="character" w:styleId="HafifBavuru">
    <w:name w:val="Subtle Reference"/>
    <w:basedOn w:val="VarsaylanParagrafYazTipi"/>
    <w:uiPriority w:val="31"/>
    <w:qFormat/>
    <w:rsid w:val="00460ACD"/>
    <w:rPr>
      <w:smallCaps/>
      <w:color w:val="404040" w:themeColor="text1" w:themeTint="BF"/>
    </w:rPr>
  </w:style>
  <w:style w:type="character" w:styleId="GlBavuru">
    <w:name w:val="Intense Reference"/>
    <w:basedOn w:val="VarsaylanParagrafYazTipi"/>
    <w:uiPriority w:val="32"/>
    <w:qFormat/>
    <w:rsid w:val="00460ACD"/>
    <w:rPr>
      <w:b/>
      <w:bCs/>
      <w:smallCaps/>
      <w:u w:val="single"/>
    </w:rPr>
  </w:style>
  <w:style w:type="character" w:styleId="KitapBal">
    <w:name w:val="Book Title"/>
    <w:basedOn w:val="VarsaylanParagrafYazTipi"/>
    <w:uiPriority w:val="33"/>
    <w:qFormat/>
    <w:rsid w:val="00460ACD"/>
    <w:rPr>
      <w:b/>
      <w:bCs/>
      <w:smallCaps/>
    </w:rPr>
  </w:style>
  <w:style w:type="paragraph" w:styleId="T4">
    <w:name w:val="toc 4"/>
    <w:basedOn w:val="Normal"/>
    <w:next w:val="Normal"/>
    <w:autoRedefine/>
    <w:uiPriority w:val="39"/>
    <w:unhideWhenUsed/>
    <w:rsid w:val="004962D0"/>
    <w:pPr>
      <w:ind w:left="720"/>
    </w:pPr>
    <w:rPr>
      <w:rFonts w:ascii="Calibri" w:hAnsi="Calibri"/>
      <w:sz w:val="18"/>
      <w:szCs w:val="18"/>
    </w:rPr>
  </w:style>
  <w:style w:type="paragraph" w:styleId="T5">
    <w:name w:val="toc 5"/>
    <w:basedOn w:val="Normal"/>
    <w:next w:val="Normal"/>
    <w:autoRedefine/>
    <w:uiPriority w:val="39"/>
    <w:unhideWhenUsed/>
    <w:rsid w:val="004962D0"/>
    <w:pPr>
      <w:ind w:left="960"/>
    </w:pPr>
    <w:rPr>
      <w:rFonts w:ascii="Calibri" w:hAnsi="Calibri"/>
      <w:sz w:val="18"/>
      <w:szCs w:val="18"/>
    </w:rPr>
  </w:style>
  <w:style w:type="paragraph" w:styleId="T6">
    <w:name w:val="toc 6"/>
    <w:basedOn w:val="Normal"/>
    <w:next w:val="Normal"/>
    <w:autoRedefine/>
    <w:uiPriority w:val="39"/>
    <w:unhideWhenUsed/>
    <w:rsid w:val="004962D0"/>
    <w:pPr>
      <w:ind w:left="1200"/>
    </w:pPr>
    <w:rPr>
      <w:rFonts w:ascii="Calibri" w:hAnsi="Calibri"/>
      <w:sz w:val="18"/>
      <w:szCs w:val="18"/>
    </w:rPr>
  </w:style>
  <w:style w:type="paragraph" w:styleId="T7">
    <w:name w:val="toc 7"/>
    <w:basedOn w:val="Normal"/>
    <w:next w:val="Normal"/>
    <w:autoRedefine/>
    <w:uiPriority w:val="39"/>
    <w:unhideWhenUsed/>
    <w:rsid w:val="004962D0"/>
    <w:pPr>
      <w:ind w:left="1440"/>
    </w:pPr>
    <w:rPr>
      <w:rFonts w:ascii="Calibri" w:hAnsi="Calibri"/>
      <w:sz w:val="18"/>
      <w:szCs w:val="18"/>
    </w:rPr>
  </w:style>
  <w:style w:type="paragraph" w:styleId="T8">
    <w:name w:val="toc 8"/>
    <w:basedOn w:val="Normal"/>
    <w:next w:val="Normal"/>
    <w:autoRedefine/>
    <w:uiPriority w:val="39"/>
    <w:unhideWhenUsed/>
    <w:rsid w:val="004962D0"/>
    <w:pPr>
      <w:ind w:left="1680"/>
    </w:pPr>
    <w:rPr>
      <w:rFonts w:ascii="Calibri" w:hAnsi="Calibri"/>
      <w:sz w:val="18"/>
      <w:szCs w:val="18"/>
    </w:rPr>
  </w:style>
  <w:style w:type="paragraph" w:styleId="T9">
    <w:name w:val="toc 9"/>
    <w:basedOn w:val="Normal"/>
    <w:next w:val="Normal"/>
    <w:autoRedefine/>
    <w:uiPriority w:val="39"/>
    <w:unhideWhenUsed/>
    <w:rsid w:val="004962D0"/>
    <w:pPr>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character" w:customStyle="1" w:styleId="fontstyle01">
    <w:name w:val="fontstyle01"/>
    <w:rsid w:val="002D303E"/>
    <w:rPr>
      <w:rFonts w:ascii="Cambria-Bold" w:hAnsi="Cambria-Bold" w:hint="default"/>
      <w:b/>
      <w:bCs/>
      <w:i w:val="0"/>
      <w:iCs w:val="0"/>
      <w:color w:val="000000"/>
      <w:sz w:val="32"/>
      <w:szCs w:val="32"/>
    </w:rPr>
  </w:style>
  <w:style w:type="table" w:customStyle="1" w:styleId="GridTable4">
    <w:name w:val="Grid Table 4"/>
    <w:basedOn w:val="NormalTablo"/>
    <w:uiPriority w:val="49"/>
    <w:rsid w:val="00CD1A0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NormalTablo"/>
    <w:uiPriority w:val="46"/>
    <w:rsid w:val="004D136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6A7594"/>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stbilgi">
    <w:name w:val="header"/>
    <w:basedOn w:val="Normal"/>
    <w:link w:val="stbilgiChar1"/>
    <w:uiPriority w:val="99"/>
    <w:unhideWhenUsed/>
    <w:rsid w:val="00A63F15"/>
    <w:pPr>
      <w:tabs>
        <w:tab w:val="center" w:pos="4536"/>
        <w:tab w:val="right" w:pos="9072"/>
      </w:tabs>
    </w:pPr>
  </w:style>
  <w:style w:type="character" w:customStyle="1" w:styleId="stbilgiChar1">
    <w:name w:val="Üstbilgi Char1"/>
    <w:basedOn w:val="VarsaylanParagrafYazTipi"/>
    <w:link w:val="stbilgi"/>
    <w:uiPriority w:val="99"/>
    <w:rsid w:val="00A63F15"/>
    <w:rPr>
      <w:rFonts w:ascii="Book Antiqua" w:hAnsi="Book Antiqua"/>
      <w:sz w:val="24"/>
      <w:szCs w:val="21"/>
    </w:rPr>
  </w:style>
  <w:style w:type="paragraph" w:styleId="Altbilgi">
    <w:name w:val="footer"/>
    <w:basedOn w:val="Normal"/>
    <w:link w:val="AltbilgiChar1"/>
    <w:uiPriority w:val="99"/>
    <w:unhideWhenUsed/>
    <w:rsid w:val="00A63F15"/>
    <w:pPr>
      <w:tabs>
        <w:tab w:val="center" w:pos="4536"/>
        <w:tab w:val="right" w:pos="9072"/>
      </w:tabs>
    </w:pPr>
  </w:style>
  <w:style w:type="character" w:customStyle="1" w:styleId="AltbilgiChar1">
    <w:name w:val="Altbilgi Char1"/>
    <w:basedOn w:val="VarsaylanParagrafYazTipi"/>
    <w:link w:val="Altbilgi"/>
    <w:uiPriority w:val="99"/>
    <w:rsid w:val="00A63F15"/>
    <w:rPr>
      <w:rFonts w:ascii="Book Antiqua" w:hAnsi="Book Antiqua"/>
      <w:sz w:val="24"/>
      <w:szCs w:val="21"/>
    </w:rPr>
  </w:style>
  <w:style w:type="table" w:customStyle="1" w:styleId="GridTableLight">
    <w:name w:val="Grid Table Light"/>
    <w:basedOn w:val="NormalTablo"/>
    <w:uiPriority w:val="40"/>
    <w:rsid w:val="00AF05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3">
    <w:name w:val="Grid Table 4 Accent 3"/>
    <w:basedOn w:val="NormalTablo"/>
    <w:uiPriority w:val="49"/>
    <w:rsid w:val="00AF050C"/>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3Accent3">
    <w:name w:val="List Table 3 Accent 3"/>
    <w:basedOn w:val="NormalTablo"/>
    <w:uiPriority w:val="48"/>
    <w:rsid w:val="00AF050C"/>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customStyle="1" w:styleId="ListTable4Accent3">
    <w:name w:val="List Table 4 Accent 3"/>
    <w:basedOn w:val="NormalTablo"/>
    <w:uiPriority w:val="49"/>
    <w:rsid w:val="00AF050C"/>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1Light">
    <w:name w:val="List Table 1 Light"/>
    <w:basedOn w:val="NormalTablo"/>
    <w:uiPriority w:val="46"/>
    <w:rsid w:val="00080D8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
    <w:name w:val="Grid Table 7 Colorful"/>
    <w:basedOn w:val="NormalTablo"/>
    <w:uiPriority w:val="52"/>
    <w:rsid w:val="00080D8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NormalTablo"/>
    <w:uiPriority w:val="47"/>
    <w:rsid w:val="00D0120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NormalTablo"/>
    <w:uiPriority w:val="48"/>
    <w:rsid w:val="0007544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st1">
    <w:name w:val="st1"/>
    <w:basedOn w:val="VarsaylanParagrafYazTipi"/>
    <w:rsid w:val="001F3D6D"/>
  </w:style>
  <w:style w:type="table" w:customStyle="1" w:styleId="ListeTablo4-Vurgu31">
    <w:name w:val="Liste Tablo 4 - Vurgu 31"/>
    <w:basedOn w:val="NormalTablo"/>
    <w:next w:val="ListTable4Accent3"/>
    <w:uiPriority w:val="49"/>
    <w:rsid w:val="0053460E"/>
    <w:pPr>
      <w:spacing w:after="0" w:line="240" w:lineRule="auto"/>
    </w:pPr>
    <w:rPr>
      <w:rFonts w:ascii="Calibri" w:eastAsia="Times New Roman" w:hAnsi="Calibri" w:cs="Times New Roman"/>
      <w:sz w:val="20"/>
      <w:szCs w:val="20"/>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customStyle="1" w:styleId="Default">
    <w:name w:val="Default"/>
    <w:rsid w:val="00C07738"/>
    <w:pPr>
      <w:autoSpaceDE w:val="0"/>
      <w:autoSpaceDN w:val="0"/>
      <w:adjustRightInd w:val="0"/>
      <w:spacing w:after="0" w:line="240" w:lineRule="auto"/>
    </w:pPr>
    <w:rPr>
      <w:rFonts w:ascii="Cambria" w:hAnsi="Cambria" w:cs="Cambria"/>
      <w:color w:val="000000"/>
      <w:sz w:val="24"/>
      <w:szCs w:val="24"/>
    </w:rPr>
  </w:style>
  <w:style w:type="paragraph" w:customStyle="1" w:styleId="xl63">
    <w:name w:val="xl63"/>
    <w:basedOn w:val="Normal"/>
    <w:rsid w:val="00656C12"/>
    <w:pPr>
      <w:pBdr>
        <w:top w:val="single" w:sz="4" w:space="0" w:color="auto"/>
        <w:left w:val="single" w:sz="4" w:space="7" w:color="auto"/>
        <w:bottom w:val="single" w:sz="4" w:space="0" w:color="auto"/>
        <w:right w:val="single" w:sz="4" w:space="0" w:color="auto"/>
      </w:pBdr>
      <w:shd w:val="clear" w:color="000000" w:fill="E2EFD9"/>
      <w:spacing w:before="100" w:beforeAutospacing="1" w:after="100" w:afterAutospacing="1"/>
      <w:ind w:firstLineChars="100" w:firstLine="100"/>
      <w:textAlignment w:val="center"/>
    </w:pPr>
    <w:rPr>
      <w:b/>
      <w:bCs/>
      <w:sz w:val="18"/>
      <w:szCs w:val="18"/>
    </w:rPr>
  </w:style>
  <w:style w:type="paragraph" w:customStyle="1" w:styleId="xl64">
    <w:name w:val="xl64"/>
    <w:basedOn w:val="Normal"/>
    <w:rsid w:val="00656C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5">
    <w:name w:val="xl65"/>
    <w:basedOn w:val="Normal"/>
    <w:rsid w:val="00656C12"/>
    <w:pPr>
      <w:pBdr>
        <w:left w:val="single" w:sz="4" w:space="0" w:color="000000"/>
      </w:pBdr>
      <w:spacing w:before="100" w:beforeAutospacing="1" w:after="100" w:afterAutospacing="1"/>
      <w:jc w:val="center"/>
      <w:textAlignment w:val="center"/>
    </w:pPr>
    <w:rPr>
      <w:sz w:val="18"/>
      <w:szCs w:val="18"/>
    </w:rPr>
  </w:style>
  <w:style w:type="paragraph" w:customStyle="1" w:styleId="f1">
    <w:name w:val="f1"/>
    <w:basedOn w:val="Normal"/>
    <w:link w:val="f1Char"/>
    <w:qFormat/>
    <w:rsid w:val="005369A4"/>
    <w:rPr>
      <w:b/>
    </w:rPr>
  </w:style>
  <w:style w:type="character" w:customStyle="1" w:styleId="f1Char">
    <w:name w:val="f1 Char"/>
    <w:basedOn w:val="VarsaylanParagrafYazTipi"/>
    <w:link w:val="f1"/>
    <w:rsid w:val="005369A4"/>
    <w:rPr>
      <w:rFonts w:ascii="Times New Roman" w:hAnsi="Times New Roman" w:cs="Times New Roman"/>
      <w:b/>
      <w:sz w:val="24"/>
      <w:szCs w:val="24"/>
    </w:rPr>
  </w:style>
  <w:style w:type="table" w:customStyle="1" w:styleId="GridTable5DarkAccent3">
    <w:name w:val="Grid Table 5 Dark Accent 3"/>
    <w:basedOn w:val="NormalTablo"/>
    <w:uiPriority w:val="50"/>
    <w:rsid w:val="000F62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AkGlgeleme-Vurgu3">
    <w:name w:val="Light Shading Accent 3"/>
    <w:basedOn w:val="NormalTablo"/>
    <w:uiPriority w:val="60"/>
    <w:rsid w:val="00616DD6"/>
    <w:pPr>
      <w:spacing w:after="0"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05334498">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63376532">
      <w:bodyDiv w:val="1"/>
      <w:marLeft w:val="0"/>
      <w:marRight w:val="0"/>
      <w:marTop w:val="0"/>
      <w:marBottom w:val="0"/>
      <w:divBdr>
        <w:top w:val="none" w:sz="0" w:space="0" w:color="auto"/>
        <w:left w:val="none" w:sz="0" w:space="0" w:color="auto"/>
        <w:bottom w:val="none" w:sz="0" w:space="0" w:color="auto"/>
        <w:right w:val="none" w:sz="0" w:space="0" w:color="auto"/>
      </w:divBdr>
    </w:div>
    <w:div w:id="574827467">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55190416">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54667515">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44709765">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76963925">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33854867">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471217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59327479">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1756978">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2716260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244434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05224128">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1869667">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16012001">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0064581">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31156773">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STRATEJ&#304;K%20PLAN%202024-2028\Source\Anket%20&#214;&#287;retm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TRATEJ&#304;K%20PLAN%202024-2028\Source\Anket%20&#214;&#287;retm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Öğrenci!$B$1:$B$2</c:f>
              <c:strCache>
                <c:ptCount val="2"/>
                <c:pt idx="1">
                  <c:v> Katılıyorum</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Öğrenci!$A$3:$A$15</c:f>
              <c:strCache>
                <c:ptCount val="13"/>
                <c:pt idx="0">
                  <c:v>Öğretmenlerimle ihtiyaç duyduğumda rahatlıkla görüşebilirim.</c:v>
                </c:pt>
                <c:pt idx="1">
                  <c:v>Okul idaresiyle  ihtiyaç duyduğumda rahatlıkla konuşabiliyorum                                         </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Öğrenci!$B$3:$B$15</c:f>
              <c:numCache>
                <c:formatCode>0%</c:formatCode>
                <c:ptCount val="13"/>
                <c:pt idx="0" formatCode="0.00%">
                  <c:v>0.76200000000000001</c:v>
                </c:pt>
                <c:pt idx="1">
                  <c:v>0.59</c:v>
                </c:pt>
                <c:pt idx="2" formatCode="0.00%">
                  <c:v>0.67500000000000004</c:v>
                </c:pt>
                <c:pt idx="3" formatCode="0.00%">
                  <c:v>0.52400000000000002</c:v>
                </c:pt>
                <c:pt idx="4" formatCode="0.00%">
                  <c:v>0.62770000000000004</c:v>
                </c:pt>
                <c:pt idx="5" formatCode="0.00%">
                  <c:v>0.60799999999999998</c:v>
                </c:pt>
                <c:pt idx="6" formatCode="0.00%">
                  <c:v>0.69499999999999995</c:v>
                </c:pt>
                <c:pt idx="7" formatCode="0.00%">
                  <c:v>0.76200000000000001</c:v>
                </c:pt>
                <c:pt idx="8" formatCode="0.00%">
                  <c:v>0.66700000000000004</c:v>
                </c:pt>
                <c:pt idx="9" formatCode="0.00%">
                  <c:v>0.51400000000000001</c:v>
                </c:pt>
                <c:pt idx="10" formatCode="0.00%">
                  <c:v>0.48499999999999999</c:v>
                </c:pt>
                <c:pt idx="11" formatCode="0.00%">
                  <c:v>0.34300000000000003</c:v>
                </c:pt>
                <c:pt idx="12">
                  <c:v>0.4</c:v>
                </c:pt>
              </c:numCache>
            </c:numRef>
          </c:val>
          <c:extLst xmlns:c16r2="http://schemas.microsoft.com/office/drawing/2015/06/chart">
            <c:ext xmlns:c16="http://schemas.microsoft.com/office/drawing/2014/chart" uri="{C3380CC4-5D6E-409C-BE32-E72D297353CC}">
              <c16:uniqueId val="{00000000-2A09-40AE-989E-D36580F2CF16}"/>
            </c:ext>
          </c:extLst>
        </c:ser>
        <c:ser>
          <c:idx val="1"/>
          <c:order val="1"/>
          <c:tx>
            <c:strRef>
              <c:f>Öğrenci!$C$1:$C$2</c:f>
              <c:strCache>
                <c:ptCount val="2"/>
                <c:pt idx="1">
                  <c:v>Kısmen Katılıyorum</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Öğrenci!$A$3:$A$15</c:f>
              <c:strCache>
                <c:ptCount val="13"/>
                <c:pt idx="0">
                  <c:v>Öğretmenlerimle ihtiyaç duyduğumda rahatlıkla görüşebilirim.</c:v>
                </c:pt>
                <c:pt idx="1">
                  <c:v>Okul idaresiyle  ihtiyaç duyduğumda rahatlıkla konuşabiliyorum                                         </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Öğrenci!$C$3:$C$15</c:f>
              <c:numCache>
                <c:formatCode>0.00%</c:formatCode>
                <c:ptCount val="13"/>
                <c:pt idx="0" formatCode="0%">
                  <c:v>0.19</c:v>
                </c:pt>
                <c:pt idx="1">
                  <c:v>0.30399999999999999</c:v>
                </c:pt>
                <c:pt idx="2" formatCode="0%">
                  <c:v>0.22</c:v>
                </c:pt>
                <c:pt idx="3" formatCode="0%">
                  <c:v>0.34</c:v>
                </c:pt>
                <c:pt idx="4">
                  <c:v>0.1938</c:v>
                </c:pt>
                <c:pt idx="5" formatCode="0%">
                  <c:v>0.22409999999999999</c:v>
                </c:pt>
                <c:pt idx="6">
                  <c:v>0.27600000000000002</c:v>
                </c:pt>
                <c:pt idx="7" formatCode="0%">
                  <c:v>0.19</c:v>
                </c:pt>
                <c:pt idx="8">
                  <c:v>0.18099999999999999</c:v>
                </c:pt>
                <c:pt idx="9">
                  <c:v>0.34300000000000003</c:v>
                </c:pt>
                <c:pt idx="10" formatCode="0%">
                  <c:v>0.33</c:v>
                </c:pt>
                <c:pt idx="11">
                  <c:v>0.34300000000000003</c:v>
                </c:pt>
                <c:pt idx="12">
                  <c:v>0.36199999999999999</c:v>
                </c:pt>
              </c:numCache>
            </c:numRef>
          </c:val>
          <c:extLst xmlns:c16r2="http://schemas.microsoft.com/office/drawing/2015/06/chart">
            <c:ext xmlns:c16="http://schemas.microsoft.com/office/drawing/2014/chart" uri="{C3380CC4-5D6E-409C-BE32-E72D297353CC}">
              <c16:uniqueId val="{00000001-2A09-40AE-989E-D36580F2CF16}"/>
            </c:ext>
          </c:extLst>
        </c:ser>
        <c:ser>
          <c:idx val="2"/>
          <c:order val="2"/>
          <c:tx>
            <c:strRef>
              <c:f>Öğrenci!$D$1:$D$2</c:f>
              <c:strCache>
                <c:ptCount val="2"/>
                <c:pt idx="1">
                  <c:v>Katılmıyorum</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Öğrenci!$A$3:$A$15</c:f>
              <c:strCache>
                <c:ptCount val="13"/>
                <c:pt idx="0">
                  <c:v>Öğretmenlerimle ihtiyaç duyduğumda rahatlıkla görüşebilirim.</c:v>
                </c:pt>
                <c:pt idx="1">
                  <c:v>Okul idaresiyle  ihtiyaç duyduğumda rahatlıkla konuşabiliyorum                                         </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Öğrenci!$D$3:$D$15</c:f>
              <c:numCache>
                <c:formatCode>0.00%</c:formatCode>
                <c:ptCount val="13"/>
                <c:pt idx="0" formatCode="0%">
                  <c:v>0.05</c:v>
                </c:pt>
                <c:pt idx="1">
                  <c:v>0.106</c:v>
                </c:pt>
                <c:pt idx="2" formatCode="0%">
                  <c:v>0.105</c:v>
                </c:pt>
                <c:pt idx="3">
                  <c:v>0.13500000000000001</c:v>
                </c:pt>
                <c:pt idx="4">
                  <c:v>0.17849999999999999</c:v>
                </c:pt>
                <c:pt idx="5" formatCode="0%">
                  <c:v>0.16789999999999999</c:v>
                </c:pt>
                <c:pt idx="6" formatCode="0%">
                  <c:v>2.9000000000000001E-2</c:v>
                </c:pt>
                <c:pt idx="7" formatCode="0%">
                  <c:v>0.05</c:v>
                </c:pt>
                <c:pt idx="8">
                  <c:v>0.152</c:v>
                </c:pt>
                <c:pt idx="9">
                  <c:v>0.14299999999999999</c:v>
                </c:pt>
                <c:pt idx="10">
                  <c:v>0.184</c:v>
                </c:pt>
                <c:pt idx="11">
                  <c:v>0.314</c:v>
                </c:pt>
                <c:pt idx="12">
                  <c:v>0.23799999999999999</c:v>
                </c:pt>
              </c:numCache>
            </c:numRef>
          </c:val>
          <c:extLst xmlns:c16r2="http://schemas.microsoft.com/office/drawing/2015/06/chart">
            <c:ext xmlns:c16="http://schemas.microsoft.com/office/drawing/2014/chart" uri="{C3380CC4-5D6E-409C-BE32-E72D297353CC}">
              <c16:uniqueId val="{00000002-2A09-40AE-989E-D36580F2CF16}"/>
            </c:ext>
          </c:extLst>
        </c:ser>
        <c:dLbls>
          <c:dLblPos val="ctr"/>
          <c:showLegendKey val="0"/>
          <c:showVal val="1"/>
          <c:showCatName val="0"/>
          <c:showSerName val="0"/>
          <c:showPercent val="0"/>
          <c:showBubbleSize val="0"/>
        </c:dLbls>
        <c:gapWidth val="50"/>
        <c:overlap val="100"/>
        <c:axId val="61725696"/>
        <c:axId val="61519488"/>
      </c:barChart>
      <c:catAx>
        <c:axId val="6172569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519488"/>
        <c:crosses val="autoZero"/>
        <c:auto val="1"/>
        <c:lblAlgn val="ctr"/>
        <c:lblOffset val="100"/>
        <c:noMultiLvlLbl val="0"/>
      </c:catAx>
      <c:valAx>
        <c:axId val="61519488"/>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72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20000"/>
        <a:lumOff val="80000"/>
        <a:alpha val="75000"/>
      </a:schemeClr>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Öğretmen!$B$2</c:f>
              <c:strCache>
                <c:ptCount val="1"/>
                <c:pt idx="0">
                  <c:v>Katılıyorum</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Öğretmen!$A$3:$A$15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Öğretmen!$B$3:$B$15</c:f>
              <c:numCache>
                <c:formatCode>0.00%</c:formatCode>
                <c:ptCount val="13"/>
                <c:pt idx="0" formatCode="0%">
                  <c:v>0.55600000000000005</c:v>
                </c:pt>
                <c:pt idx="1">
                  <c:v>0.66700000000000004</c:v>
                </c:pt>
                <c:pt idx="2">
                  <c:v>0.66700000000000004</c:v>
                </c:pt>
                <c:pt idx="3">
                  <c:v>0.88900000000000001</c:v>
                </c:pt>
                <c:pt idx="4">
                  <c:v>0.66700000000000004</c:v>
                </c:pt>
                <c:pt idx="5">
                  <c:v>0.77800000000000002</c:v>
                </c:pt>
                <c:pt idx="6">
                  <c:v>0.88900000000000001</c:v>
                </c:pt>
                <c:pt idx="7">
                  <c:v>0.66700000000000004</c:v>
                </c:pt>
                <c:pt idx="8">
                  <c:v>0.77800000000000002</c:v>
                </c:pt>
                <c:pt idx="9">
                  <c:v>1</c:v>
                </c:pt>
                <c:pt idx="10">
                  <c:v>0.66700000000000004</c:v>
                </c:pt>
                <c:pt idx="11" formatCode="0%">
                  <c:v>0.66700000000000004</c:v>
                </c:pt>
                <c:pt idx="12">
                  <c:v>0.88900000000000001</c:v>
                </c:pt>
              </c:numCache>
            </c:numRef>
          </c:val>
          <c:extLst xmlns:c16r2="http://schemas.microsoft.com/office/drawing/2015/06/chart">
            <c:ext xmlns:c16="http://schemas.microsoft.com/office/drawing/2014/chart" uri="{C3380CC4-5D6E-409C-BE32-E72D297353CC}">
              <c16:uniqueId val="{00000000-7BF1-466F-8AF7-E3267512228E}"/>
            </c:ext>
          </c:extLst>
        </c:ser>
        <c:ser>
          <c:idx val="1"/>
          <c:order val="1"/>
          <c:tx>
            <c:strRef>
              <c:f>Öğretmen!$C$2</c:f>
              <c:strCache>
                <c:ptCount val="1"/>
                <c:pt idx="0">
                  <c:v>Kısmen Katılıyorum</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Öğretmen!$A$3:$A$15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Öğretmen!$C$3:$C$15</c:f>
              <c:numCache>
                <c:formatCode>0%</c:formatCode>
                <c:ptCount val="13"/>
                <c:pt idx="0" formatCode="0.00%">
                  <c:v>0.44400000000000001</c:v>
                </c:pt>
                <c:pt idx="1">
                  <c:v>0.33300000000000002</c:v>
                </c:pt>
                <c:pt idx="2">
                  <c:v>0.33300000000000002</c:v>
                </c:pt>
                <c:pt idx="4">
                  <c:v>0.33300000000000002</c:v>
                </c:pt>
                <c:pt idx="5" formatCode="0.00%">
                  <c:v>0.111</c:v>
                </c:pt>
                <c:pt idx="6">
                  <c:v>0.111</c:v>
                </c:pt>
                <c:pt idx="7" formatCode="0.00%">
                  <c:v>0.222</c:v>
                </c:pt>
                <c:pt idx="8" formatCode="0.00%">
                  <c:v>0.111</c:v>
                </c:pt>
                <c:pt idx="10" formatCode="0.00%">
                  <c:v>0.33300000000000002</c:v>
                </c:pt>
                <c:pt idx="11" formatCode="0.00%">
                  <c:v>0.33300000000000002</c:v>
                </c:pt>
                <c:pt idx="12" formatCode="0.00%">
                  <c:v>0.111</c:v>
                </c:pt>
              </c:numCache>
            </c:numRef>
          </c:val>
          <c:extLst xmlns:c16r2="http://schemas.microsoft.com/office/drawing/2015/06/chart">
            <c:ext xmlns:c16="http://schemas.microsoft.com/office/drawing/2014/chart" uri="{C3380CC4-5D6E-409C-BE32-E72D297353CC}">
              <c16:uniqueId val="{00000001-7BF1-466F-8AF7-E3267512228E}"/>
            </c:ext>
          </c:extLst>
        </c:ser>
        <c:ser>
          <c:idx val="2"/>
          <c:order val="2"/>
          <c:tx>
            <c:strRef>
              <c:f>Öğretmen!$D$2</c:f>
              <c:strCache>
                <c:ptCount val="1"/>
                <c:pt idx="0">
                  <c:v>Katılmıyorum</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Öğretmen!$A$3:$A$15</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Öğretmen!$D$3:$D$15</c:f>
              <c:numCache>
                <c:formatCode>General</c:formatCode>
                <c:ptCount val="13"/>
                <c:pt idx="3" formatCode="0.00%">
                  <c:v>0.111</c:v>
                </c:pt>
                <c:pt idx="5" formatCode="0%">
                  <c:v>0.111</c:v>
                </c:pt>
                <c:pt idx="7" formatCode="0.00%">
                  <c:v>0.111</c:v>
                </c:pt>
                <c:pt idx="8" formatCode="0.00%">
                  <c:v>0.111</c:v>
                </c:pt>
              </c:numCache>
            </c:numRef>
          </c:val>
          <c:extLst xmlns:c16r2="http://schemas.microsoft.com/office/drawing/2015/06/chart">
            <c:ext xmlns:c16="http://schemas.microsoft.com/office/drawing/2014/chart" uri="{C3380CC4-5D6E-409C-BE32-E72D297353CC}">
              <c16:uniqueId val="{00000002-7BF1-466F-8AF7-E3267512228E}"/>
            </c:ext>
          </c:extLst>
        </c:ser>
        <c:dLbls>
          <c:dLblPos val="ctr"/>
          <c:showLegendKey val="0"/>
          <c:showVal val="1"/>
          <c:showCatName val="0"/>
          <c:showSerName val="0"/>
          <c:showPercent val="0"/>
          <c:showBubbleSize val="0"/>
        </c:dLbls>
        <c:gapWidth val="50"/>
        <c:overlap val="100"/>
        <c:axId val="61729792"/>
        <c:axId val="61521216"/>
      </c:barChart>
      <c:catAx>
        <c:axId val="6172979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521216"/>
        <c:crosses val="autoZero"/>
        <c:auto val="1"/>
        <c:lblAlgn val="ctr"/>
        <c:lblOffset val="100"/>
        <c:noMultiLvlLbl val="0"/>
      </c:catAx>
      <c:valAx>
        <c:axId val="6152121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729792"/>
        <c:crosses val="autoZero"/>
        <c:crossBetween val="between"/>
      </c:valAx>
      <c:spPr>
        <a:solidFill>
          <a:schemeClr val="accent6">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20000"/>
        <a:lumOff val="80000"/>
        <a:alpha val="75000"/>
      </a:schemeClr>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Veli!$B$1:$B$3</c:f>
              <c:strCache>
                <c:ptCount val="3"/>
                <c:pt idx="2">
                  <c:v> Katılıyorum</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Veli!$A$4:$A$16</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Veli!$B$4:$B$16</c:f>
              <c:numCache>
                <c:formatCode>0.00%</c:formatCode>
                <c:ptCount val="13"/>
                <c:pt idx="0" formatCode="0%">
                  <c:v>0.75</c:v>
                </c:pt>
                <c:pt idx="1">
                  <c:v>0.85599999999999998</c:v>
                </c:pt>
                <c:pt idx="2">
                  <c:v>0.76400000000000001</c:v>
                </c:pt>
                <c:pt idx="3">
                  <c:v>0.57699999999999996</c:v>
                </c:pt>
                <c:pt idx="4">
                  <c:v>0.76800000000000002</c:v>
                </c:pt>
                <c:pt idx="5">
                  <c:v>0.52700000000000002</c:v>
                </c:pt>
                <c:pt idx="6">
                  <c:v>0.60699999999999998</c:v>
                </c:pt>
                <c:pt idx="7">
                  <c:v>0.65800000000000003</c:v>
                </c:pt>
                <c:pt idx="8" formatCode="0%">
                  <c:v>0.75</c:v>
                </c:pt>
                <c:pt idx="9">
                  <c:v>0.441</c:v>
                </c:pt>
                <c:pt idx="10">
                  <c:v>0.59799999999999998</c:v>
                </c:pt>
                <c:pt idx="11">
                  <c:v>0.44800000000000001</c:v>
                </c:pt>
                <c:pt idx="12">
                  <c:v>0.34599999999999997</c:v>
                </c:pt>
              </c:numCache>
            </c:numRef>
          </c:val>
          <c:extLst xmlns:c16r2="http://schemas.microsoft.com/office/drawing/2015/06/chart">
            <c:ext xmlns:c16="http://schemas.microsoft.com/office/drawing/2014/chart" uri="{C3380CC4-5D6E-409C-BE32-E72D297353CC}">
              <c16:uniqueId val="{00000000-6825-42F6-BB9A-C87EE4CF26B6}"/>
            </c:ext>
          </c:extLst>
        </c:ser>
        <c:ser>
          <c:idx val="1"/>
          <c:order val="1"/>
          <c:tx>
            <c:strRef>
              <c:f>Veli!$C$1:$C$3</c:f>
              <c:strCache>
                <c:ptCount val="3"/>
                <c:pt idx="1">
                  <c:v>Kısmen Katılıyorum</c:v>
                </c:pt>
                <c:pt idx="2">
                  <c:v> Katılıyorum</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Veli!$A$4:$A$16</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Veli!$C$4:$C$16</c:f>
              <c:numCache>
                <c:formatCode>0.00%</c:formatCode>
                <c:ptCount val="13"/>
                <c:pt idx="0" formatCode="0%">
                  <c:v>0.17</c:v>
                </c:pt>
                <c:pt idx="1">
                  <c:v>0.111</c:v>
                </c:pt>
                <c:pt idx="2">
                  <c:v>0.155</c:v>
                </c:pt>
                <c:pt idx="3">
                  <c:v>0.29699999999999999</c:v>
                </c:pt>
                <c:pt idx="4">
                  <c:v>0.20399999999999999</c:v>
                </c:pt>
                <c:pt idx="5">
                  <c:v>0.27700000000000002</c:v>
                </c:pt>
                <c:pt idx="6">
                  <c:v>0.29499999999999998</c:v>
                </c:pt>
                <c:pt idx="7">
                  <c:v>0.216</c:v>
                </c:pt>
                <c:pt idx="8">
                  <c:v>0.223</c:v>
                </c:pt>
                <c:pt idx="9">
                  <c:v>0.36899999999999999</c:v>
                </c:pt>
                <c:pt idx="10">
                  <c:v>0.28599999999999998</c:v>
                </c:pt>
                <c:pt idx="11">
                  <c:v>0.371</c:v>
                </c:pt>
                <c:pt idx="12">
                  <c:v>0.38400000000000001</c:v>
                </c:pt>
              </c:numCache>
            </c:numRef>
          </c:val>
          <c:extLst xmlns:c16r2="http://schemas.microsoft.com/office/drawing/2015/06/chart">
            <c:ext xmlns:c16="http://schemas.microsoft.com/office/drawing/2014/chart" uri="{C3380CC4-5D6E-409C-BE32-E72D297353CC}">
              <c16:uniqueId val="{00000001-6825-42F6-BB9A-C87EE4CF26B6}"/>
            </c:ext>
          </c:extLst>
        </c:ser>
        <c:ser>
          <c:idx val="2"/>
          <c:order val="2"/>
          <c:tx>
            <c:strRef>
              <c:f>Veli!$D$1:$D$3</c:f>
              <c:strCache>
                <c:ptCount val="3"/>
                <c:pt idx="1">
                  <c:v>Katılmıyorum</c:v>
                </c:pt>
                <c:pt idx="2">
                  <c:v> Katılıyorum</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Veli!$A$4:$A$16</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Veli!$D$4:$D$16</c:f>
              <c:numCache>
                <c:formatCode>0.00%</c:formatCode>
                <c:ptCount val="13"/>
                <c:pt idx="0" formatCode="0%">
                  <c:v>0.08</c:v>
                </c:pt>
                <c:pt idx="1">
                  <c:v>3.3000000000000002E-2</c:v>
                </c:pt>
                <c:pt idx="2">
                  <c:v>8.2000000000000003E-2</c:v>
                </c:pt>
                <c:pt idx="3">
                  <c:v>0.126</c:v>
                </c:pt>
                <c:pt idx="4">
                  <c:v>2.8000000000000001E-2</c:v>
                </c:pt>
                <c:pt idx="5">
                  <c:v>0.19600000000000001</c:v>
                </c:pt>
                <c:pt idx="6">
                  <c:v>9.8000000000000004E-2</c:v>
                </c:pt>
                <c:pt idx="7">
                  <c:v>0.126</c:v>
                </c:pt>
                <c:pt idx="8">
                  <c:v>2.7E-2</c:v>
                </c:pt>
                <c:pt idx="9">
                  <c:v>0.189</c:v>
                </c:pt>
                <c:pt idx="10">
                  <c:v>0.11600000000000001</c:v>
                </c:pt>
                <c:pt idx="11" formatCode="0%">
                  <c:v>0.18</c:v>
                </c:pt>
                <c:pt idx="12">
                  <c:v>0.27300000000000002</c:v>
                </c:pt>
              </c:numCache>
            </c:numRef>
          </c:val>
          <c:extLst xmlns:c16r2="http://schemas.microsoft.com/office/drawing/2015/06/chart">
            <c:ext xmlns:c16="http://schemas.microsoft.com/office/drawing/2014/chart" uri="{C3380CC4-5D6E-409C-BE32-E72D297353CC}">
              <c16:uniqueId val="{00000002-6825-42F6-BB9A-C87EE4CF26B6}"/>
            </c:ext>
          </c:extLst>
        </c:ser>
        <c:dLbls>
          <c:dLblPos val="ctr"/>
          <c:showLegendKey val="0"/>
          <c:showVal val="1"/>
          <c:showCatName val="0"/>
          <c:showSerName val="0"/>
          <c:showPercent val="0"/>
          <c:showBubbleSize val="0"/>
        </c:dLbls>
        <c:gapWidth val="50"/>
        <c:overlap val="100"/>
        <c:axId val="61726208"/>
        <c:axId val="190784640"/>
      </c:barChart>
      <c:catAx>
        <c:axId val="6172620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0784640"/>
        <c:crosses val="autoZero"/>
        <c:auto val="1"/>
        <c:lblAlgn val="ctr"/>
        <c:lblOffset val="100"/>
        <c:noMultiLvlLbl val="0"/>
      </c:catAx>
      <c:valAx>
        <c:axId val="190784640"/>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72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20000"/>
        <a:lumOff val="80000"/>
        <a:alpha val="75000"/>
      </a:schemeClr>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3C5FD-C904-479D-A429-7791D0A0C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13014</Words>
  <Characters>83030</Characters>
  <Application>Microsoft Office Word</Application>
  <DocSecurity>0</DocSecurity>
  <Lines>6386</Lines>
  <Paragraphs>4001</Paragraphs>
  <ScaleCrop>false</ScaleCrop>
  <HeadingPairs>
    <vt:vector size="2" baseType="variant">
      <vt:variant>
        <vt:lpstr>Konu Başlığı</vt:lpstr>
      </vt:variant>
      <vt:variant>
        <vt:i4>1</vt:i4>
      </vt:variant>
    </vt:vector>
  </HeadingPairs>
  <TitlesOfParts>
    <vt:vector size="1" baseType="lpstr">
      <vt:lpstr/>
    </vt:vector>
  </TitlesOfParts>
  <Company>ByHabit</Company>
  <LinksUpToDate>false</LinksUpToDate>
  <CharactersWithSpaces>92043</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2</cp:revision>
  <cp:lastPrinted>2024-03-29T07:07:00Z</cp:lastPrinted>
  <dcterms:created xsi:type="dcterms:W3CDTF">2024-09-12T12:29:00Z</dcterms:created>
  <dcterms:modified xsi:type="dcterms:W3CDTF">2024-09-12T12:29:00Z</dcterms:modified>
</cp:coreProperties>
</file>